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5A1E3" w14:textId="77777777" w:rsidR="00B543ED" w:rsidRDefault="00B543ED" w:rsidP="001B639D">
      <w:pPr>
        <w:widowControl/>
        <w:suppressAutoHyphens w:val="0"/>
        <w:jc w:val="center"/>
        <w:rPr>
          <w:rFonts w:ascii="Arial" w:hAnsi="Arial" w:cs="Arial"/>
          <w:b/>
          <w:sz w:val="24"/>
          <w:szCs w:val="24"/>
          <w:lang w:val="lv-LV"/>
        </w:rPr>
      </w:pPr>
    </w:p>
    <w:p w14:paraId="321FF252" w14:textId="77777777" w:rsidR="00B543ED" w:rsidRDefault="00B543ED" w:rsidP="001B639D">
      <w:pPr>
        <w:widowControl/>
        <w:suppressAutoHyphens w:val="0"/>
        <w:jc w:val="center"/>
        <w:rPr>
          <w:rFonts w:ascii="Arial" w:hAnsi="Arial" w:cs="Arial"/>
          <w:b/>
          <w:sz w:val="24"/>
          <w:szCs w:val="24"/>
          <w:lang w:val="lv-LV"/>
        </w:rPr>
      </w:pPr>
    </w:p>
    <w:p w14:paraId="19BB78A0" w14:textId="3A503577" w:rsidR="00264933" w:rsidRPr="00AC547B" w:rsidRDefault="00264933" w:rsidP="001B639D">
      <w:pPr>
        <w:widowControl/>
        <w:suppressAutoHyphens w:val="0"/>
        <w:jc w:val="center"/>
        <w:rPr>
          <w:rFonts w:ascii="Arial" w:hAnsi="Arial" w:cs="Arial"/>
          <w:b/>
          <w:sz w:val="24"/>
          <w:szCs w:val="24"/>
          <w:lang w:val="lv-LV"/>
        </w:rPr>
      </w:pPr>
      <w:r w:rsidRPr="00AC547B">
        <w:rPr>
          <w:rFonts w:ascii="Arial" w:hAnsi="Arial" w:cs="Arial"/>
          <w:b/>
          <w:sz w:val="24"/>
          <w:szCs w:val="24"/>
          <w:lang w:val="lv-LV"/>
        </w:rPr>
        <w:t>SPECIFIKĀCIJA</w:t>
      </w:r>
    </w:p>
    <w:p w14:paraId="480F42D4" w14:textId="3293D523" w:rsidR="00264933" w:rsidRDefault="003B3CCA" w:rsidP="00AC547B">
      <w:pPr>
        <w:widowControl/>
        <w:suppressAutoHyphens w:val="0"/>
        <w:jc w:val="center"/>
        <w:rPr>
          <w:rFonts w:ascii="Arial" w:hAnsi="Arial" w:cs="Arial"/>
          <w:b/>
          <w:i/>
          <w:sz w:val="22"/>
          <w:szCs w:val="22"/>
          <w:lang w:val="lv-LV"/>
        </w:rPr>
      </w:pPr>
      <w:r>
        <w:rPr>
          <w:rFonts w:ascii="Arial" w:hAnsi="Arial" w:cs="Arial"/>
          <w:b/>
          <w:i/>
          <w:sz w:val="22"/>
          <w:szCs w:val="22"/>
          <w:lang w:val="lv-LV"/>
        </w:rPr>
        <w:t>r</w:t>
      </w:r>
      <w:r w:rsidR="00E7062B">
        <w:rPr>
          <w:rFonts w:ascii="Arial" w:hAnsi="Arial" w:cs="Arial"/>
          <w:b/>
          <w:i/>
          <w:sz w:val="22"/>
          <w:szCs w:val="22"/>
          <w:lang w:val="lv-LV"/>
        </w:rPr>
        <w:t xml:space="preserve">eleju skapju </w:t>
      </w:r>
      <w:r w:rsidR="009F5566">
        <w:rPr>
          <w:rFonts w:ascii="Arial" w:hAnsi="Arial" w:cs="Arial"/>
          <w:b/>
          <w:i/>
          <w:sz w:val="22"/>
          <w:szCs w:val="22"/>
          <w:lang w:val="lv-LV"/>
        </w:rPr>
        <w:t>ar montāžu</w:t>
      </w:r>
      <w:r w:rsidR="009F5566" w:rsidRPr="00AC547B">
        <w:rPr>
          <w:rFonts w:ascii="Arial" w:hAnsi="Arial" w:cs="Arial"/>
          <w:b/>
          <w:i/>
          <w:sz w:val="22"/>
          <w:szCs w:val="22"/>
          <w:lang w:val="lv-LV"/>
        </w:rPr>
        <w:t xml:space="preserve"> </w:t>
      </w:r>
      <w:r w:rsidR="00AC547B" w:rsidRPr="00AC547B">
        <w:rPr>
          <w:rFonts w:ascii="Arial" w:hAnsi="Arial" w:cs="Arial"/>
          <w:b/>
          <w:i/>
          <w:sz w:val="22"/>
          <w:szCs w:val="22"/>
          <w:lang w:val="lv-LV"/>
        </w:rPr>
        <w:t>iegādei</w:t>
      </w:r>
      <w:r w:rsidR="00E7062B">
        <w:rPr>
          <w:rFonts w:ascii="Arial" w:hAnsi="Arial" w:cs="Arial"/>
          <w:b/>
          <w:i/>
          <w:sz w:val="22"/>
          <w:szCs w:val="22"/>
          <w:lang w:val="lv-LV"/>
        </w:rPr>
        <w:t xml:space="preserve"> </w:t>
      </w:r>
    </w:p>
    <w:p w14:paraId="0C839B68" w14:textId="7FDE8EFD" w:rsidR="000C5399" w:rsidRPr="004B7AE3" w:rsidRDefault="000C5399" w:rsidP="004B7AE3">
      <w:pPr>
        <w:widowControl/>
        <w:suppressAutoHyphens w:val="0"/>
        <w:rPr>
          <w:rFonts w:ascii="Arial" w:hAnsi="Arial" w:cs="Arial"/>
          <w:b/>
          <w:iCs/>
          <w:sz w:val="22"/>
          <w:szCs w:val="22"/>
          <w:lang w:val="lv-LV"/>
        </w:rPr>
      </w:pPr>
    </w:p>
    <w:p w14:paraId="6B29FCE0" w14:textId="4DF24C2B" w:rsidR="004B7AE3" w:rsidRPr="004B7AE3" w:rsidRDefault="004B7AE3" w:rsidP="004B7AE3">
      <w:pPr>
        <w:rPr>
          <w:rFonts w:ascii="Arial" w:hAnsi="Arial" w:cs="Arial"/>
          <w:b/>
          <w:iCs/>
          <w:sz w:val="22"/>
          <w:szCs w:val="22"/>
          <w:lang w:val="lv-LV"/>
        </w:rPr>
      </w:pPr>
      <w:r w:rsidRPr="004B7AE3">
        <w:rPr>
          <w:rFonts w:ascii="Arial" w:hAnsi="Arial" w:cs="Arial"/>
          <w:b/>
          <w:iCs/>
          <w:sz w:val="22"/>
          <w:szCs w:val="22"/>
          <w:lang w:val="lv-LV"/>
        </w:rPr>
        <w:t>1.</w:t>
      </w:r>
      <w:r>
        <w:rPr>
          <w:rFonts w:ascii="Arial" w:hAnsi="Arial" w:cs="Arial"/>
          <w:b/>
          <w:iCs/>
          <w:sz w:val="22"/>
          <w:szCs w:val="22"/>
          <w:lang w:val="lv-LV"/>
        </w:rPr>
        <w:t xml:space="preserve"> </w:t>
      </w:r>
      <w:r w:rsidRPr="004B7AE3">
        <w:rPr>
          <w:rFonts w:ascii="Arial" w:hAnsi="Arial" w:cs="Arial"/>
          <w:b/>
          <w:iCs/>
          <w:sz w:val="22"/>
          <w:szCs w:val="22"/>
          <w:lang w:val="lv-LV"/>
        </w:rPr>
        <w:t>Ceļa posma Olaine - Cena 30,9 km pārbrauktuves releju skapis "Ш"</w:t>
      </w:r>
    </w:p>
    <w:p w14:paraId="3514CCC2" w14:textId="77777777" w:rsidR="004B7AE3" w:rsidRPr="004B7AE3" w:rsidRDefault="004B7AE3" w:rsidP="004B7AE3">
      <w:pPr>
        <w:rPr>
          <w:lang w:val="lv-LV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4264"/>
        <w:gridCol w:w="1979"/>
        <w:gridCol w:w="1276"/>
        <w:gridCol w:w="1267"/>
      </w:tblGrid>
      <w:tr w:rsidR="009F5566" w:rsidRPr="008A644D" w14:paraId="518291DF" w14:textId="77777777" w:rsidTr="009F5566">
        <w:tc>
          <w:tcPr>
            <w:tcW w:w="5000" w:type="pct"/>
            <w:gridSpan w:val="5"/>
            <w:shd w:val="clear" w:color="auto" w:fill="auto"/>
            <w:vAlign w:val="center"/>
          </w:tcPr>
          <w:p w14:paraId="1445B6CD" w14:textId="7817787A" w:rsidR="009F5566" w:rsidRPr="008A644D" w:rsidRDefault="009F5566" w:rsidP="00E7062B">
            <w:pPr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8A644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Releju skapja komplektācija</w:t>
            </w:r>
            <w:r w:rsidR="00F626B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:</w:t>
            </w:r>
            <w:r w:rsidR="00F5533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*</w:t>
            </w:r>
          </w:p>
        </w:tc>
      </w:tr>
      <w:tr w:rsidR="004B7AE3" w:rsidRPr="009F5566" w14:paraId="757C43C1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2FED96D6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Nr.p.k</w:t>
            </w:r>
            <w:proofErr w:type="spellEnd"/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.</w:t>
            </w:r>
          </w:p>
        </w:tc>
        <w:tc>
          <w:tcPr>
            <w:tcW w:w="2215" w:type="pct"/>
            <w:shd w:val="clear" w:color="auto" w:fill="auto"/>
            <w:vAlign w:val="center"/>
            <w:hideMark/>
          </w:tcPr>
          <w:p w14:paraId="48C0501B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Materiāla /preces nosaukums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14:paraId="14CDF6C6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Standarts</w:t>
            </w:r>
          </w:p>
        </w:tc>
        <w:tc>
          <w:tcPr>
            <w:tcW w:w="663" w:type="pct"/>
            <w:shd w:val="clear" w:color="auto" w:fill="auto"/>
            <w:vAlign w:val="center"/>
            <w:hideMark/>
          </w:tcPr>
          <w:p w14:paraId="3C80D10A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Mērvienība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34E02E92" w14:textId="3494036D" w:rsidR="004B7AE3" w:rsidRPr="009F5566" w:rsidRDefault="004B7AE3" w:rsidP="00E7062B">
            <w:pPr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Daudzums</w:t>
            </w:r>
          </w:p>
        </w:tc>
      </w:tr>
      <w:tr w:rsidR="004B7AE3" w:rsidRPr="009F5566" w14:paraId="4CBC05CD" w14:textId="77777777" w:rsidTr="009F5566">
        <w:tc>
          <w:tcPr>
            <w:tcW w:w="436" w:type="pct"/>
            <w:shd w:val="clear" w:color="auto" w:fill="auto"/>
            <w:vAlign w:val="center"/>
          </w:tcPr>
          <w:p w14:paraId="6BC7F49A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0FFB1B3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2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C5126AD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3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0457E0E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4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3501DCAB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5</w:t>
            </w:r>
          </w:p>
        </w:tc>
      </w:tr>
      <w:tr w:rsidR="004B7AE3" w:rsidRPr="009F5566" w14:paraId="2BCA2AF4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643770F2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  <w:tc>
          <w:tcPr>
            <w:tcW w:w="2215" w:type="pct"/>
            <w:shd w:val="clear" w:color="auto" w:fill="auto"/>
            <w:vAlign w:val="bottom"/>
            <w:hideMark/>
          </w:tcPr>
          <w:p w14:paraId="3DF4EE33" w14:textId="77777777" w:rsidR="004B7AE3" w:rsidRPr="009F5566" w:rsidRDefault="004B7AE3" w:rsidP="00E7062B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ŠRU-M skapja konstrukcija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14:paraId="7862DEC9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  <w:hideMark/>
          </w:tcPr>
          <w:p w14:paraId="0409B112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02DAB052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4B7AE3" w:rsidRPr="009F5566" w14:paraId="545AABCD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05DEAA63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  <w:tc>
          <w:tcPr>
            <w:tcW w:w="2215" w:type="pct"/>
            <w:shd w:val="clear" w:color="auto" w:fill="auto"/>
            <w:vAlign w:val="bottom"/>
            <w:hideMark/>
          </w:tcPr>
          <w:p w14:paraId="4A3B3FFA" w14:textId="77777777" w:rsidR="004B7AE3" w:rsidRPr="009F5566" w:rsidRDefault="004B7AE3" w:rsidP="00E7062B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Plaukts spraudņu ierīcēm</w:t>
            </w:r>
          </w:p>
        </w:tc>
        <w:tc>
          <w:tcPr>
            <w:tcW w:w="1028" w:type="pct"/>
            <w:shd w:val="clear" w:color="FFFFFF" w:fill="FFFFFF"/>
            <w:vAlign w:val="center"/>
            <w:hideMark/>
          </w:tcPr>
          <w:p w14:paraId="5E123382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39831-82-00</w:t>
            </w:r>
          </w:p>
        </w:tc>
        <w:tc>
          <w:tcPr>
            <w:tcW w:w="663" w:type="pct"/>
            <w:shd w:val="clear" w:color="auto" w:fill="auto"/>
            <w:vAlign w:val="center"/>
            <w:hideMark/>
          </w:tcPr>
          <w:p w14:paraId="7B4EEC52" w14:textId="77777777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1DCD0DC9" w14:textId="0F174ECB" w:rsidR="004B7AE3" w:rsidRPr="009F5566" w:rsidRDefault="004B7AE3" w:rsidP="00E7062B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7</w:t>
            </w:r>
          </w:p>
        </w:tc>
      </w:tr>
      <w:tr w:rsidR="004B7AE3" w:rsidRPr="009F5566" w14:paraId="6EDDE8CF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357DC88A" w14:textId="7777777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58333A5" w14:textId="36DBA133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9F5566">
              <w:rPr>
                <w:rFonts w:ascii="Arial" w:hAnsi="Arial" w:cs="Arial"/>
                <w:color w:val="2E2E2E"/>
                <w:lang w:val="lv-LV" w:eastAsia="lv-LV"/>
              </w:rPr>
              <w:t xml:space="preserve">DIN-sliede 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05610ECC" w14:textId="22C3FEBE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7815104" w14:textId="54107100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370E0D66" w14:textId="15CBECC3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4</w:t>
            </w:r>
          </w:p>
        </w:tc>
      </w:tr>
      <w:tr w:rsidR="004B7AE3" w:rsidRPr="009F5566" w14:paraId="15C5009B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52393905" w14:textId="7777777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784D5D57" w14:textId="66C48E8E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Rezistors regulējamais 14 W</w:t>
            </w:r>
          </w:p>
        </w:tc>
        <w:tc>
          <w:tcPr>
            <w:tcW w:w="1028" w:type="pct"/>
            <w:shd w:val="clear" w:color="FFFFFF" w:fill="FFFFFF"/>
            <w:noWrap/>
            <w:vAlign w:val="center"/>
          </w:tcPr>
          <w:p w14:paraId="4B02BB5B" w14:textId="1D9DD7B9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7157-00-00</w:t>
            </w:r>
          </w:p>
        </w:tc>
        <w:tc>
          <w:tcPr>
            <w:tcW w:w="663" w:type="pct"/>
            <w:shd w:val="clear" w:color="auto" w:fill="auto"/>
          </w:tcPr>
          <w:p w14:paraId="42DA6980" w14:textId="4B698A88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500E2C5D" w14:textId="2AF45155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2E2E2E"/>
                <w:lang w:val="lv-LV" w:eastAsia="lv-LV"/>
              </w:rPr>
              <w:t>2</w:t>
            </w:r>
          </w:p>
        </w:tc>
      </w:tr>
      <w:tr w:rsidR="004B7AE3" w:rsidRPr="009F5566" w14:paraId="30C9BDFA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41B503AA" w14:textId="7777777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5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585A63ED" w14:textId="79E1001E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Rezistors ПЭ-25-100 uz spailes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1EB86CC4" w14:textId="660495F2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</w:tcPr>
          <w:p w14:paraId="243163BC" w14:textId="47CE81B9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15CBF68C" w14:textId="585375BD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4B7AE3" w:rsidRPr="009F5566" w14:paraId="23386D02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4689F371" w14:textId="7777777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6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354D04CD" w14:textId="14D8C435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Rezistors ПЭ-25-47 uz spailes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66BE02A3" w14:textId="5AEBD1FC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2E2E2E"/>
                <w:lang w:val="lv-LV" w:eastAsia="lv-LV"/>
              </w:rPr>
              <w:t>621-00-00</w:t>
            </w:r>
          </w:p>
        </w:tc>
        <w:tc>
          <w:tcPr>
            <w:tcW w:w="663" w:type="pct"/>
            <w:shd w:val="clear" w:color="FFFFFF" w:fill="FFFFFF"/>
            <w:noWrap/>
            <w:vAlign w:val="center"/>
          </w:tcPr>
          <w:p w14:paraId="22782313" w14:textId="23E39B3F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75E64D0A" w14:textId="6DC78C89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2E2E2E"/>
                <w:lang w:val="lv-LV" w:eastAsia="lv-LV"/>
              </w:rPr>
              <w:t>3</w:t>
            </w:r>
          </w:p>
        </w:tc>
      </w:tr>
      <w:tr w:rsidR="004B7AE3" w:rsidRPr="009F5566" w14:paraId="02528303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46BA9E86" w14:textId="7777777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0604862" w14:textId="1B675D02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9F5566">
              <w:rPr>
                <w:rFonts w:ascii="Arial" w:hAnsi="Arial" w:cs="Arial"/>
                <w:color w:val="2E2E2E"/>
                <w:lang w:val="lv-LV" w:eastAsia="lv-LV"/>
              </w:rPr>
              <w:t>Rezistors regulējamais 400 W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08C598F1" w14:textId="6767C54E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2E2E2E"/>
                <w:lang w:val="lv-LV" w:eastAsia="lv-LV"/>
              </w:rPr>
              <w:t>7157-00-00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F891804" w14:textId="1309284A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96B17B9" w14:textId="615B6863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2E2E2E"/>
                <w:lang w:val="lv-LV" w:eastAsia="lv-LV"/>
              </w:rPr>
              <w:t>1</w:t>
            </w:r>
          </w:p>
        </w:tc>
      </w:tr>
      <w:tr w:rsidR="004B7AE3" w:rsidRPr="009F5566" w14:paraId="7D731B32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3278BA6B" w14:textId="7777777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8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5C947AC8" w14:textId="0AC07F13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Rezistors regulējamais 6</w:t>
            </w:r>
            <w:r w:rsidRPr="009F5566">
              <w:rPr>
                <w:rFonts w:ascii="Arial" w:hAnsi="Arial" w:cs="Arial"/>
                <w:color w:val="FF0000"/>
                <w:lang w:val="lv-LV" w:eastAsia="lv-LV"/>
              </w:rPr>
              <w:t xml:space="preserve"> </w:t>
            </w: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W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47372851" w14:textId="15D7BEF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РР 6-3Б3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A128737" w14:textId="10C5D303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23DA1004" w14:textId="103CE64C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2</w:t>
            </w:r>
          </w:p>
        </w:tc>
      </w:tr>
      <w:tr w:rsidR="004B7AE3" w:rsidRPr="009F5566" w14:paraId="28E24D1B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43E756F5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9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1CFFD058" w14:textId="0B5B9AAC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 xml:space="preserve">Rezistors regulējamais 1,2 W 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1CE8838E" w14:textId="544980A4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7157-00-00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F0BB248" w14:textId="22D8EA59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1EC349E0" w14:textId="76A318D8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4</w:t>
            </w:r>
          </w:p>
        </w:tc>
      </w:tr>
      <w:tr w:rsidR="004B7AE3" w:rsidRPr="009F5566" w14:paraId="7253B7D2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0CB4BE6F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CFA4F97" w14:textId="69FCFF5E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 xml:space="preserve">Kontaktrozetes </w:t>
            </w:r>
            <w:r w:rsidRPr="00DC4135">
              <w:rPr>
                <w:rFonts w:ascii="Arial" w:hAnsi="Arial" w:cs="Arial"/>
                <w:lang w:val="ru-RU" w:eastAsia="lv-LV"/>
              </w:rPr>
              <w:t>КШ1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79CC0E39" w14:textId="745EECEF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244A8DA8" w14:textId="29DD9E61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5B291DB4" w14:textId="3611B1ED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 </w:t>
            </w:r>
            <w:r w:rsidRPr="00DC4135">
              <w:rPr>
                <w:rFonts w:ascii="Arial" w:hAnsi="Arial" w:cs="Arial"/>
                <w:lang w:val="ru-RU" w:eastAsia="lv-LV"/>
              </w:rPr>
              <w:t>2</w:t>
            </w:r>
          </w:p>
        </w:tc>
      </w:tr>
      <w:tr w:rsidR="004B7AE3" w:rsidRPr="009F5566" w14:paraId="1C7FB3C7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10BFD67F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A948C7F" w14:textId="5FE39DE6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Kontaktrozetes АОШ2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1FDEAD1F" w14:textId="3A2D615D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13553-00-00Б-06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CA42E97" w14:textId="79FCFA55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019C36C5" w14:textId="791C8F01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6</w:t>
            </w:r>
          </w:p>
        </w:tc>
      </w:tr>
      <w:tr w:rsidR="004B7AE3" w:rsidRPr="009F5566" w14:paraId="19D5522B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6A20AAF6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12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024B9F20" w14:textId="57A70A94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Kontaktrozetes АНШ2, АНШM2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2A24367D" w14:textId="3E4DBB4A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13553-00-00Б-04</w:t>
            </w:r>
          </w:p>
        </w:tc>
        <w:tc>
          <w:tcPr>
            <w:tcW w:w="663" w:type="pct"/>
            <w:shd w:val="clear" w:color="FFFFFF" w:fill="FFFFFF"/>
            <w:noWrap/>
            <w:vAlign w:val="center"/>
          </w:tcPr>
          <w:p w14:paraId="4A4B252A" w14:textId="4716D276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3FDD9F3D" w14:textId="5194C4C5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6</w:t>
            </w:r>
          </w:p>
        </w:tc>
      </w:tr>
      <w:tr w:rsidR="004B7AE3" w:rsidRPr="009F5566" w14:paraId="1C01F459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27BDEAD4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13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BE68B20" w14:textId="534D937B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Kontaktrozetes НМШ1, НМШM1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67428BD" w14:textId="621FAE52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13553-00-00Б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14B9389" w14:textId="746F7B6B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4B679D13" w14:textId="491552A5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</w:t>
            </w:r>
            <w:r w:rsidR="00041C39" w:rsidRPr="00DC4135">
              <w:rPr>
                <w:rFonts w:ascii="Arial" w:hAnsi="Arial" w:cs="Arial"/>
                <w:lang w:val="lv-LV" w:eastAsia="lv-LV"/>
              </w:rPr>
              <w:t>4</w:t>
            </w:r>
          </w:p>
        </w:tc>
      </w:tr>
      <w:tr w:rsidR="004B7AE3" w:rsidRPr="009F5566" w14:paraId="6C954E27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1207CD0E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14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505259F1" w14:textId="4099560C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Kontaktrozetes НМШ2, НМПШ2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25153D0" w14:textId="5586EF23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13553-00-00Б-01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508FD33" w14:textId="3490F752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44E64E91" w14:textId="386CC3F4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ru-RU" w:eastAsia="lv-LV"/>
              </w:rPr>
              <w:t>22</w:t>
            </w:r>
          </w:p>
        </w:tc>
      </w:tr>
      <w:tr w:rsidR="004B7AE3" w:rsidRPr="009F5566" w14:paraId="3ED3BC78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36E41891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15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78F49D1" w14:textId="3FA64633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Kontaktrozetes КБМШ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F0FBA47" w14:textId="68DFF535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13553-00-00Б-06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96A3074" w14:textId="72CED48F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19D192F5" w14:textId="03BD57C8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3</w:t>
            </w:r>
          </w:p>
        </w:tc>
      </w:tr>
      <w:tr w:rsidR="004B7AE3" w:rsidRPr="009F5566" w14:paraId="41E08F86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5BF20BC7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FBAB65E" w14:textId="11DD4171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Kontaktrozetes АСШ2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8F3359F" w14:textId="70243ED9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13553-00-00Б-12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55D102B" w14:textId="398C10E1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E4221AD" w14:textId="4D705FEE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</w:t>
            </w:r>
          </w:p>
        </w:tc>
      </w:tr>
      <w:tr w:rsidR="004B7AE3" w:rsidRPr="009F5566" w14:paraId="37AD85D5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5EEED5AE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17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0B88516D" w14:textId="6B1CFF48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ru-RU" w:eastAsia="lv-LV"/>
              </w:rPr>
            </w:pPr>
            <w:proofErr w:type="spellStart"/>
            <w:r w:rsidRPr="00DC4135">
              <w:rPr>
                <w:rFonts w:ascii="Arial" w:hAnsi="Arial" w:cs="Arial"/>
                <w:lang w:val="lv-LV" w:eastAsia="lv-LV"/>
              </w:rPr>
              <w:t>Slēgplāksne</w:t>
            </w:r>
            <w:proofErr w:type="spellEnd"/>
            <w:r w:rsidRPr="00DC4135">
              <w:rPr>
                <w:rFonts w:ascii="Arial" w:hAnsi="Arial" w:cs="Arial"/>
                <w:lang w:val="lv-LV" w:eastAsia="lv-LV"/>
              </w:rPr>
              <w:t xml:space="preserve"> НМШ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7A87494" w14:textId="527A547B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13718-00-01А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48D0B29" w14:textId="3A07DF1B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11F202FB" w14:textId="5B06E24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ru-RU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4</w:t>
            </w:r>
          </w:p>
        </w:tc>
      </w:tr>
      <w:tr w:rsidR="004B7AE3" w:rsidRPr="009F5566" w14:paraId="7E1CC2C0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16F3FE78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18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975FD03" w14:textId="3223A4F8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E234-CT-ERD releja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E783781" w14:textId="1C7C9C82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4F61A6A" w14:textId="738CD59B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00604A73" w14:textId="7CEB85DA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ru-RU" w:eastAsia="lv-LV"/>
              </w:rPr>
              <w:t>3</w:t>
            </w:r>
          </w:p>
        </w:tc>
      </w:tr>
      <w:tr w:rsidR="004B7AE3" w:rsidRPr="009F5566" w14:paraId="5E92C3DD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306835C1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19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28E2FAF7" w14:textId="727B07C9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 xml:space="preserve">S2C-S/H6R </w:t>
            </w:r>
            <w:proofErr w:type="spellStart"/>
            <w:r w:rsidRPr="00DC4135">
              <w:rPr>
                <w:rFonts w:ascii="Arial" w:hAnsi="Arial" w:cs="Arial"/>
                <w:lang w:val="lv-LV" w:eastAsia="lv-LV"/>
              </w:rPr>
              <w:t>papildkontakts</w:t>
            </w:r>
            <w:proofErr w:type="spellEnd"/>
            <w:r w:rsidRPr="00DC4135">
              <w:rPr>
                <w:rFonts w:ascii="Arial" w:hAnsi="Arial" w:cs="Arial"/>
                <w:lang w:val="lv-LV" w:eastAsia="lv-LV"/>
              </w:rPr>
              <w:t xml:space="preserve"> ABB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6C2A502" w14:textId="74E69324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440F7F3" w14:textId="4CA7C649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1B74DDED" w14:textId="5B6EC23F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</w:t>
            </w:r>
          </w:p>
        </w:tc>
      </w:tr>
      <w:tr w:rsidR="004B7AE3" w:rsidRPr="009F5566" w14:paraId="71516006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3F70DD83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7EEB777" w14:textId="431EE206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 xml:space="preserve">S2C-H6R </w:t>
            </w:r>
            <w:proofErr w:type="spellStart"/>
            <w:r w:rsidRPr="00DC4135">
              <w:rPr>
                <w:rFonts w:ascii="Arial" w:hAnsi="Arial" w:cs="Arial"/>
                <w:lang w:val="lv-LV" w:eastAsia="lv-LV"/>
              </w:rPr>
              <w:t>papildkontakts</w:t>
            </w:r>
            <w:proofErr w:type="spellEnd"/>
            <w:r w:rsidRPr="00DC4135">
              <w:rPr>
                <w:rFonts w:ascii="Arial" w:hAnsi="Arial" w:cs="Arial"/>
                <w:lang w:val="lv-LV" w:eastAsia="lv-LV"/>
              </w:rPr>
              <w:t xml:space="preserve"> ABB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C013801" w14:textId="12D1D2AE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5CE6E28" w14:textId="168C102A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3B64CEAC" w14:textId="1654E284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</w:t>
            </w:r>
          </w:p>
        </w:tc>
      </w:tr>
      <w:tr w:rsidR="004B7AE3" w:rsidRPr="009F5566" w14:paraId="64A3B2F6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59DDBC44" w14:textId="77777777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21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2A8C60BC" w14:textId="5182B1D3" w:rsidR="004B7AE3" w:rsidRPr="00DC4135" w:rsidRDefault="004B7AE3" w:rsidP="004B7AE3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C3 S201 AC (</w:t>
            </w:r>
            <w:r w:rsidRPr="00DC4135">
              <w:rPr>
                <w:rFonts w:ascii="Arial" w:hAnsi="Arial" w:cs="Arial"/>
                <w:lang w:eastAsia="lv-LV"/>
              </w:rPr>
              <w:t>10</w:t>
            </w:r>
            <w:r w:rsidRPr="00DC4135">
              <w:rPr>
                <w:rFonts w:ascii="Arial" w:hAnsi="Arial" w:cs="Arial"/>
                <w:lang w:val="lv-LV" w:eastAsia="lv-LV"/>
              </w:rPr>
              <w:t xml:space="preserve">A) </w:t>
            </w:r>
            <w:proofErr w:type="spellStart"/>
            <w:r w:rsidRPr="00DC4135">
              <w:rPr>
                <w:rFonts w:ascii="Arial" w:hAnsi="Arial" w:cs="Arial"/>
                <w:lang w:val="lv-LV" w:eastAsia="lv-LV"/>
              </w:rPr>
              <w:t>automatslēdzis</w:t>
            </w:r>
            <w:proofErr w:type="spellEnd"/>
            <w:r w:rsidRPr="00DC4135">
              <w:rPr>
                <w:rFonts w:ascii="Arial" w:hAnsi="Arial" w:cs="Arial"/>
                <w:lang w:val="lv-LV" w:eastAsia="lv-LV"/>
              </w:rPr>
              <w:t xml:space="preserve"> ABB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667D294" w14:textId="6218254A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38066024" w14:textId="1DECDD9F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7A31FE4" w14:textId="22FEDACE" w:rsidR="004B7AE3" w:rsidRPr="00DC4135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lang w:val="ru-RU" w:eastAsia="lv-LV"/>
              </w:rPr>
            </w:pPr>
            <w:r w:rsidRPr="00DC4135">
              <w:rPr>
                <w:rFonts w:ascii="Arial" w:hAnsi="Arial" w:cs="Arial"/>
                <w:lang w:val="ru-RU" w:eastAsia="lv-LV"/>
              </w:rPr>
              <w:t>2</w:t>
            </w:r>
          </w:p>
        </w:tc>
      </w:tr>
      <w:tr w:rsidR="004B7AE3" w:rsidRPr="009F5566" w14:paraId="50106686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771580F9" w14:textId="7777777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22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0F01C918" w14:textId="261CD399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C3 S201 AC (3A) </w:t>
            </w: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automatslēdzis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ABB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28C6247" w14:textId="3AEE685A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EA31F59" w14:textId="67262161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02F68635" w14:textId="3CDB7A8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</w:t>
            </w:r>
          </w:p>
        </w:tc>
      </w:tr>
      <w:tr w:rsidR="004B7AE3" w:rsidRPr="009F5566" w14:paraId="5B14A6DF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2039EFDC" w14:textId="7777777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23</w:t>
            </w:r>
          </w:p>
        </w:tc>
        <w:tc>
          <w:tcPr>
            <w:tcW w:w="2215" w:type="pct"/>
            <w:shd w:val="clear" w:color="FFFFFF" w:fill="FFFFFF"/>
            <w:vAlign w:val="bottom"/>
          </w:tcPr>
          <w:p w14:paraId="69B381D8" w14:textId="4AF86349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S201-В3 AC (</w:t>
            </w:r>
            <w:r w:rsidRPr="009F5566">
              <w:rPr>
                <w:rFonts w:ascii="Arial" w:hAnsi="Arial" w:cs="Arial"/>
                <w:color w:val="000000"/>
                <w:lang w:eastAsia="lv-LV"/>
              </w:rPr>
              <w:t>5</w:t>
            </w:r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A) </w:t>
            </w: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automatslēdzis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ABB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26891AC8" w14:textId="3605C3FB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FFFFFF" w:fill="FFFFFF"/>
            <w:vAlign w:val="center"/>
          </w:tcPr>
          <w:p w14:paraId="74D51FED" w14:textId="163C5392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2F36CCEC" w14:textId="235EC449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  <w:r w:rsidRPr="009F5566">
              <w:rPr>
                <w:rFonts w:ascii="Arial" w:hAnsi="Arial" w:cs="Arial"/>
                <w:color w:val="000000"/>
                <w:lang w:val="ru-RU" w:eastAsia="lv-LV"/>
              </w:rPr>
              <w:t>1</w:t>
            </w:r>
          </w:p>
        </w:tc>
      </w:tr>
      <w:tr w:rsidR="004B7AE3" w:rsidRPr="009F5566" w14:paraId="26AD60BB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42529B18" w14:textId="7777777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24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614B8A3" w14:textId="059CD97F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2E2E2E"/>
                <w:lang w:val="lv-LV" w:eastAsia="lv-LV"/>
              </w:rPr>
              <w:t xml:space="preserve">S201-В1  AC (1A) </w:t>
            </w:r>
            <w:proofErr w:type="spellStart"/>
            <w:r w:rsidRPr="009F5566">
              <w:rPr>
                <w:rFonts w:ascii="Arial" w:hAnsi="Arial" w:cs="Arial"/>
                <w:color w:val="2E2E2E"/>
                <w:lang w:val="lv-LV" w:eastAsia="lv-LV"/>
              </w:rPr>
              <w:t>automatslēdzis</w:t>
            </w:r>
            <w:proofErr w:type="spellEnd"/>
            <w:r w:rsidRPr="009F5566">
              <w:rPr>
                <w:rFonts w:ascii="Arial" w:hAnsi="Arial" w:cs="Arial"/>
                <w:color w:val="2E2E2E"/>
                <w:lang w:val="lv-LV" w:eastAsia="lv-LV"/>
              </w:rPr>
              <w:t xml:space="preserve"> ABB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3FC4C04" w14:textId="6D50A0B8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0FCE03D" w14:textId="4932ACE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10335323" w14:textId="381FEFB6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  <w:r w:rsidRPr="009F5566">
              <w:rPr>
                <w:rFonts w:ascii="Arial" w:hAnsi="Arial" w:cs="Arial"/>
                <w:color w:val="000000"/>
                <w:lang w:val="ru-RU" w:eastAsia="lv-LV"/>
              </w:rPr>
              <w:t>3</w:t>
            </w:r>
          </w:p>
        </w:tc>
      </w:tr>
      <w:tr w:rsidR="004B7AE3" w:rsidRPr="009F5566" w14:paraId="518469BE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6464A432" w14:textId="7777777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25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03FC1033" w14:textId="3C3BF222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S201 AC (20A) </w:t>
            </w: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automatslēdzis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ABB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8061591" w14:textId="62C4D419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C765FDA" w14:textId="3409A371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0447F18F" w14:textId="70CFF02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9F5566">
              <w:rPr>
                <w:rFonts w:ascii="Arial" w:hAnsi="Arial" w:cs="Arial"/>
                <w:color w:val="000000"/>
                <w:lang w:val="ru-RU" w:eastAsia="lv-LV"/>
              </w:rPr>
              <w:t>2</w:t>
            </w: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</w:tr>
      <w:tr w:rsidR="004B7AE3" w:rsidRPr="009F5566" w14:paraId="649EFA85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5FD96EF2" w14:textId="7777777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3821A59" w14:textId="743CFAA8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color w:val="2E2E2E"/>
                <w:lang w:val="lv-LV" w:eastAsia="lv-LV"/>
              </w:rPr>
              <w:t>Klemmu</w:t>
            </w:r>
            <w:proofErr w:type="spellEnd"/>
            <w:r w:rsidRPr="009F5566">
              <w:rPr>
                <w:rFonts w:ascii="Arial" w:hAnsi="Arial" w:cs="Arial"/>
                <w:color w:val="2E2E2E"/>
                <w:lang w:val="lv-LV" w:eastAsia="lv-LV"/>
              </w:rPr>
              <w:t xml:space="preserve"> panelis </w:t>
            </w:r>
            <w:proofErr w:type="spellStart"/>
            <w:r w:rsidRPr="009F5566">
              <w:rPr>
                <w:rFonts w:ascii="Arial" w:hAnsi="Arial" w:cs="Arial"/>
                <w:color w:val="2E2E2E"/>
                <w:lang w:val="lv-LV" w:eastAsia="lv-LV"/>
              </w:rPr>
              <w:t>Wago</w:t>
            </w:r>
            <w:proofErr w:type="spellEnd"/>
            <w:r w:rsidRPr="009F5566">
              <w:rPr>
                <w:rFonts w:ascii="Arial" w:hAnsi="Arial" w:cs="Arial"/>
                <w:color w:val="2E2E2E"/>
                <w:lang w:val="lv-LV" w:eastAsia="lv-LV"/>
              </w:rPr>
              <w:t xml:space="preserve"> 281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1399968" w14:textId="6268EDD9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9BEF2CA" w14:textId="6E79908B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D74F836" w14:textId="48AB2838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  <w:r w:rsidRPr="009F5566">
              <w:rPr>
                <w:rFonts w:ascii="Arial" w:hAnsi="Arial" w:cs="Arial"/>
                <w:color w:val="000000"/>
                <w:lang w:val="ru-RU" w:eastAsia="lv-LV"/>
              </w:rPr>
              <w:t>40</w:t>
            </w:r>
          </w:p>
        </w:tc>
      </w:tr>
      <w:tr w:rsidR="004B7AE3" w:rsidRPr="009F5566" w14:paraId="1E1A0A84" w14:textId="77777777" w:rsidTr="009F5566">
        <w:tc>
          <w:tcPr>
            <w:tcW w:w="436" w:type="pct"/>
            <w:shd w:val="clear" w:color="auto" w:fill="auto"/>
            <w:vAlign w:val="center"/>
            <w:hideMark/>
          </w:tcPr>
          <w:p w14:paraId="41FDB38E" w14:textId="7777777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CDE365D" w14:textId="6932D2C5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color w:val="2E2E2E"/>
                <w:lang w:val="lv-LV" w:eastAsia="lv-LV"/>
              </w:rPr>
              <w:t>Klemmu</w:t>
            </w:r>
            <w:proofErr w:type="spellEnd"/>
            <w:r w:rsidRPr="009F5566">
              <w:rPr>
                <w:rFonts w:ascii="Arial" w:hAnsi="Arial" w:cs="Arial"/>
                <w:color w:val="2E2E2E"/>
                <w:lang w:val="lv-LV" w:eastAsia="lv-LV"/>
              </w:rPr>
              <w:t xml:space="preserve"> panelis uz 14 </w:t>
            </w:r>
            <w:proofErr w:type="spellStart"/>
            <w:r w:rsidRPr="009F5566">
              <w:rPr>
                <w:rFonts w:ascii="Arial" w:hAnsi="Arial" w:cs="Arial"/>
                <w:color w:val="2E2E2E"/>
                <w:lang w:val="lv-LV" w:eastAsia="lv-LV"/>
              </w:rPr>
              <w:t>izvadiem</w:t>
            </w:r>
            <w:proofErr w:type="spellEnd"/>
          </w:p>
        </w:tc>
        <w:tc>
          <w:tcPr>
            <w:tcW w:w="1028" w:type="pct"/>
            <w:shd w:val="clear" w:color="auto" w:fill="auto"/>
            <w:vAlign w:val="center"/>
          </w:tcPr>
          <w:p w14:paraId="33D85737" w14:textId="5DCCB505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24209-00-00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D96B31F" w14:textId="11495869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9627371" w14:textId="45D17495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ru-RU" w:eastAsia="lv-LV"/>
              </w:rPr>
              <w:t>14</w:t>
            </w:r>
          </w:p>
        </w:tc>
      </w:tr>
      <w:tr w:rsidR="004B7AE3" w:rsidRPr="009F5566" w14:paraId="5B4EB5F8" w14:textId="77777777" w:rsidTr="009F5566">
        <w:tc>
          <w:tcPr>
            <w:tcW w:w="436" w:type="pct"/>
            <w:shd w:val="clear" w:color="auto" w:fill="auto"/>
            <w:vAlign w:val="center"/>
          </w:tcPr>
          <w:p w14:paraId="7108C795" w14:textId="4D39E9EC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28</w:t>
            </w:r>
          </w:p>
        </w:tc>
        <w:tc>
          <w:tcPr>
            <w:tcW w:w="2215" w:type="pct"/>
            <w:shd w:val="clear" w:color="auto" w:fill="auto"/>
            <w:vAlign w:val="bottom"/>
          </w:tcPr>
          <w:p w14:paraId="78DD9583" w14:textId="40E51E4E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Termodevējs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DTKB-49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7BDC27E" w14:textId="30C87AF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5DB3802" w14:textId="16222D66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76009591" w14:textId="38346976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4B7AE3" w:rsidRPr="009F5566" w14:paraId="48AE0F73" w14:textId="77777777" w:rsidTr="009F5566">
        <w:tc>
          <w:tcPr>
            <w:tcW w:w="436" w:type="pct"/>
            <w:shd w:val="clear" w:color="auto" w:fill="auto"/>
            <w:vAlign w:val="center"/>
          </w:tcPr>
          <w:p w14:paraId="6812279E" w14:textId="41CFCFE9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29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1B86D08C" w14:textId="4DBEB1AD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Mērījumu panelis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DFB5B7C" w14:textId="27B32393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EF1689B" w14:textId="1E687D32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1E46E3DE" w14:textId="2997A2E2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4B7AE3" w:rsidRPr="009F5566" w14:paraId="7EFFA832" w14:textId="77777777" w:rsidTr="009F5566">
        <w:tc>
          <w:tcPr>
            <w:tcW w:w="436" w:type="pct"/>
            <w:shd w:val="clear" w:color="auto" w:fill="auto"/>
            <w:vAlign w:val="center"/>
          </w:tcPr>
          <w:p w14:paraId="58937D3A" w14:textId="5C67FAEE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D37FABB" w14:textId="6E4CD2D0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Vads 0,75 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79A978C" w14:textId="144071DF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MGŠV-0,75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0B4B7DD" w14:textId="075D38AE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0FFE899B" w14:textId="1E541553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600</w:t>
            </w:r>
          </w:p>
        </w:tc>
      </w:tr>
      <w:tr w:rsidR="004B7AE3" w:rsidRPr="009F5566" w14:paraId="01AB29EE" w14:textId="77777777" w:rsidTr="009F5566">
        <w:tc>
          <w:tcPr>
            <w:tcW w:w="436" w:type="pct"/>
            <w:shd w:val="clear" w:color="auto" w:fill="auto"/>
            <w:vAlign w:val="center"/>
          </w:tcPr>
          <w:p w14:paraId="30E4780E" w14:textId="1C125BC6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7DE8E85" w14:textId="206E2ABC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Vads 2,5 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00E7190" w14:textId="3D6A30FC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Helutherm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145 </w:t>
            </w: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black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51337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52774B6" w14:textId="2DE6005A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55B523F6" w14:textId="6BA83723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100</w:t>
            </w:r>
          </w:p>
        </w:tc>
      </w:tr>
      <w:tr w:rsidR="004B7AE3" w:rsidRPr="009F5566" w14:paraId="29CB9C7A" w14:textId="77777777" w:rsidTr="009F5566">
        <w:tc>
          <w:tcPr>
            <w:tcW w:w="436" w:type="pct"/>
            <w:shd w:val="clear" w:color="auto" w:fill="auto"/>
            <w:vAlign w:val="center"/>
          </w:tcPr>
          <w:p w14:paraId="1E7430CE" w14:textId="07577035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32</w:t>
            </w:r>
          </w:p>
        </w:tc>
        <w:tc>
          <w:tcPr>
            <w:tcW w:w="2215" w:type="pct"/>
            <w:shd w:val="clear" w:color="auto" w:fill="auto"/>
          </w:tcPr>
          <w:p w14:paraId="6A812228" w14:textId="2F582DA1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Skapja apsildes elements (R-ПЭВ3-75 8gab.)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70848C5" w14:textId="64DB5353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3DCB185" w14:textId="4D188F30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1492E9DA" w14:textId="4239FDD4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4B7AE3" w:rsidRPr="009F5566" w14:paraId="1804C09A" w14:textId="77777777" w:rsidTr="009F5566">
        <w:tc>
          <w:tcPr>
            <w:tcW w:w="436" w:type="pct"/>
            <w:shd w:val="clear" w:color="auto" w:fill="auto"/>
            <w:vAlign w:val="center"/>
          </w:tcPr>
          <w:p w14:paraId="033ED030" w14:textId="40785A59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33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1BC56914" w14:textId="45CB7C3E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Apaļš </w:t>
            </w: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āderuzgalis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1.5mm² M6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F5CDB1D" w14:textId="2A6A2247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84ED6E1" w14:textId="44B1C9C5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73964C94" w14:textId="73966B72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9F5566">
              <w:rPr>
                <w:rFonts w:ascii="Arial" w:hAnsi="Arial" w:cs="Arial"/>
                <w:color w:val="000000"/>
                <w:lang w:val="ru-RU" w:eastAsia="lv-LV"/>
              </w:rPr>
              <w:t>50</w:t>
            </w:r>
          </w:p>
        </w:tc>
      </w:tr>
      <w:tr w:rsidR="004B7AE3" w:rsidRPr="009F5566" w14:paraId="1BA9A963" w14:textId="77777777" w:rsidTr="009F5566">
        <w:tc>
          <w:tcPr>
            <w:tcW w:w="436" w:type="pct"/>
            <w:shd w:val="clear" w:color="auto" w:fill="auto"/>
            <w:vAlign w:val="center"/>
          </w:tcPr>
          <w:p w14:paraId="0F674DE5" w14:textId="058BD259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34</w:t>
            </w:r>
          </w:p>
        </w:tc>
        <w:tc>
          <w:tcPr>
            <w:tcW w:w="2215" w:type="pct"/>
            <w:shd w:val="clear" w:color="FFFFFF" w:fill="FFFFFF"/>
            <w:vAlign w:val="center"/>
          </w:tcPr>
          <w:p w14:paraId="0923F401" w14:textId="18CC5073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Apaļš </w:t>
            </w: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āderuzgalis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2.5mm² M6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43548B7A" w14:textId="71370D1D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FFFFFF" w:fill="FFFFFF"/>
            <w:vAlign w:val="center"/>
          </w:tcPr>
          <w:p w14:paraId="1D779B3E" w14:textId="67FF115C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108B5DC9" w14:textId="3F49F221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ru-RU" w:eastAsia="lv-LV"/>
              </w:rPr>
              <w:t>25</w:t>
            </w:r>
          </w:p>
        </w:tc>
      </w:tr>
      <w:tr w:rsidR="004B7AE3" w:rsidRPr="009F5566" w14:paraId="672DD82A" w14:textId="77777777" w:rsidTr="009F5566">
        <w:tc>
          <w:tcPr>
            <w:tcW w:w="436" w:type="pct"/>
            <w:shd w:val="clear" w:color="auto" w:fill="auto"/>
            <w:vAlign w:val="center"/>
          </w:tcPr>
          <w:p w14:paraId="56D3EA05" w14:textId="014B3BE9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35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1AC59E5B" w14:textId="691C6E96" w:rsidR="004B7AE3" w:rsidRPr="009F5566" w:rsidRDefault="004B7AE3" w:rsidP="004B7AE3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Kabeļu termināls RK perforēts 25x60mm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A58C90D" w14:textId="02CB6C94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B25AFD8" w14:textId="51111573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5FD7CD2E" w14:textId="1770B2A6" w:rsidR="004B7AE3" w:rsidRPr="009F5566" w:rsidRDefault="004B7AE3" w:rsidP="004B7AE3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10</w:t>
            </w:r>
          </w:p>
        </w:tc>
      </w:tr>
      <w:tr w:rsidR="00E16E20" w:rsidRPr="009F5566" w14:paraId="607BDA63" w14:textId="77777777" w:rsidTr="009F5566">
        <w:tc>
          <w:tcPr>
            <w:tcW w:w="436" w:type="pct"/>
            <w:shd w:val="clear" w:color="auto" w:fill="auto"/>
            <w:vAlign w:val="center"/>
          </w:tcPr>
          <w:p w14:paraId="64CAC15C" w14:textId="4AFE6D35" w:rsidR="00E16E20" w:rsidRPr="00E16E20" w:rsidRDefault="00E16E20" w:rsidP="00E16E20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168DB29" w14:textId="59825AED" w:rsidR="00E16E20" w:rsidRPr="00E16E20" w:rsidRDefault="00E16E20" w:rsidP="00E16E20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Kabeļu termināls RK perforēts 60x60mm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EAC8D96" w14:textId="78E72104" w:rsidR="00E16E20" w:rsidRPr="00E16E20" w:rsidRDefault="00E16E20" w:rsidP="00E16E20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CC07739" w14:textId="55EA9E5F" w:rsidR="00E16E20" w:rsidRPr="00E16E20" w:rsidRDefault="00E16E20" w:rsidP="00E16E20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7EAACDB3" w14:textId="24CA8F89" w:rsidR="00E16E20" w:rsidRPr="00E16E20" w:rsidRDefault="00E16E20" w:rsidP="00E16E20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6</w:t>
            </w:r>
          </w:p>
        </w:tc>
      </w:tr>
      <w:tr w:rsidR="00E16E20" w:rsidRPr="009F5566" w14:paraId="30DF040B" w14:textId="77777777" w:rsidTr="00E16E20">
        <w:tc>
          <w:tcPr>
            <w:tcW w:w="436" w:type="pct"/>
            <w:shd w:val="clear" w:color="auto" w:fill="auto"/>
            <w:vAlign w:val="center"/>
          </w:tcPr>
          <w:p w14:paraId="0A760014" w14:textId="1DB0764E" w:rsidR="00E16E20" w:rsidRPr="009F5566" w:rsidRDefault="00E16E20" w:rsidP="00E16E20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BEDB942" w14:textId="09F13943" w:rsidR="00E16E20" w:rsidRPr="009F5566" w:rsidRDefault="00E16E20" w:rsidP="00E16E20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Kembriks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7mm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9E90972" w14:textId="062E858D" w:rsidR="00E16E20" w:rsidRPr="009F5566" w:rsidRDefault="00E16E20" w:rsidP="00E16E20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C1C269E" w14:textId="41C62D44" w:rsidR="00E16E20" w:rsidRPr="009F5566" w:rsidRDefault="00E16E20" w:rsidP="00E16E20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7F024AD2" w14:textId="6AC368A3" w:rsidR="00E16E20" w:rsidRPr="009F5566" w:rsidRDefault="00E16E20" w:rsidP="00E16E20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</w:t>
            </w:r>
            <w:r w:rsidRPr="009F5566">
              <w:rPr>
                <w:rFonts w:ascii="Arial" w:hAnsi="Arial" w:cs="Arial"/>
                <w:color w:val="000000"/>
                <w:lang w:val="ru-RU" w:eastAsia="lv-LV"/>
              </w:rPr>
              <w:t>5</w:t>
            </w:r>
          </w:p>
        </w:tc>
      </w:tr>
      <w:tr w:rsidR="00C5038A" w:rsidRPr="009F5566" w14:paraId="1A95A9AC" w14:textId="77777777" w:rsidTr="00E16E20">
        <w:tc>
          <w:tcPr>
            <w:tcW w:w="436" w:type="pct"/>
            <w:shd w:val="clear" w:color="auto" w:fill="auto"/>
            <w:vAlign w:val="center"/>
          </w:tcPr>
          <w:p w14:paraId="76AAE17A" w14:textId="15B73EF8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38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1498EA1A" w14:textId="1B1C8425" w:rsidR="00C5038A" w:rsidRPr="009F5566" w:rsidRDefault="00C5038A" w:rsidP="00C5038A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Spirālcaurule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D=6mm  RK-ST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959A6C2" w14:textId="7A7180CE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F5F4CFA" w14:textId="6F6758F7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5618C6E5" w14:textId="555CCC66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6</w:t>
            </w:r>
          </w:p>
        </w:tc>
      </w:tr>
      <w:tr w:rsidR="00C5038A" w:rsidRPr="009F5566" w14:paraId="3DB782F5" w14:textId="77777777" w:rsidTr="00E16E20">
        <w:tc>
          <w:tcPr>
            <w:tcW w:w="436" w:type="pct"/>
            <w:shd w:val="clear" w:color="auto" w:fill="auto"/>
            <w:vAlign w:val="center"/>
          </w:tcPr>
          <w:p w14:paraId="7A9AFCB4" w14:textId="31F75F26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39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6DD81B3" w14:textId="641A3A19" w:rsidR="00C5038A" w:rsidRPr="009F5566" w:rsidRDefault="00C5038A" w:rsidP="00C5038A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Spirālcaurule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D=12mm RK-ST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AC570B1" w14:textId="5D33B123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38106C7" w14:textId="231F86AD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27EDB6EB" w14:textId="0B7E5119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6</w:t>
            </w:r>
          </w:p>
        </w:tc>
      </w:tr>
      <w:tr w:rsidR="00C5038A" w:rsidRPr="009F5566" w14:paraId="0A7909BB" w14:textId="77777777" w:rsidTr="00E16E20">
        <w:tc>
          <w:tcPr>
            <w:tcW w:w="436" w:type="pct"/>
            <w:shd w:val="clear" w:color="auto" w:fill="auto"/>
            <w:vAlign w:val="center"/>
          </w:tcPr>
          <w:p w14:paraId="4427CEF7" w14:textId="7A0A1157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63BAB07" w14:textId="07F9F30B" w:rsidR="00C5038A" w:rsidRPr="009F5566" w:rsidRDefault="00C5038A" w:rsidP="00C5038A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Gaismeklis "laiviņa" 60W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A1D0873" w14:textId="1AEDA100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6DA2CF9" w14:textId="294632BA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3AFC1669" w14:textId="0514C61E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C5038A" w:rsidRPr="009F5566" w14:paraId="21DA66F0" w14:textId="77777777" w:rsidTr="00E16E20">
        <w:tc>
          <w:tcPr>
            <w:tcW w:w="436" w:type="pct"/>
            <w:shd w:val="clear" w:color="auto" w:fill="auto"/>
            <w:vAlign w:val="center"/>
          </w:tcPr>
          <w:p w14:paraId="6076F02C" w14:textId="6F481CF4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DE8AC63" w14:textId="09011763" w:rsidR="00C5038A" w:rsidRPr="009F5566" w:rsidRDefault="00C5038A" w:rsidP="00C5038A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Savilce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melnas 142x2,5mm (100gab.)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22A3B16" w14:textId="09EAE412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929B520" w14:textId="133C355F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30166976" w14:textId="07D84526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</w:t>
            </w:r>
          </w:p>
        </w:tc>
      </w:tr>
      <w:tr w:rsidR="00C5038A" w:rsidRPr="009F5566" w14:paraId="5151C403" w14:textId="77777777" w:rsidTr="00E16E20">
        <w:tc>
          <w:tcPr>
            <w:tcW w:w="436" w:type="pct"/>
            <w:shd w:val="clear" w:color="auto" w:fill="auto"/>
            <w:vAlign w:val="center"/>
          </w:tcPr>
          <w:p w14:paraId="52ABBC09" w14:textId="3C8BC1A4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42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1597D9D" w14:textId="0EE168CC" w:rsidR="00C5038A" w:rsidRPr="009F5566" w:rsidRDefault="00C5038A" w:rsidP="00C5038A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Savilce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melnas 203x4,6mm (100gab.)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134A96F" w14:textId="787E111B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C54C00B" w14:textId="17631F17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3A585318" w14:textId="50AC6695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</w:t>
            </w:r>
          </w:p>
        </w:tc>
      </w:tr>
      <w:tr w:rsidR="00C5038A" w:rsidRPr="009F5566" w14:paraId="64FC2D7D" w14:textId="77777777" w:rsidTr="00E16E20">
        <w:tc>
          <w:tcPr>
            <w:tcW w:w="436" w:type="pct"/>
            <w:shd w:val="clear" w:color="auto" w:fill="auto"/>
            <w:vAlign w:val="center"/>
          </w:tcPr>
          <w:p w14:paraId="48D97829" w14:textId="589073F0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43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9E3AB43" w14:textId="00E848EF" w:rsidR="00C5038A" w:rsidRPr="009F5566" w:rsidRDefault="00C5038A" w:rsidP="00C5038A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>Savilce</w:t>
            </w:r>
            <w:proofErr w:type="spellEnd"/>
            <w:r w:rsidRPr="009F5566">
              <w:rPr>
                <w:rFonts w:ascii="Arial" w:hAnsi="Arial" w:cs="Arial"/>
                <w:color w:val="000000"/>
                <w:lang w:val="lv-LV" w:eastAsia="lv-LV"/>
              </w:rPr>
              <w:t xml:space="preserve"> melnas 302x4,8mm (100gab.)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E2E1889" w14:textId="6A42B464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9700887" w14:textId="1C0F49AE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7A03E4D4" w14:textId="118A65FD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</w:t>
            </w:r>
          </w:p>
        </w:tc>
      </w:tr>
      <w:tr w:rsidR="00C5038A" w:rsidRPr="009F5566" w14:paraId="208383A0" w14:textId="77777777" w:rsidTr="00E16E20">
        <w:tc>
          <w:tcPr>
            <w:tcW w:w="436" w:type="pct"/>
            <w:shd w:val="clear" w:color="auto" w:fill="auto"/>
            <w:vAlign w:val="center"/>
          </w:tcPr>
          <w:p w14:paraId="396A0ACD" w14:textId="38BCA357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44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42D24A7" w14:textId="05776338" w:rsidR="00C5038A" w:rsidRPr="009F5566" w:rsidRDefault="00C5038A" w:rsidP="00C5038A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Gaismas slēdzis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2E3EDC3" w14:textId="502619AF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D253C8A" w14:textId="60B42D35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589046C9" w14:textId="7B3733E6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C5038A" w:rsidRPr="009F5566" w14:paraId="691DFAB1" w14:textId="77777777" w:rsidTr="009F5566">
        <w:tc>
          <w:tcPr>
            <w:tcW w:w="4342" w:type="pct"/>
            <w:gridSpan w:val="4"/>
            <w:shd w:val="clear" w:color="auto" w:fill="auto"/>
            <w:vAlign w:val="center"/>
          </w:tcPr>
          <w:p w14:paraId="29611F13" w14:textId="49EDD716" w:rsidR="00C5038A" w:rsidRPr="00E16E20" w:rsidRDefault="00C5038A" w:rsidP="00C5038A">
            <w:pPr>
              <w:widowControl/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E16E20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Releju skapj</w:t>
            </w:r>
            <w:r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a</w:t>
            </w:r>
            <w:r w:rsidRPr="00E16E20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 xml:space="preserve"> montāžas un piegādes ar atlikušām pēc montāžas ko</w:t>
            </w:r>
            <w:r w:rsidR="003D6AED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</w:t>
            </w:r>
            <w:r w:rsidRPr="00E16E20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plektējošām daļām cena, EUR (bez PVN)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3B0791E" w14:textId="77777777" w:rsidR="00C5038A" w:rsidRPr="009F5566" w:rsidRDefault="00C5038A" w:rsidP="00C5038A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</w:tr>
    </w:tbl>
    <w:p w14:paraId="16A6A5DF" w14:textId="77777777" w:rsidR="004362A7" w:rsidRDefault="004362A7" w:rsidP="004362A7">
      <w:pPr>
        <w:jc w:val="right"/>
        <w:rPr>
          <w:rFonts w:ascii="Arial" w:hAnsi="Arial" w:cs="Arial"/>
          <w:sz w:val="24"/>
          <w:szCs w:val="24"/>
          <w:lang w:val="lv-LV"/>
        </w:rPr>
        <w:sectPr w:rsidR="004362A7" w:rsidSect="00B53457">
          <w:headerReference w:type="even" r:id="rId8"/>
          <w:footerReference w:type="default" r:id="rId9"/>
          <w:headerReference w:type="first" r:id="rId10"/>
          <w:footerReference w:type="first" r:id="rId11"/>
          <w:footnotePr>
            <w:pos w:val="beneathText"/>
          </w:footnotePr>
          <w:pgSz w:w="11905" w:h="16837" w:code="9"/>
          <w:pgMar w:top="851" w:right="851" w:bottom="709" w:left="1418" w:header="284" w:footer="652" w:gutter="0"/>
          <w:cols w:space="720"/>
          <w:docGrid w:linePitch="360"/>
        </w:sectPr>
      </w:pPr>
    </w:p>
    <w:p w14:paraId="5D014DA6" w14:textId="3F6B8346" w:rsidR="00041C39" w:rsidRPr="00EB2EC2" w:rsidRDefault="004362A7" w:rsidP="00EB2EC2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</w:pPr>
      <w:r w:rsidRPr="009E71BD"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lastRenderedPageBreak/>
        <w:t>Releju skapj</w:t>
      </w:r>
      <w:r w:rsidR="009E71BD"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>a</w:t>
      </w:r>
      <w:r w:rsidRPr="009E71BD"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 xml:space="preserve"> montāžas shēmas</w:t>
      </w:r>
      <w:r w:rsidR="00F626B6"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>:</w:t>
      </w:r>
    </w:p>
    <w:p w14:paraId="570B53ED" w14:textId="0DD91B84" w:rsidR="004362A7" w:rsidRDefault="00041C39" w:rsidP="009E71BD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</w:pPr>
      <w:r>
        <w:rPr>
          <w:noProof/>
        </w:rPr>
        <w:drawing>
          <wp:inline distT="0" distB="0" distL="0" distR="0" wp14:anchorId="7561D2FE" wp14:editId="539687FA">
            <wp:extent cx="7932158" cy="57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55" b="6085"/>
                    <a:stretch/>
                  </pic:blipFill>
                  <pic:spPr bwMode="auto">
                    <a:xfrm>
                      <a:off x="0" y="0"/>
                      <a:ext cx="7932158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E638C" w14:textId="77777777" w:rsidR="009E71BD" w:rsidRPr="009E71BD" w:rsidRDefault="009E71BD" w:rsidP="009E71BD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</w:pPr>
    </w:p>
    <w:p w14:paraId="689F9724" w14:textId="39112187" w:rsidR="004362A7" w:rsidRDefault="00ED358D" w:rsidP="0054170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77C7CC" wp14:editId="59C4B9F2">
            <wp:extent cx="8029206" cy="5760000"/>
            <wp:effectExtent l="0" t="0" r="0" b="0"/>
            <wp:docPr id="24" name="Picture 2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0,9km parbr_rel sk Ш_jauns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20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541F6E7" wp14:editId="5E5693D0">
            <wp:extent cx="8029206" cy="5760000"/>
            <wp:effectExtent l="0" t="0" r="0" b="0"/>
            <wp:docPr id="25" name="Picture 2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0,9km parbr_rel sk Ш_jauns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20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8BE5654" wp14:editId="4D80909D">
            <wp:extent cx="8029206" cy="5760000"/>
            <wp:effectExtent l="0" t="0" r="0" b="0"/>
            <wp:docPr id="26" name="Picture 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0,9km parbr_rel sk Ш_jauns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20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55196E5" wp14:editId="30736B00">
            <wp:extent cx="8114837" cy="5760000"/>
            <wp:effectExtent l="0" t="0" r="635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0,9km parbr_rel sk Ш_jauns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A3B6AFF" wp14:editId="4A6062E2">
            <wp:extent cx="8114837" cy="57600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0,9km parbr_rel sk Ш_jauns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158585D9" wp14:editId="3F2A31FF">
            <wp:extent cx="8114837" cy="5760000"/>
            <wp:effectExtent l="0" t="0" r="635" b="0"/>
            <wp:docPr id="29" name="Picture 29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0,9km parbr_rel sk Ш_jauns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03427BB7" wp14:editId="0ABD3F06">
            <wp:extent cx="8114837" cy="5760000"/>
            <wp:effectExtent l="0" t="0" r="635" b="0"/>
            <wp:docPr id="30" name="Picture 3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,9km parbr_rel sk Ш_jauns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DCBAE43" wp14:editId="4503C889">
            <wp:extent cx="8114837" cy="576000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,9km parbr_rel sk Ш_jauns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62B7640" wp14:editId="3563020F">
            <wp:extent cx="8114837" cy="5760000"/>
            <wp:effectExtent l="0" t="0" r="635" b="0"/>
            <wp:docPr id="32" name="Picture 3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,9km parbr_rel sk Ш_jauns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61820E3A" wp14:editId="681A736F">
            <wp:extent cx="8114837" cy="5760000"/>
            <wp:effectExtent l="0" t="0" r="635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0,9km parbr_rel sk Ш_jauns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658962D" wp14:editId="5665632A">
            <wp:extent cx="8114837" cy="5760000"/>
            <wp:effectExtent l="0" t="0" r="635" b="0"/>
            <wp:docPr id="34" name="Picture 3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0,9km parbr_rel sk Ш_jauns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AD44" w14:textId="77777777" w:rsidR="00F626B6" w:rsidRDefault="00F626B6" w:rsidP="00541700">
      <w:pPr>
        <w:jc w:val="center"/>
        <w:rPr>
          <w:rFonts w:ascii="Arial" w:hAnsi="Arial" w:cs="Arial"/>
        </w:rPr>
        <w:sectPr w:rsidR="00F626B6" w:rsidSect="009A4397">
          <w:headerReference w:type="even" r:id="rId24"/>
          <w:headerReference w:type="default" r:id="rId25"/>
          <w:footnotePr>
            <w:pos w:val="beneathText"/>
          </w:footnotePr>
          <w:pgSz w:w="16837" w:h="11905" w:orient="landscape"/>
          <w:pgMar w:top="426" w:right="851" w:bottom="851" w:left="851" w:header="720" w:footer="720" w:gutter="0"/>
          <w:cols w:space="720"/>
          <w:titlePg/>
          <w:docGrid w:linePitch="360"/>
        </w:sectPr>
      </w:pPr>
    </w:p>
    <w:p w14:paraId="1897A3F3" w14:textId="77777777" w:rsidR="00E16E20" w:rsidRPr="004B7AE3" w:rsidRDefault="00E16E20" w:rsidP="00E16E20">
      <w:pPr>
        <w:widowControl/>
        <w:suppressAutoHyphens w:val="0"/>
        <w:rPr>
          <w:rFonts w:ascii="Arial" w:hAnsi="Arial" w:cs="Arial"/>
          <w:b/>
          <w:iCs/>
          <w:sz w:val="22"/>
          <w:szCs w:val="22"/>
          <w:lang w:val="lv-LV"/>
        </w:rPr>
      </w:pPr>
    </w:p>
    <w:p w14:paraId="0C795967" w14:textId="2267818E" w:rsidR="00E16E20" w:rsidRPr="004B7AE3" w:rsidRDefault="00E16E20" w:rsidP="00E16E20">
      <w:pPr>
        <w:rPr>
          <w:rFonts w:ascii="Arial" w:hAnsi="Arial" w:cs="Arial"/>
          <w:b/>
          <w:iCs/>
          <w:sz w:val="22"/>
          <w:szCs w:val="22"/>
          <w:lang w:val="lv-LV"/>
        </w:rPr>
      </w:pPr>
      <w:r>
        <w:rPr>
          <w:rFonts w:ascii="Arial" w:hAnsi="Arial" w:cs="Arial"/>
          <w:b/>
          <w:iCs/>
          <w:sz w:val="22"/>
          <w:szCs w:val="22"/>
          <w:lang w:val="lv-LV"/>
        </w:rPr>
        <w:t>2</w:t>
      </w:r>
      <w:r w:rsidRPr="004B7AE3">
        <w:rPr>
          <w:rFonts w:ascii="Arial" w:hAnsi="Arial" w:cs="Arial"/>
          <w:b/>
          <w:iCs/>
          <w:sz w:val="22"/>
          <w:szCs w:val="22"/>
          <w:lang w:val="lv-LV"/>
        </w:rPr>
        <w:t>.</w:t>
      </w:r>
      <w:r>
        <w:rPr>
          <w:rFonts w:ascii="Arial" w:hAnsi="Arial" w:cs="Arial"/>
          <w:b/>
          <w:iCs/>
          <w:sz w:val="22"/>
          <w:szCs w:val="22"/>
          <w:lang w:val="lv-LV"/>
        </w:rPr>
        <w:t xml:space="preserve"> </w:t>
      </w:r>
      <w:r w:rsidRPr="004B7AE3">
        <w:rPr>
          <w:rFonts w:ascii="Arial" w:hAnsi="Arial" w:cs="Arial"/>
          <w:b/>
          <w:iCs/>
          <w:sz w:val="22"/>
          <w:szCs w:val="22"/>
          <w:lang w:val="lv-LV"/>
        </w:rPr>
        <w:t xml:space="preserve">Ceļa posma </w:t>
      </w:r>
      <w:proofErr w:type="spellStart"/>
      <w:r w:rsidRPr="00E16E20">
        <w:rPr>
          <w:rFonts w:ascii="Arial" w:hAnsi="Arial" w:cs="Arial"/>
          <w:b/>
          <w:iCs/>
          <w:sz w:val="22"/>
          <w:szCs w:val="22"/>
          <w:lang w:val="lv-LV"/>
        </w:rPr>
        <w:t>Zasulauks</w:t>
      </w:r>
      <w:proofErr w:type="spellEnd"/>
      <w:r w:rsidRPr="00E16E20">
        <w:rPr>
          <w:rFonts w:ascii="Arial" w:hAnsi="Arial" w:cs="Arial"/>
          <w:b/>
          <w:iCs/>
          <w:sz w:val="22"/>
          <w:szCs w:val="22"/>
          <w:lang w:val="lv-LV"/>
        </w:rPr>
        <w:t xml:space="preserve"> - Priedaine 10,142 km pārbrauktuves </w:t>
      </w:r>
      <w:r w:rsidRPr="004B7AE3">
        <w:rPr>
          <w:rFonts w:ascii="Arial" w:hAnsi="Arial" w:cs="Arial"/>
          <w:b/>
          <w:iCs/>
          <w:sz w:val="22"/>
          <w:szCs w:val="22"/>
          <w:lang w:val="lv-LV"/>
        </w:rPr>
        <w:t>releju skapis</w:t>
      </w:r>
    </w:p>
    <w:p w14:paraId="79A929B1" w14:textId="77777777" w:rsidR="00E16E20" w:rsidRPr="00E16E20" w:rsidRDefault="00E16E20" w:rsidP="00541700">
      <w:pPr>
        <w:jc w:val="center"/>
        <w:rPr>
          <w:rFonts w:ascii="Arial" w:hAnsi="Arial" w:cs="Arial"/>
          <w:lang w:val="lv-LV"/>
        </w:rPr>
      </w:pP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"/>
        <w:gridCol w:w="4704"/>
        <w:gridCol w:w="2182"/>
        <w:gridCol w:w="1409"/>
        <w:gridCol w:w="1402"/>
      </w:tblGrid>
      <w:tr w:rsidR="00E16E20" w:rsidRPr="008A644D" w14:paraId="7D7993B0" w14:textId="77777777" w:rsidTr="00A7407A">
        <w:trPr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55E99803" w14:textId="3775CB8B" w:rsidR="00E16E20" w:rsidRPr="008A644D" w:rsidRDefault="00E16E20" w:rsidP="00AA0E34">
            <w:pPr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8A644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Releju skapja komplektācija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:</w:t>
            </w:r>
            <w:r w:rsidR="00F5533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*</w:t>
            </w:r>
          </w:p>
        </w:tc>
      </w:tr>
      <w:tr w:rsidR="00E16E20" w:rsidRPr="009F5566" w14:paraId="1DF3F928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3C23B6A8" w14:textId="77777777" w:rsidR="00E16E20" w:rsidRPr="009F5566" w:rsidRDefault="00E16E20" w:rsidP="00AA0E34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Nr.p.k</w:t>
            </w:r>
            <w:proofErr w:type="spellEnd"/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.</w:t>
            </w:r>
          </w:p>
        </w:tc>
        <w:tc>
          <w:tcPr>
            <w:tcW w:w="2214" w:type="pct"/>
            <w:shd w:val="clear" w:color="auto" w:fill="auto"/>
            <w:vAlign w:val="center"/>
            <w:hideMark/>
          </w:tcPr>
          <w:p w14:paraId="41231E47" w14:textId="77777777" w:rsidR="00E16E20" w:rsidRPr="009F5566" w:rsidRDefault="00E16E20" w:rsidP="00AA0E34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Materiāla /preces nosaukums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7B4D5C10" w14:textId="77777777" w:rsidR="00E16E20" w:rsidRPr="009F5566" w:rsidRDefault="00E16E20" w:rsidP="00AA0E34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Standarts</w:t>
            </w:r>
          </w:p>
        </w:tc>
        <w:tc>
          <w:tcPr>
            <w:tcW w:w="663" w:type="pct"/>
            <w:shd w:val="clear" w:color="auto" w:fill="auto"/>
            <w:vAlign w:val="center"/>
            <w:hideMark/>
          </w:tcPr>
          <w:p w14:paraId="61D1BC95" w14:textId="77777777" w:rsidR="00E16E20" w:rsidRPr="009F5566" w:rsidRDefault="00E16E20" w:rsidP="00AA0E34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Mērvienība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463C9A30" w14:textId="77777777" w:rsidR="00E16E20" w:rsidRPr="009F5566" w:rsidRDefault="00E16E20" w:rsidP="00AA0E34">
            <w:pPr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Daudzums</w:t>
            </w:r>
          </w:p>
        </w:tc>
      </w:tr>
      <w:tr w:rsidR="00E16E20" w:rsidRPr="009F5566" w14:paraId="0EDE2BB0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33AA4594" w14:textId="77777777" w:rsidR="00E16E20" w:rsidRPr="009F5566" w:rsidRDefault="00E16E20" w:rsidP="00AA0E34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1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263C14A3" w14:textId="77777777" w:rsidR="00E16E20" w:rsidRPr="009F5566" w:rsidRDefault="00E16E20" w:rsidP="00AA0E34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2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69F06AD5" w14:textId="77777777" w:rsidR="00E16E20" w:rsidRPr="009F5566" w:rsidRDefault="00E16E20" w:rsidP="00AA0E34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3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73F615E" w14:textId="77777777" w:rsidR="00E16E20" w:rsidRPr="009F5566" w:rsidRDefault="00E16E20" w:rsidP="00AA0E34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4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658733E1" w14:textId="77777777" w:rsidR="00E16E20" w:rsidRPr="009F5566" w:rsidRDefault="00E16E20" w:rsidP="00AA0E34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5</w:t>
            </w:r>
          </w:p>
        </w:tc>
      </w:tr>
      <w:tr w:rsidR="00AA0E34" w:rsidRPr="009F5566" w14:paraId="620B1629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7C3EB675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0CEA9733" w14:textId="1E181569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ŠRU-M skapja konstrukcija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1EB73A33" w14:textId="1CFA0D0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640729E" w14:textId="3FD27BA4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217A0B2A" w14:textId="08DE21F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</w:t>
            </w:r>
          </w:p>
        </w:tc>
      </w:tr>
      <w:tr w:rsidR="00AA0E34" w:rsidRPr="009F5566" w14:paraId="0C2A21D5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5E5DFCCF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56B869D7" w14:textId="4CC9BCF9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Plaukts spraudņu ierīcēm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7BC1325F" w14:textId="726377CB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39831-82-00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DB65B7A" w14:textId="6CF790B1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7E01FA1" w14:textId="7076D082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6</w:t>
            </w:r>
          </w:p>
        </w:tc>
      </w:tr>
      <w:tr w:rsidR="00AA0E34" w:rsidRPr="009F5566" w14:paraId="07ABCCC4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4760A0A6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60FFE9F4" w14:textId="1929EEF5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E7062B">
              <w:rPr>
                <w:rFonts w:ascii="Arial Narrow" w:hAnsi="Arial Narrow"/>
                <w:color w:val="2E2E2E"/>
                <w:lang w:val="lv-LV" w:eastAsia="lv-LV"/>
              </w:rPr>
              <w:t xml:space="preserve">DIN-sliede 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54BF13D3" w14:textId="78C0FDD9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1686BDB" w14:textId="1ED76DA9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DFE811B" w14:textId="4996C1BD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8</w:t>
            </w:r>
          </w:p>
        </w:tc>
      </w:tr>
      <w:tr w:rsidR="00AA0E34" w:rsidRPr="009F5566" w14:paraId="49EF3F4F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64DB3A84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4960C673" w14:textId="3793453B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2E2E2E"/>
                <w:lang w:val="lv-LV" w:eastAsia="lv-LV"/>
              </w:rPr>
              <w:t>Izlīdzinātājs uz spailes ВОЦШ-220</w:t>
            </w:r>
          </w:p>
        </w:tc>
        <w:tc>
          <w:tcPr>
            <w:tcW w:w="1027" w:type="pct"/>
            <w:shd w:val="clear" w:color="FFFFFF" w:fill="FFFFFF"/>
            <w:noWrap/>
            <w:vAlign w:val="center"/>
          </w:tcPr>
          <w:p w14:paraId="20AA0438" w14:textId="27D3AC8C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452-00-00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5709509" w14:textId="7E8F2E9A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3B12590E" w14:textId="55FBCF8B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 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ru-RU" w:eastAsia="lv-LV"/>
              </w:rPr>
              <w:t>1</w:t>
            </w:r>
          </w:p>
        </w:tc>
      </w:tr>
      <w:tr w:rsidR="00AA0E34" w:rsidRPr="009F5566" w14:paraId="4508ED1C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7A5C8FA4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5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4BFF6D87" w14:textId="3855DC3E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A81144">
              <w:rPr>
                <w:rFonts w:ascii="Arial Narrow" w:hAnsi="Arial Narrow"/>
                <w:color w:val="2E2E2E"/>
                <w:lang w:val="lv-LV" w:eastAsia="lv-LV"/>
              </w:rPr>
              <w:t xml:space="preserve">Rezistors regulējamais </w:t>
            </w:r>
            <w:r>
              <w:rPr>
                <w:rFonts w:ascii="Arial Narrow" w:hAnsi="Arial Narrow"/>
                <w:color w:val="2E2E2E"/>
                <w:lang w:val="lv-LV" w:eastAsia="lv-LV"/>
              </w:rPr>
              <w:t>400</w:t>
            </w:r>
            <w:r w:rsidRPr="00A81144">
              <w:rPr>
                <w:rFonts w:ascii="Arial Narrow" w:hAnsi="Arial Narrow"/>
                <w:color w:val="2E2E2E"/>
                <w:lang w:val="lv-LV" w:eastAsia="lv-LV"/>
              </w:rPr>
              <w:t xml:space="preserve"> W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2119C410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7483627D" w14:textId="50EEFAB5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6F665CF4" w14:textId="7B14D6D4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 Narrow" w:hAnsi="Arial Narrow"/>
                <w:color w:val="2E2E2E"/>
                <w:sz w:val="22"/>
                <w:szCs w:val="22"/>
                <w:lang w:val="lv-LV" w:eastAsia="lv-LV"/>
              </w:rPr>
              <w:t>1</w:t>
            </w:r>
          </w:p>
        </w:tc>
      </w:tr>
      <w:tr w:rsidR="00AA0E34" w:rsidRPr="009F5566" w14:paraId="432FB830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027D1761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6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13F68D4D" w14:textId="6982847D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 xml:space="preserve">Rezistors regulējamais </w:t>
            </w:r>
            <w:r>
              <w:rPr>
                <w:rFonts w:ascii="Arial Narrow" w:hAnsi="Arial Narrow"/>
                <w:color w:val="000000"/>
                <w:lang w:val="lv-LV" w:eastAsia="lv-LV"/>
              </w:rPr>
              <w:t>14</w:t>
            </w:r>
            <w:r w:rsidRPr="00E7062B">
              <w:rPr>
                <w:rFonts w:ascii="Arial Narrow" w:hAnsi="Arial Narrow"/>
                <w:color w:val="FF0000"/>
                <w:lang w:val="lv-LV" w:eastAsia="lv-LV"/>
              </w:rPr>
              <w:t xml:space="preserve"> </w:t>
            </w: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W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74978B21" w14:textId="4F21AAD1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РР 6-3Б3</w:t>
            </w:r>
          </w:p>
        </w:tc>
        <w:tc>
          <w:tcPr>
            <w:tcW w:w="663" w:type="pct"/>
            <w:shd w:val="clear" w:color="FFFFFF" w:fill="FFFFFF"/>
            <w:noWrap/>
            <w:vAlign w:val="center"/>
          </w:tcPr>
          <w:p w14:paraId="74C15EC1" w14:textId="59A2F3FC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395D165D" w14:textId="5B76DF24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ru-RU" w:eastAsia="lv-LV"/>
              </w:rPr>
              <w:t>1</w:t>
            </w:r>
          </w:p>
        </w:tc>
      </w:tr>
      <w:tr w:rsidR="00AA0E34" w:rsidRPr="009F5566" w14:paraId="391CE70E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18B9F171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7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30703406" w14:textId="7A5B44B0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 xml:space="preserve">Rezistors regulējamais 1,2 W 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5B8897F4" w14:textId="1A670143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7157-00-00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23A5A50" w14:textId="7CA81B69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33A76D67" w14:textId="58309490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 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ru-RU" w:eastAsia="lv-LV"/>
              </w:rPr>
              <w:t>2</w:t>
            </w:r>
          </w:p>
        </w:tc>
      </w:tr>
      <w:tr w:rsidR="00AA0E34" w:rsidRPr="009F5566" w14:paraId="20F7AA73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24D8C760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8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2B6565B3" w14:textId="5AC0373F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AD64EE">
              <w:rPr>
                <w:rFonts w:ascii="Arial Narrow" w:hAnsi="Arial Narrow"/>
                <w:color w:val="2E2E2E"/>
                <w:lang w:val="lv-LV" w:eastAsia="lv-LV"/>
              </w:rPr>
              <w:t xml:space="preserve">Kontaktrozetes </w:t>
            </w:r>
            <w:r w:rsidRPr="00AD64EE">
              <w:rPr>
                <w:rFonts w:ascii="Arial Narrow" w:hAnsi="Arial Narrow"/>
                <w:color w:val="2E2E2E"/>
                <w:lang w:val="ru-RU" w:eastAsia="lv-LV"/>
              </w:rPr>
              <w:t>ГК</w:t>
            </w:r>
            <w:r w:rsidRPr="00AD64EE">
              <w:rPr>
                <w:rFonts w:ascii="Arial Narrow" w:hAnsi="Arial Narrow"/>
                <w:color w:val="2E2E2E"/>
                <w:lang w:val="lv-LV" w:eastAsia="lv-LV"/>
              </w:rPr>
              <w:t>Ш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6BFB43DD" w14:textId="1B37B5CD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21676C33" w14:textId="1B144B0C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7AE9E32" w14:textId="748FD90F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ru-RU" w:eastAsia="lv-LV"/>
              </w:rPr>
              <w:t>1</w:t>
            </w:r>
          </w:p>
        </w:tc>
      </w:tr>
      <w:tr w:rsidR="00AA0E34" w:rsidRPr="009F5566" w14:paraId="2308E7EC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5852BFCA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9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79948331" w14:textId="4D86FC26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Kontaktrozetes АОШ2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5179F4B2" w14:textId="4E8426A1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13553-00-00Б-06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EAD4148" w14:textId="3ECACCC0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67AE4138" w14:textId="051DA890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4</w:t>
            </w: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 </w:t>
            </w:r>
          </w:p>
        </w:tc>
      </w:tr>
      <w:tr w:rsidR="00AA0E34" w:rsidRPr="009F5566" w14:paraId="58FC19F6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27B615C3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10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0F6DA931" w14:textId="5DD84260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Kontaktrozetes АНШ2, АНШM2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7D007DFC" w14:textId="4C774134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13553-00-00Б-04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6EE2DCD" w14:textId="160D4A0D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4A5FD1B0" w14:textId="16DE8641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6</w:t>
            </w:r>
          </w:p>
        </w:tc>
      </w:tr>
      <w:tr w:rsidR="00AA0E34" w:rsidRPr="009F5566" w14:paraId="3E7B2744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5A7CE814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11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04E02ED2" w14:textId="71D1218F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Kontaktrozetes НМШ1, НМШM1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2770E2D1" w14:textId="7F0162C2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13553-00-00Б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0BA2C11" w14:textId="73369765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71394E3B" w14:textId="006C3DC5" w:rsidR="00AA0E34" w:rsidRPr="00DC4135" w:rsidRDefault="00790712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ru-RU" w:eastAsia="lv-LV"/>
              </w:rPr>
            </w:pPr>
            <w:r w:rsidRPr="00DC4135">
              <w:rPr>
                <w:rFonts w:ascii="Arial" w:hAnsi="Arial" w:cs="Arial"/>
                <w:lang w:val="ru-RU" w:eastAsia="lv-LV"/>
              </w:rPr>
              <w:t>11</w:t>
            </w:r>
          </w:p>
        </w:tc>
      </w:tr>
      <w:tr w:rsidR="00AA0E34" w:rsidRPr="009F5566" w14:paraId="15CD0FBE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159E4308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12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737E4FE3" w14:textId="0EF5FE7E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Kontaktrozetes НМШ2, НМПШ2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4FCBAA54" w14:textId="0E30DB2D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13553-00-00Б-01</w:t>
            </w:r>
          </w:p>
        </w:tc>
        <w:tc>
          <w:tcPr>
            <w:tcW w:w="663" w:type="pct"/>
            <w:shd w:val="clear" w:color="FFFFFF" w:fill="FFFFFF"/>
            <w:noWrap/>
            <w:vAlign w:val="center"/>
          </w:tcPr>
          <w:p w14:paraId="535243E3" w14:textId="0355180E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6034079" w14:textId="7288883B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1</w:t>
            </w:r>
          </w:p>
        </w:tc>
      </w:tr>
      <w:tr w:rsidR="00AA0E34" w:rsidRPr="009F5566" w14:paraId="7E12948C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76E19ED2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13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4896E456" w14:textId="7ADF33A5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Kontaktrozetes КБМШ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5FC28F6E" w14:textId="5FCD4D95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13553-00-00Б-06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6056725" w14:textId="622624B8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852DDC4" w14:textId="6C5B8DA5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1</w:t>
            </w:r>
          </w:p>
        </w:tc>
      </w:tr>
      <w:tr w:rsidR="00AA0E34" w:rsidRPr="009F5566" w14:paraId="20A7E8D8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29D9B1BA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14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1F83F195" w14:textId="0F55D4E0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Kontaktrozetes АСШ2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23D79FC5" w14:textId="6AD4586F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13553-00-00Б-12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2191CB7" w14:textId="6F5189F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386F4B48" w14:textId="2626BB73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1</w:t>
            </w: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 </w:t>
            </w:r>
          </w:p>
        </w:tc>
      </w:tr>
      <w:tr w:rsidR="00AA0E34" w:rsidRPr="009F5566" w14:paraId="6774EF32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649C5838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15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5CF14D8F" w14:textId="36F1E1DA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proofErr w:type="spellStart"/>
            <w:r w:rsidRPr="00DC4135">
              <w:rPr>
                <w:rFonts w:ascii="Arial Narrow" w:hAnsi="Arial Narrow"/>
                <w:lang w:val="lv-LV" w:eastAsia="lv-LV"/>
              </w:rPr>
              <w:t>Klemmu</w:t>
            </w:r>
            <w:proofErr w:type="spellEnd"/>
            <w:r w:rsidRPr="00DC4135">
              <w:rPr>
                <w:rFonts w:ascii="Arial Narrow" w:hAnsi="Arial Narrow"/>
                <w:lang w:val="lv-LV" w:eastAsia="lv-LV"/>
              </w:rPr>
              <w:t xml:space="preserve"> panelis </w:t>
            </w:r>
            <w:proofErr w:type="spellStart"/>
            <w:r w:rsidRPr="00DC4135">
              <w:rPr>
                <w:rFonts w:ascii="Arial Narrow" w:hAnsi="Arial Narrow"/>
                <w:lang w:val="lv-LV" w:eastAsia="lv-LV"/>
              </w:rPr>
              <w:t>Wago</w:t>
            </w:r>
            <w:proofErr w:type="spellEnd"/>
            <w:r w:rsidRPr="00DC4135">
              <w:rPr>
                <w:rFonts w:ascii="Arial Narrow" w:hAnsi="Arial Narrow"/>
                <w:lang w:val="lv-LV" w:eastAsia="lv-LV"/>
              </w:rPr>
              <w:t xml:space="preserve"> 281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30395266" w14:textId="1B77A654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221AD8AA" w14:textId="78722F13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7AF6C1C7" w14:textId="4F84E5A9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100</w:t>
            </w:r>
          </w:p>
        </w:tc>
      </w:tr>
      <w:tr w:rsidR="00AA0E34" w:rsidRPr="009F5566" w14:paraId="45E3DDF0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0C092D67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16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571F92E5" w14:textId="386B64AE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C3 S201 AC (</w:t>
            </w:r>
            <w:r w:rsidRPr="00C15A49">
              <w:rPr>
                <w:rFonts w:ascii="Arial Narrow" w:hAnsi="Arial Narrow"/>
                <w:color w:val="000000"/>
                <w:lang w:eastAsia="lv-LV"/>
              </w:rPr>
              <w:t>1</w:t>
            </w: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 xml:space="preserve">A) </w:t>
            </w:r>
            <w:proofErr w:type="spellStart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automatslēdzis</w:t>
            </w:r>
            <w:proofErr w:type="spellEnd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 xml:space="preserve"> ABB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71534A28" w14:textId="0B022A5A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350E11C" w14:textId="6D1F6894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70D8BD52" w14:textId="68FBE435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 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4</w:t>
            </w:r>
          </w:p>
        </w:tc>
      </w:tr>
      <w:tr w:rsidR="00AA0E34" w:rsidRPr="009F5566" w14:paraId="517FBD76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51C6106F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17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367160C5" w14:textId="226EBB91" w:rsidR="00AA0E34" w:rsidRPr="00AA0E34" w:rsidRDefault="00AA0E34" w:rsidP="00AA0E34">
            <w:pPr>
              <w:widowControl/>
              <w:suppressAutoHyphens w:val="0"/>
              <w:rPr>
                <w:rFonts w:ascii="Arial" w:hAnsi="Arial" w:cs="Arial"/>
                <w:color w:val="2E2E2E"/>
                <w:lang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 xml:space="preserve">S201-В3 </w:t>
            </w:r>
            <w:r>
              <w:rPr>
                <w:rFonts w:ascii="Arial Narrow" w:hAnsi="Arial Narrow"/>
                <w:color w:val="000000"/>
                <w:lang w:val="lv-LV" w:eastAsia="lv-LV"/>
              </w:rPr>
              <w:t>U</w:t>
            </w: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C (</w:t>
            </w:r>
            <w:r w:rsidRPr="00C15A49">
              <w:rPr>
                <w:rFonts w:ascii="Arial Narrow" w:hAnsi="Arial Narrow"/>
                <w:color w:val="000000"/>
                <w:lang w:eastAsia="lv-LV"/>
              </w:rPr>
              <w:t>2</w:t>
            </w: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 xml:space="preserve">A) </w:t>
            </w:r>
            <w:proofErr w:type="spellStart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automatslēdzis</w:t>
            </w:r>
            <w:proofErr w:type="spellEnd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 xml:space="preserve"> ABB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369A355E" w14:textId="0D1E7C40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4FE1BC8" w14:textId="65915D2B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337CB02F" w14:textId="14B02420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4</w:t>
            </w:r>
          </w:p>
        </w:tc>
      </w:tr>
      <w:tr w:rsidR="00AA0E34" w:rsidRPr="009F5566" w14:paraId="178002D4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2C942F29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18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4BE202D3" w14:textId="44668983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E7062B">
              <w:rPr>
                <w:rFonts w:ascii="Arial Narrow" w:hAnsi="Arial Narrow"/>
                <w:color w:val="2E2E2E"/>
                <w:lang w:val="lv-LV" w:eastAsia="lv-LV"/>
              </w:rPr>
              <w:t>S201-В1  AC (</w:t>
            </w:r>
            <w:r>
              <w:rPr>
                <w:rFonts w:ascii="Arial Narrow" w:hAnsi="Arial Narrow"/>
                <w:color w:val="2E2E2E"/>
                <w:lang w:eastAsia="lv-LV"/>
              </w:rPr>
              <w:t>5</w:t>
            </w:r>
            <w:r w:rsidRPr="00E7062B">
              <w:rPr>
                <w:rFonts w:ascii="Arial Narrow" w:hAnsi="Arial Narrow"/>
                <w:color w:val="2E2E2E"/>
                <w:lang w:val="lv-LV" w:eastAsia="lv-LV"/>
              </w:rPr>
              <w:t xml:space="preserve">A) </w:t>
            </w:r>
            <w:proofErr w:type="spellStart"/>
            <w:r w:rsidRPr="00E7062B">
              <w:rPr>
                <w:rFonts w:ascii="Arial Narrow" w:hAnsi="Arial Narrow"/>
                <w:color w:val="2E2E2E"/>
                <w:lang w:val="lv-LV" w:eastAsia="lv-LV"/>
              </w:rPr>
              <w:t>automatslēdzis</w:t>
            </w:r>
            <w:proofErr w:type="spellEnd"/>
            <w:r w:rsidRPr="00E7062B">
              <w:rPr>
                <w:rFonts w:ascii="Arial Narrow" w:hAnsi="Arial Narrow"/>
                <w:color w:val="2E2E2E"/>
                <w:lang w:val="lv-LV" w:eastAsia="lv-LV"/>
              </w:rPr>
              <w:t xml:space="preserve"> ABB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389324B5" w14:textId="2CB62EAC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FF3F53D" w14:textId="64294C48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4D141BEC" w14:textId="1F605128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2</w:t>
            </w:r>
          </w:p>
        </w:tc>
      </w:tr>
      <w:tr w:rsidR="00AA0E34" w:rsidRPr="009F5566" w14:paraId="00FF74D4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24F94D8B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19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0B208EC3" w14:textId="4D162DB1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 xml:space="preserve">S201-В1  AC (6A) </w:t>
            </w:r>
            <w:proofErr w:type="spellStart"/>
            <w:r w:rsidRPr="00DC4135">
              <w:rPr>
                <w:rFonts w:ascii="Arial Narrow" w:hAnsi="Arial Narrow"/>
                <w:lang w:val="lv-LV" w:eastAsia="lv-LV"/>
              </w:rPr>
              <w:t>automatslēdzis</w:t>
            </w:r>
            <w:proofErr w:type="spellEnd"/>
            <w:r w:rsidRPr="00DC4135">
              <w:rPr>
                <w:rFonts w:ascii="Arial Narrow" w:hAnsi="Arial Narrow"/>
                <w:lang w:val="lv-LV" w:eastAsia="lv-LV"/>
              </w:rPr>
              <w:t xml:space="preserve"> ABB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7B118A54" w14:textId="66E3C80C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AF4C142" w14:textId="4B7E7204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4AA6EDD9" w14:textId="4CE8CE62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2</w:t>
            </w:r>
          </w:p>
        </w:tc>
      </w:tr>
      <w:tr w:rsidR="00AA0E34" w:rsidRPr="009F5566" w14:paraId="479E1D58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63319812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20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00A3C715" w14:textId="1A4251A8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C3 S201 AC (</w:t>
            </w:r>
            <w:r w:rsidRPr="00DC4135">
              <w:rPr>
                <w:rFonts w:ascii="Arial Narrow" w:hAnsi="Arial Narrow"/>
                <w:lang w:eastAsia="lv-LV"/>
              </w:rPr>
              <w:t>20</w:t>
            </w:r>
            <w:r w:rsidRPr="00DC4135">
              <w:rPr>
                <w:rFonts w:ascii="Arial Narrow" w:hAnsi="Arial Narrow"/>
                <w:lang w:val="lv-LV" w:eastAsia="lv-LV"/>
              </w:rPr>
              <w:t xml:space="preserve">A) </w:t>
            </w:r>
            <w:proofErr w:type="spellStart"/>
            <w:r w:rsidRPr="00DC4135">
              <w:rPr>
                <w:rFonts w:ascii="Arial Narrow" w:hAnsi="Arial Narrow"/>
                <w:lang w:val="lv-LV" w:eastAsia="lv-LV"/>
              </w:rPr>
              <w:t>automatslēdzis</w:t>
            </w:r>
            <w:proofErr w:type="spellEnd"/>
            <w:r w:rsidRPr="00DC4135">
              <w:rPr>
                <w:rFonts w:ascii="Arial Narrow" w:hAnsi="Arial Narrow"/>
                <w:lang w:val="lv-LV" w:eastAsia="lv-LV"/>
              </w:rPr>
              <w:t xml:space="preserve"> ABB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261915B8" w14:textId="7D435B84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24209-00-00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B630A50" w14:textId="1C1ACDB8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18F7592" w14:textId="4B52BB93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 2</w:t>
            </w:r>
          </w:p>
        </w:tc>
      </w:tr>
      <w:tr w:rsidR="00AA0E34" w:rsidRPr="009F5566" w14:paraId="28E1A7DB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17D89D1D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21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6C101F20" w14:textId="3FF2C4ED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proofErr w:type="spellStart"/>
            <w:r w:rsidRPr="00DC4135">
              <w:rPr>
                <w:rFonts w:ascii="Arial Narrow" w:hAnsi="Arial Narrow"/>
                <w:lang w:val="lv-LV" w:eastAsia="lv-LV"/>
              </w:rPr>
              <w:t>Termodevējs</w:t>
            </w:r>
            <w:proofErr w:type="spellEnd"/>
            <w:r w:rsidRPr="00DC4135">
              <w:rPr>
                <w:rFonts w:ascii="Arial Narrow" w:hAnsi="Arial Narrow"/>
                <w:lang w:val="lv-LV" w:eastAsia="lv-LV"/>
              </w:rPr>
              <w:t xml:space="preserve"> DTKB-49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4186F44E" w14:textId="5F799FB9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1571A8B" w14:textId="57F15E10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35A227E7" w14:textId="61B26E31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ru-RU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1 </w:t>
            </w:r>
          </w:p>
        </w:tc>
      </w:tr>
      <w:tr w:rsidR="00AA0E34" w:rsidRPr="009F5566" w14:paraId="59B2E7F8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73F1355A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22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0798B1C3" w14:textId="153A3A99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Mērījumu panelis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07E84742" w14:textId="75E6CF8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502520A" w14:textId="32B466FA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75124A22" w14:textId="4DDF6541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1</w:t>
            </w:r>
          </w:p>
        </w:tc>
      </w:tr>
      <w:tr w:rsidR="00AA0E34" w:rsidRPr="009F5566" w14:paraId="39F2FCB7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3F7A0B68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23</w:t>
            </w:r>
          </w:p>
        </w:tc>
        <w:tc>
          <w:tcPr>
            <w:tcW w:w="2214" w:type="pct"/>
            <w:shd w:val="clear" w:color="FFFFFF" w:fill="FFFFFF"/>
            <w:vAlign w:val="center"/>
          </w:tcPr>
          <w:p w14:paraId="4814675A" w14:textId="0E3C3FB0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Vads 0,75 mm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51CDC7FA" w14:textId="38640AF2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MGŠV-0,75</w:t>
            </w:r>
          </w:p>
        </w:tc>
        <w:tc>
          <w:tcPr>
            <w:tcW w:w="663" w:type="pct"/>
            <w:shd w:val="clear" w:color="FFFFFF" w:fill="FFFFFF"/>
            <w:vAlign w:val="center"/>
          </w:tcPr>
          <w:p w14:paraId="5E7DAB51" w14:textId="7104AEBE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622390A" w14:textId="2625EC16" w:rsidR="00AA0E34" w:rsidRPr="00DC4135" w:rsidRDefault="00041C39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500</w:t>
            </w:r>
          </w:p>
        </w:tc>
      </w:tr>
      <w:tr w:rsidR="00AA0E34" w:rsidRPr="009F5566" w14:paraId="4EF8DD88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39D5C848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24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597136CA" w14:textId="5BB09E24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Vads 2,5 mm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674FCBE8" w14:textId="21AFB34E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MGŠV-1.5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B4E6C07" w14:textId="6C7E8436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0A934634" w14:textId="4CA2F364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100</w:t>
            </w:r>
          </w:p>
        </w:tc>
      </w:tr>
      <w:tr w:rsidR="00AA0E34" w:rsidRPr="009F5566" w14:paraId="24F7DED8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3C577D6D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25</w:t>
            </w:r>
          </w:p>
        </w:tc>
        <w:tc>
          <w:tcPr>
            <w:tcW w:w="2214" w:type="pct"/>
            <w:shd w:val="clear" w:color="auto" w:fill="auto"/>
          </w:tcPr>
          <w:p w14:paraId="0373A255" w14:textId="22603333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Skapja apsildes elements (R-ПЭВ3-75 8gab.)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0627414B" w14:textId="5F98E645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B008661" w14:textId="07C6CE7F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4E30108D" w14:textId="70EC810D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ru-RU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2</w:t>
            </w:r>
          </w:p>
        </w:tc>
      </w:tr>
      <w:tr w:rsidR="00AA0E34" w:rsidRPr="009F5566" w14:paraId="49B90596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542CD457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26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56DAFF92" w14:textId="3C1FC24A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 xml:space="preserve">Apaļš </w:t>
            </w:r>
            <w:proofErr w:type="spellStart"/>
            <w:r w:rsidRPr="00DC4135">
              <w:rPr>
                <w:rFonts w:ascii="Arial Narrow" w:hAnsi="Arial Narrow"/>
                <w:lang w:val="lv-LV" w:eastAsia="lv-LV"/>
              </w:rPr>
              <w:t>āderuzgalis</w:t>
            </w:r>
            <w:proofErr w:type="spellEnd"/>
            <w:r w:rsidRPr="00DC4135">
              <w:rPr>
                <w:rFonts w:ascii="Arial Narrow" w:hAnsi="Arial Narrow"/>
                <w:lang w:val="lv-LV" w:eastAsia="lv-LV"/>
              </w:rPr>
              <w:t xml:space="preserve"> 1.5mm² M6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2A8B6872" w14:textId="296D6062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132A02D" w14:textId="64175EB9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4E37B21E" w14:textId="6F99D83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50</w:t>
            </w:r>
          </w:p>
        </w:tc>
      </w:tr>
      <w:tr w:rsidR="00AA0E34" w:rsidRPr="009F5566" w14:paraId="7E664270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5A18196B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27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6993F41D" w14:textId="7C089D3A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 xml:space="preserve">Apaļš </w:t>
            </w:r>
            <w:proofErr w:type="spellStart"/>
            <w:r w:rsidRPr="00DC4135">
              <w:rPr>
                <w:rFonts w:ascii="Arial Narrow" w:hAnsi="Arial Narrow"/>
                <w:lang w:val="lv-LV" w:eastAsia="lv-LV"/>
              </w:rPr>
              <w:t>āderuzgalis</w:t>
            </w:r>
            <w:proofErr w:type="spellEnd"/>
            <w:r w:rsidRPr="00DC4135">
              <w:rPr>
                <w:rFonts w:ascii="Arial Narrow" w:hAnsi="Arial Narrow"/>
                <w:lang w:val="lv-LV" w:eastAsia="lv-LV"/>
              </w:rPr>
              <w:t xml:space="preserve"> 2.5mm² M6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6C08D8FF" w14:textId="7184C5F5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A798E06" w14:textId="0DAB4D01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44A3880" w14:textId="7FB5E2B8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20</w:t>
            </w:r>
          </w:p>
        </w:tc>
      </w:tr>
      <w:tr w:rsidR="00AA0E34" w:rsidRPr="009F5566" w14:paraId="44957A7B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340FCEE1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28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5D8061E2" w14:textId="7FC7B85B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Kembriks</w:t>
            </w:r>
            <w:proofErr w:type="spellEnd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 xml:space="preserve"> 7mm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2137F445" w14:textId="2BF883A8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AA2B462" w14:textId="77DF7C99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4EEF1214" w14:textId="53BBFF1A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10</w:t>
            </w:r>
            <w:r w:rsidRPr="00E7062B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 </w:t>
            </w:r>
          </w:p>
        </w:tc>
      </w:tr>
      <w:tr w:rsidR="00AA0E34" w:rsidRPr="009F5566" w14:paraId="4140D613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3588AC22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29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574059F5" w14:textId="6E367CA8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Kembriks</w:t>
            </w:r>
            <w:proofErr w:type="spellEnd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 xml:space="preserve"> 6mm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5AC80264" w14:textId="3B592EAB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6108FDE" w14:textId="676036DA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046C13D0" w14:textId="71253623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10</w:t>
            </w:r>
          </w:p>
        </w:tc>
      </w:tr>
      <w:tr w:rsidR="00AA0E34" w:rsidRPr="009F5566" w14:paraId="6DE5707A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6F6163A0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30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0637F155" w14:textId="3B9AE0F7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Spirālcaurule</w:t>
            </w:r>
            <w:proofErr w:type="spellEnd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 xml:space="preserve"> D=6mm  RK-ST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2B31F544" w14:textId="3FB52E22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69AEBB3" w14:textId="24B7B65B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7050FC21" w14:textId="36DB7908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E7062B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10</w:t>
            </w:r>
          </w:p>
        </w:tc>
      </w:tr>
      <w:tr w:rsidR="00AA0E34" w:rsidRPr="009F5566" w14:paraId="0404A623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1618E724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31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54681C6E" w14:textId="1CBEF5AF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proofErr w:type="spellStart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Spirālcaurule</w:t>
            </w:r>
            <w:proofErr w:type="spellEnd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 xml:space="preserve"> D=12mm RK-ST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39178553" w14:textId="64E402E1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6628111" w14:textId="1A4F5672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1BFE40B2" w14:textId="70B40BAF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E7062B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10</w:t>
            </w:r>
          </w:p>
        </w:tc>
      </w:tr>
      <w:tr w:rsidR="00AA0E34" w:rsidRPr="009F5566" w14:paraId="2B93F81F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41664C67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32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0C8DF465" w14:textId="46312239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Gaismeklis "laiviņa" 60W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3CE58C86" w14:textId="65FAC30A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D4CD59C" w14:textId="60194AC5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17AB8EDA" w14:textId="4556563C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2</w:t>
            </w:r>
          </w:p>
        </w:tc>
      </w:tr>
      <w:tr w:rsidR="00AA0E34" w:rsidRPr="009F5566" w14:paraId="70E17055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66A27635" w14:textId="77777777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33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019DAAE5" w14:textId="1C372081" w:rsidR="00AA0E34" w:rsidRPr="009F5566" w:rsidRDefault="00AA0E34" w:rsidP="00AA0E34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proofErr w:type="spellStart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Savilce</w:t>
            </w:r>
            <w:proofErr w:type="spellEnd"/>
            <w:r w:rsidRPr="00E7062B">
              <w:rPr>
                <w:rFonts w:ascii="Arial Narrow" w:hAnsi="Arial Narrow"/>
                <w:color w:val="000000"/>
                <w:lang w:val="lv-LV" w:eastAsia="lv-LV"/>
              </w:rPr>
              <w:t xml:space="preserve"> melnas 142x2,5mm (100gab.)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18B1CC4A" w14:textId="09E6AD23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7F6F617" w14:textId="718CDAFF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E7062B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584BD970" w14:textId="43BA6D2F" w:rsidR="00AA0E34" w:rsidRPr="009F5566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E7062B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5</w:t>
            </w:r>
          </w:p>
        </w:tc>
      </w:tr>
      <w:tr w:rsidR="00AA0E34" w:rsidRPr="009F5566" w14:paraId="75920456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139F5422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34</w:t>
            </w:r>
          </w:p>
        </w:tc>
        <w:tc>
          <w:tcPr>
            <w:tcW w:w="2214" w:type="pct"/>
            <w:shd w:val="clear" w:color="FFFFFF" w:fill="FFFFFF"/>
            <w:vAlign w:val="center"/>
          </w:tcPr>
          <w:p w14:paraId="626B5B84" w14:textId="61FB8A59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proofErr w:type="spellStart"/>
            <w:r w:rsidRPr="00DC4135">
              <w:rPr>
                <w:rFonts w:ascii="Arial Narrow" w:hAnsi="Arial Narrow"/>
                <w:lang w:val="lv-LV" w:eastAsia="lv-LV"/>
              </w:rPr>
              <w:t>Savilce</w:t>
            </w:r>
            <w:proofErr w:type="spellEnd"/>
            <w:r w:rsidRPr="00DC4135">
              <w:rPr>
                <w:rFonts w:ascii="Arial Narrow" w:hAnsi="Arial Narrow"/>
                <w:lang w:val="lv-LV" w:eastAsia="lv-LV"/>
              </w:rPr>
              <w:t xml:space="preserve"> melnas 203x4,6mm (100gab.)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4BA2B583" w14:textId="09F7763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FFFFFF" w:fill="FFFFFF"/>
            <w:vAlign w:val="center"/>
          </w:tcPr>
          <w:p w14:paraId="3C1A4545" w14:textId="757ED573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6E04A5F" w14:textId="1DCF82D5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5</w:t>
            </w:r>
          </w:p>
        </w:tc>
      </w:tr>
      <w:tr w:rsidR="00AA0E34" w:rsidRPr="009F5566" w14:paraId="7D2580B0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7DBD51AC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35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62F32C31" w14:textId="3CDAE824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proofErr w:type="spellStart"/>
            <w:r w:rsidRPr="00DC4135">
              <w:rPr>
                <w:rFonts w:ascii="Arial Narrow" w:hAnsi="Arial Narrow"/>
                <w:lang w:val="lv-LV" w:eastAsia="lv-LV"/>
              </w:rPr>
              <w:t>Savilce</w:t>
            </w:r>
            <w:proofErr w:type="spellEnd"/>
            <w:r w:rsidRPr="00DC4135">
              <w:rPr>
                <w:rFonts w:ascii="Arial Narrow" w:hAnsi="Arial Narrow"/>
                <w:lang w:val="lv-LV" w:eastAsia="lv-LV"/>
              </w:rPr>
              <w:t xml:space="preserve"> melnas 302x4,8mm (100gab.)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25F3459E" w14:textId="350880D9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0C294DF" w14:textId="2243E185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43D5D3A7" w14:textId="212F793E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5</w:t>
            </w:r>
          </w:p>
        </w:tc>
      </w:tr>
      <w:tr w:rsidR="00AA0E34" w:rsidRPr="009F5566" w14:paraId="3369C989" w14:textId="77777777" w:rsidTr="00A7407A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26A9C8B4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36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5A8556D0" w14:textId="354B15C4" w:rsidR="00AA0E34" w:rsidRPr="00DC4135" w:rsidRDefault="00AA0E34" w:rsidP="00AA0E34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Gaismas slēdzis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486056F5" w14:textId="1C8EDCAB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2F4D656" w14:textId="2FB44525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75CF7934" w14:textId="57A53270" w:rsidR="00AA0E34" w:rsidRPr="00DC4135" w:rsidRDefault="00041C39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2</w:t>
            </w:r>
          </w:p>
        </w:tc>
      </w:tr>
      <w:tr w:rsidR="00AA0E34" w:rsidRPr="009F5566" w14:paraId="6B040ADB" w14:textId="77777777" w:rsidTr="00A7407A">
        <w:trPr>
          <w:jc w:val="center"/>
        </w:trPr>
        <w:tc>
          <w:tcPr>
            <w:tcW w:w="4340" w:type="pct"/>
            <w:gridSpan w:val="4"/>
            <w:shd w:val="clear" w:color="auto" w:fill="auto"/>
            <w:vAlign w:val="center"/>
          </w:tcPr>
          <w:p w14:paraId="6E67F7EE" w14:textId="620C7C88" w:rsidR="00AA0E34" w:rsidRPr="00DC4135" w:rsidRDefault="00AA0E34" w:rsidP="00AA0E34">
            <w:pPr>
              <w:widowControl/>
              <w:suppressAutoHyphens w:val="0"/>
              <w:jc w:val="right"/>
              <w:rPr>
                <w:rFonts w:ascii="Arial" w:hAnsi="Arial" w:cs="Arial"/>
                <w:b/>
                <w:bCs/>
                <w:lang w:val="lv-LV" w:eastAsia="lv-LV"/>
              </w:rPr>
            </w:pPr>
            <w:r w:rsidRPr="00DC4135">
              <w:rPr>
                <w:rFonts w:ascii="Arial" w:hAnsi="Arial" w:cs="Arial"/>
                <w:b/>
                <w:bCs/>
                <w:lang w:val="lv-LV" w:eastAsia="lv-LV"/>
              </w:rPr>
              <w:t>Releju skapja montāžas un piegādes ar atlikušām pēc montāžas ko</w:t>
            </w:r>
            <w:r w:rsidR="003D6AED">
              <w:rPr>
                <w:rFonts w:ascii="Arial" w:hAnsi="Arial" w:cs="Arial"/>
                <w:b/>
                <w:bCs/>
                <w:lang w:val="lv-LV" w:eastAsia="lv-LV"/>
              </w:rPr>
              <w:t>m</w:t>
            </w:r>
            <w:r w:rsidRPr="00DC4135">
              <w:rPr>
                <w:rFonts w:ascii="Arial" w:hAnsi="Arial" w:cs="Arial"/>
                <w:b/>
                <w:bCs/>
                <w:lang w:val="lv-LV" w:eastAsia="lv-LV"/>
              </w:rPr>
              <w:t>plektējošām daļām cena, EUR (bez PVN)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259F4AC4" w14:textId="77777777" w:rsidR="00AA0E34" w:rsidRPr="00DC4135" w:rsidRDefault="00AA0E34" w:rsidP="00AA0E34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</w:p>
        </w:tc>
      </w:tr>
    </w:tbl>
    <w:p w14:paraId="563BF9C3" w14:textId="1521629B" w:rsidR="00E16E20" w:rsidRDefault="00E16E20" w:rsidP="00541700">
      <w:pPr>
        <w:jc w:val="center"/>
        <w:rPr>
          <w:rFonts w:ascii="Arial" w:hAnsi="Arial" w:cs="Arial"/>
        </w:rPr>
      </w:pPr>
    </w:p>
    <w:p w14:paraId="5946EBC1" w14:textId="77777777" w:rsidR="00E16E20" w:rsidRDefault="00E16E20" w:rsidP="00541700">
      <w:pPr>
        <w:jc w:val="center"/>
        <w:rPr>
          <w:rFonts w:ascii="Arial" w:hAnsi="Arial" w:cs="Arial"/>
        </w:rPr>
        <w:sectPr w:rsidR="00E16E20" w:rsidSect="00E16E20">
          <w:footnotePr>
            <w:pos w:val="beneathText"/>
          </w:footnotePr>
          <w:pgSz w:w="11905" w:h="16837"/>
          <w:pgMar w:top="851" w:right="851" w:bottom="851" w:left="425" w:header="720" w:footer="720" w:gutter="0"/>
          <w:cols w:space="720"/>
          <w:titlePg/>
          <w:docGrid w:linePitch="360"/>
        </w:sectPr>
      </w:pPr>
    </w:p>
    <w:p w14:paraId="6C464AAC" w14:textId="77777777" w:rsidR="004E441B" w:rsidRDefault="004E441B" w:rsidP="004E441B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</w:pPr>
      <w:r w:rsidRPr="009E71BD"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lastRenderedPageBreak/>
        <w:t>Releju skapj</w:t>
      </w:r>
      <w:r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>a</w:t>
      </w:r>
      <w:r w:rsidRPr="009E71BD"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 xml:space="preserve"> montāžas shēmas</w:t>
      </w:r>
      <w:r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>:</w:t>
      </w:r>
    </w:p>
    <w:p w14:paraId="3CD08F47" w14:textId="7488A3E2" w:rsidR="00E16E20" w:rsidRDefault="00041C39" w:rsidP="00541700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60D7AAD" wp14:editId="58091C2A">
            <wp:extent cx="8044511" cy="576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62" b="6261"/>
                    <a:stretch/>
                  </pic:blipFill>
                  <pic:spPr bwMode="auto">
                    <a:xfrm>
                      <a:off x="0" y="0"/>
                      <a:ext cx="804451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6DF16" w14:textId="77777777" w:rsidR="004E441B" w:rsidRPr="003524F6" w:rsidRDefault="004E441B" w:rsidP="00A7407A">
      <w:pPr>
        <w:jc w:val="center"/>
        <w:rPr>
          <w:rFonts w:ascii="Arial" w:hAnsi="Arial" w:cs="Arial"/>
          <w:lang w:val="lv-LV"/>
        </w:rPr>
      </w:pPr>
      <w:r>
        <w:rPr>
          <w:rFonts w:ascii="Arial" w:hAnsi="Arial" w:cs="Arial"/>
          <w:noProof/>
          <w:lang w:val="lv-LV" w:eastAsia="lv-LV"/>
        </w:rPr>
        <w:lastRenderedPageBreak/>
        <w:drawing>
          <wp:inline distT="0" distB="0" distL="0" distR="0" wp14:anchorId="1FC73CF5" wp14:editId="37674F19">
            <wp:extent cx="8029206" cy="5760000"/>
            <wp:effectExtent l="0" t="0" r="0" b="0"/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,142km parbr_rel sk_Babit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20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25D6" w14:textId="77777777" w:rsidR="004E441B" w:rsidRPr="003524F6" w:rsidRDefault="004E441B" w:rsidP="00A7407A">
      <w:pPr>
        <w:jc w:val="center"/>
        <w:rPr>
          <w:rFonts w:ascii="Arial" w:hAnsi="Arial" w:cs="Arial"/>
          <w:lang w:val="lv-LV"/>
        </w:rPr>
      </w:pPr>
      <w:r>
        <w:rPr>
          <w:rFonts w:ascii="Arial" w:hAnsi="Arial" w:cs="Arial"/>
          <w:noProof/>
          <w:lang w:val="lv-LV" w:eastAsia="lv-LV"/>
        </w:rPr>
        <w:lastRenderedPageBreak/>
        <w:drawing>
          <wp:inline distT="0" distB="0" distL="0" distR="0" wp14:anchorId="2254C9AA" wp14:editId="382E6B14">
            <wp:extent cx="8029206" cy="5760000"/>
            <wp:effectExtent l="0" t="0" r="0" b="0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,142km parbr_rel sk_Babit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20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D4A3A" w14:textId="77777777" w:rsidR="004E441B" w:rsidRPr="003524F6" w:rsidRDefault="004E441B" w:rsidP="00A7407A">
      <w:pPr>
        <w:jc w:val="center"/>
        <w:rPr>
          <w:rFonts w:ascii="Arial" w:hAnsi="Arial" w:cs="Arial"/>
          <w:lang w:val="lv-LV"/>
        </w:rPr>
      </w:pPr>
      <w:r>
        <w:rPr>
          <w:rFonts w:ascii="Arial" w:hAnsi="Arial" w:cs="Arial"/>
          <w:noProof/>
          <w:lang w:val="lv-LV" w:eastAsia="lv-LV"/>
        </w:rPr>
        <w:lastRenderedPageBreak/>
        <w:drawing>
          <wp:inline distT="0" distB="0" distL="0" distR="0" wp14:anchorId="2B338472" wp14:editId="22E829A4">
            <wp:extent cx="8029206" cy="5760000"/>
            <wp:effectExtent l="0" t="0" r="0" b="0"/>
            <wp:docPr id="35" name="Picture 3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9,552km parbr_rel sk_Turaidas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20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lv-LV" w:eastAsia="lv-LV"/>
        </w:rPr>
        <w:lastRenderedPageBreak/>
        <w:drawing>
          <wp:inline distT="0" distB="0" distL="0" distR="0" wp14:anchorId="560689E8" wp14:editId="012D3BD4">
            <wp:extent cx="8114837" cy="5760000"/>
            <wp:effectExtent l="0" t="0" r="635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,142km parbr_rel sk_Babit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5517D" w14:textId="77777777" w:rsidR="004E441B" w:rsidRPr="003524F6" w:rsidRDefault="004E441B" w:rsidP="00A7407A">
      <w:pPr>
        <w:jc w:val="center"/>
        <w:rPr>
          <w:rFonts w:ascii="Arial" w:hAnsi="Arial" w:cs="Arial"/>
          <w:lang w:val="lv-LV"/>
        </w:rPr>
      </w:pPr>
      <w:r>
        <w:rPr>
          <w:rFonts w:ascii="Arial" w:hAnsi="Arial" w:cs="Arial"/>
          <w:noProof/>
          <w:lang w:val="lv-LV" w:eastAsia="lv-LV"/>
        </w:rPr>
        <w:lastRenderedPageBreak/>
        <w:drawing>
          <wp:inline distT="0" distB="0" distL="0" distR="0" wp14:anchorId="22186DF0" wp14:editId="1C8AB65E">
            <wp:extent cx="8114837" cy="5760000"/>
            <wp:effectExtent l="0" t="0" r="635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,142km parbr_rel sk_Babit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3E7A7" w14:textId="77777777" w:rsidR="004E441B" w:rsidRDefault="004E441B" w:rsidP="00A7407A">
      <w:pPr>
        <w:jc w:val="center"/>
        <w:rPr>
          <w:rFonts w:ascii="Arial" w:hAnsi="Arial" w:cs="Arial"/>
          <w:lang w:val="lv-LV"/>
        </w:rPr>
      </w:pPr>
      <w:r>
        <w:rPr>
          <w:rFonts w:ascii="Arial" w:hAnsi="Arial" w:cs="Arial"/>
          <w:noProof/>
          <w:lang w:val="lv-LV" w:eastAsia="lv-LV"/>
        </w:rPr>
        <w:lastRenderedPageBreak/>
        <w:drawing>
          <wp:inline distT="0" distB="0" distL="0" distR="0" wp14:anchorId="55A56334" wp14:editId="5430D8A0">
            <wp:extent cx="8114837" cy="57600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,142km parbr_rel sk_Babit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B0D5" w14:textId="1ADF56D1" w:rsidR="004E441B" w:rsidRPr="003524F6" w:rsidRDefault="004E441B" w:rsidP="004E441B">
      <w:pPr>
        <w:widowControl/>
        <w:suppressAutoHyphens w:val="0"/>
        <w:rPr>
          <w:rFonts w:ascii="Arial" w:hAnsi="Arial" w:cs="Arial"/>
          <w:lang w:val="lv-LV"/>
        </w:rPr>
      </w:pPr>
    </w:p>
    <w:p w14:paraId="2B9076FC" w14:textId="77777777" w:rsidR="00A7407A" w:rsidRDefault="00A7407A" w:rsidP="00541700">
      <w:pPr>
        <w:jc w:val="center"/>
        <w:rPr>
          <w:rFonts w:ascii="Arial" w:hAnsi="Arial" w:cs="Arial"/>
        </w:rPr>
        <w:sectPr w:rsidR="00A7407A" w:rsidSect="009A4397">
          <w:footnotePr>
            <w:pos w:val="beneathText"/>
          </w:footnotePr>
          <w:pgSz w:w="16837" w:h="11905" w:orient="landscape"/>
          <w:pgMar w:top="426" w:right="851" w:bottom="851" w:left="851" w:header="720" w:footer="720" w:gutter="0"/>
          <w:cols w:space="720"/>
          <w:titlePg/>
          <w:docGrid w:linePitch="360"/>
        </w:sectPr>
      </w:pPr>
    </w:p>
    <w:p w14:paraId="23175E5D" w14:textId="67CFC554" w:rsidR="00935608" w:rsidRPr="004B7AE3" w:rsidRDefault="00935608" w:rsidP="00935608">
      <w:pPr>
        <w:rPr>
          <w:rFonts w:ascii="Arial" w:hAnsi="Arial" w:cs="Arial"/>
          <w:b/>
          <w:iCs/>
          <w:sz w:val="22"/>
          <w:szCs w:val="22"/>
          <w:lang w:val="lv-LV"/>
        </w:rPr>
      </w:pPr>
      <w:r>
        <w:rPr>
          <w:rFonts w:ascii="Arial" w:hAnsi="Arial" w:cs="Arial"/>
          <w:b/>
          <w:iCs/>
          <w:sz w:val="22"/>
          <w:szCs w:val="22"/>
          <w:lang w:val="lv-LV"/>
        </w:rPr>
        <w:lastRenderedPageBreak/>
        <w:t>3</w:t>
      </w:r>
      <w:r w:rsidRPr="004B7AE3">
        <w:rPr>
          <w:rFonts w:ascii="Arial" w:hAnsi="Arial" w:cs="Arial"/>
          <w:b/>
          <w:iCs/>
          <w:sz w:val="22"/>
          <w:szCs w:val="22"/>
          <w:lang w:val="lv-LV"/>
        </w:rPr>
        <w:t>.</w:t>
      </w:r>
      <w:r>
        <w:rPr>
          <w:rFonts w:ascii="Arial" w:hAnsi="Arial" w:cs="Arial"/>
          <w:b/>
          <w:iCs/>
          <w:sz w:val="22"/>
          <w:szCs w:val="22"/>
          <w:lang w:val="lv-LV"/>
        </w:rPr>
        <w:t xml:space="preserve"> </w:t>
      </w:r>
      <w:r w:rsidRPr="004B7AE3">
        <w:rPr>
          <w:rFonts w:ascii="Arial" w:hAnsi="Arial" w:cs="Arial"/>
          <w:b/>
          <w:iCs/>
          <w:sz w:val="22"/>
          <w:szCs w:val="22"/>
          <w:lang w:val="lv-LV"/>
        </w:rPr>
        <w:t xml:space="preserve">Ceļa posma </w:t>
      </w:r>
      <w:r w:rsidRPr="00935608">
        <w:rPr>
          <w:rFonts w:ascii="Arial" w:hAnsi="Arial" w:cs="Arial"/>
          <w:b/>
          <w:iCs/>
          <w:sz w:val="22"/>
          <w:szCs w:val="22"/>
          <w:lang w:val="lv-LV"/>
        </w:rPr>
        <w:t>Priedaine - Dubulti 19,552 km pārbrauktuves</w:t>
      </w:r>
      <w:r>
        <w:rPr>
          <w:rFonts w:ascii="Arial" w:hAnsi="Arial" w:cs="Arial"/>
          <w:b/>
          <w:iCs/>
          <w:sz w:val="22"/>
          <w:szCs w:val="22"/>
          <w:lang w:val="lv-LV"/>
        </w:rPr>
        <w:t xml:space="preserve"> </w:t>
      </w:r>
      <w:r w:rsidRPr="004B7AE3">
        <w:rPr>
          <w:rFonts w:ascii="Arial" w:hAnsi="Arial" w:cs="Arial"/>
          <w:b/>
          <w:iCs/>
          <w:sz w:val="22"/>
          <w:szCs w:val="22"/>
          <w:lang w:val="lv-LV"/>
        </w:rPr>
        <w:t>releju skapis</w:t>
      </w:r>
    </w:p>
    <w:p w14:paraId="528BCB0F" w14:textId="77777777" w:rsidR="00935608" w:rsidRPr="00E16E20" w:rsidRDefault="00935608" w:rsidP="00935608">
      <w:pPr>
        <w:jc w:val="center"/>
        <w:rPr>
          <w:rFonts w:ascii="Arial" w:hAnsi="Arial" w:cs="Arial"/>
          <w:lang w:val="lv-LV"/>
        </w:rPr>
      </w:pP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"/>
        <w:gridCol w:w="4704"/>
        <w:gridCol w:w="2182"/>
        <w:gridCol w:w="1409"/>
        <w:gridCol w:w="1402"/>
      </w:tblGrid>
      <w:tr w:rsidR="00935608" w:rsidRPr="008A644D" w14:paraId="27C2F6DB" w14:textId="77777777" w:rsidTr="00041C39">
        <w:trPr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57F9DDE8" w14:textId="3D0E6AA3" w:rsidR="00935608" w:rsidRPr="008A644D" w:rsidRDefault="00935608" w:rsidP="00041C39">
            <w:pPr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8A644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Releju skapja komplektācija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:</w:t>
            </w:r>
            <w:r w:rsidR="00F5533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*</w:t>
            </w:r>
          </w:p>
        </w:tc>
      </w:tr>
      <w:tr w:rsidR="00935608" w:rsidRPr="009F5566" w14:paraId="195824CE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7D8506C6" w14:textId="77777777" w:rsidR="00935608" w:rsidRPr="009F5566" w:rsidRDefault="00935608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Nr.p.k</w:t>
            </w:r>
            <w:proofErr w:type="spellEnd"/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.</w:t>
            </w:r>
          </w:p>
        </w:tc>
        <w:tc>
          <w:tcPr>
            <w:tcW w:w="2214" w:type="pct"/>
            <w:shd w:val="clear" w:color="auto" w:fill="auto"/>
            <w:vAlign w:val="center"/>
            <w:hideMark/>
          </w:tcPr>
          <w:p w14:paraId="7361C440" w14:textId="77777777" w:rsidR="00935608" w:rsidRPr="009F5566" w:rsidRDefault="00935608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Materiāla /preces nosaukums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08B2C1DD" w14:textId="77777777" w:rsidR="00935608" w:rsidRPr="009F5566" w:rsidRDefault="00935608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Standarts</w:t>
            </w:r>
          </w:p>
        </w:tc>
        <w:tc>
          <w:tcPr>
            <w:tcW w:w="663" w:type="pct"/>
            <w:shd w:val="clear" w:color="auto" w:fill="auto"/>
            <w:vAlign w:val="center"/>
            <w:hideMark/>
          </w:tcPr>
          <w:p w14:paraId="4CC40371" w14:textId="77777777" w:rsidR="00935608" w:rsidRPr="009F5566" w:rsidRDefault="00935608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Mērvienība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16C4DCD2" w14:textId="77777777" w:rsidR="00935608" w:rsidRPr="009F5566" w:rsidRDefault="00935608" w:rsidP="00041C39">
            <w:pPr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Daudzums</w:t>
            </w:r>
          </w:p>
        </w:tc>
      </w:tr>
      <w:tr w:rsidR="00935608" w:rsidRPr="009F5566" w14:paraId="69AB3542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6588B55F" w14:textId="77777777" w:rsidR="00935608" w:rsidRPr="009F5566" w:rsidRDefault="00935608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1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48A2E2BD" w14:textId="77777777" w:rsidR="00935608" w:rsidRPr="009F5566" w:rsidRDefault="00935608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2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2BE155B6" w14:textId="77777777" w:rsidR="00935608" w:rsidRPr="009F5566" w:rsidRDefault="00935608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3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EA1F3EA" w14:textId="77777777" w:rsidR="00935608" w:rsidRPr="009F5566" w:rsidRDefault="00935608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4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26175F2E" w14:textId="77777777" w:rsidR="00935608" w:rsidRPr="009F5566" w:rsidRDefault="00935608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5</w:t>
            </w:r>
          </w:p>
        </w:tc>
      </w:tr>
      <w:tr w:rsidR="00443A75" w:rsidRPr="009F5566" w14:paraId="33C4E5AF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6827251A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40C74783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ŠRU-M skapja konstrukcija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380F4A1A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D9A954C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6E5E53E2" w14:textId="44562229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</w:t>
            </w:r>
          </w:p>
        </w:tc>
      </w:tr>
      <w:tr w:rsidR="00443A75" w:rsidRPr="009F5566" w14:paraId="1C176E97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23AC49A9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23929F21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Plaukts spraudņu ierīcēm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4AEF7A72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39831-82-00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0394FDD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1B9B312" w14:textId="37695DFB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6</w:t>
            </w:r>
          </w:p>
        </w:tc>
      </w:tr>
      <w:tr w:rsidR="00443A75" w:rsidRPr="009F5566" w14:paraId="5E77B0E1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49FA6169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3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2577C8B8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443A75">
              <w:rPr>
                <w:rFonts w:ascii="Arial Narrow" w:hAnsi="Arial Narrow"/>
                <w:color w:val="2E2E2E"/>
                <w:lang w:val="lv-LV" w:eastAsia="lv-LV"/>
              </w:rPr>
              <w:t xml:space="preserve">DIN-sliede 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7F5C10EF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A0295B7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20364EBF" w14:textId="60472CEA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8</w:t>
            </w:r>
          </w:p>
        </w:tc>
      </w:tr>
      <w:tr w:rsidR="00443A75" w:rsidRPr="009F5566" w14:paraId="6733666D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30C98A1F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4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3EC48DB2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2E2E2E"/>
                <w:lang w:val="lv-LV" w:eastAsia="lv-LV"/>
              </w:rPr>
              <w:t>Izlīdzinātājs uz spailes ВОЦШ-220</w:t>
            </w:r>
          </w:p>
        </w:tc>
        <w:tc>
          <w:tcPr>
            <w:tcW w:w="1027" w:type="pct"/>
            <w:shd w:val="clear" w:color="FFFFFF" w:fill="FFFFFF"/>
            <w:noWrap/>
            <w:vAlign w:val="center"/>
          </w:tcPr>
          <w:p w14:paraId="157CB59E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452-00-00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C501A9B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8198C97" w14:textId="75D0F8D4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ru-RU" w:eastAsia="lv-LV"/>
              </w:rPr>
              <w:t>1</w:t>
            </w:r>
          </w:p>
        </w:tc>
      </w:tr>
      <w:tr w:rsidR="00443A75" w:rsidRPr="009F5566" w14:paraId="4FC99FEF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39ED612E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5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62B5E5AB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443A75">
              <w:rPr>
                <w:rFonts w:ascii="Arial Narrow" w:hAnsi="Arial Narrow"/>
                <w:color w:val="2E2E2E"/>
                <w:lang w:val="lv-LV" w:eastAsia="lv-LV"/>
              </w:rPr>
              <w:t>Rezistors regulējamais 400 W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7738C7A8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58505F82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1E6CD239" w14:textId="1260C578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2E2E2E"/>
                <w:sz w:val="22"/>
                <w:szCs w:val="22"/>
                <w:lang w:val="lv-LV" w:eastAsia="lv-LV"/>
              </w:rPr>
              <w:t>1</w:t>
            </w:r>
          </w:p>
        </w:tc>
      </w:tr>
      <w:tr w:rsidR="00443A75" w:rsidRPr="009F5566" w14:paraId="524475CC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05097BC1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6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57DD4C1E" w14:textId="77777777" w:rsidR="00443A75" w:rsidRPr="00DC4135" w:rsidRDefault="00443A75" w:rsidP="00443A75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Rezistors regulējamais 14 W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5FBDECCB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РР 6-3Б3</w:t>
            </w:r>
          </w:p>
        </w:tc>
        <w:tc>
          <w:tcPr>
            <w:tcW w:w="663" w:type="pct"/>
            <w:shd w:val="clear" w:color="FFFFFF" w:fill="FFFFFF"/>
            <w:noWrap/>
            <w:vAlign w:val="center"/>
          </w:tcPr>
          <w:p w14:paraId="1432160B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608465DB" w14:textId="25844804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1</w:t>
            </w:r>
          </w:p>
        </w:tc>
      </w:tr>
      <w:tr w:rsidR="00443A75" w:rsidRPr="009F5566" w14:paraId="050B6292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2767FAE3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7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5B109FE5" w14:textId="77777777" w:rsidR="00443A75" w:rsidRPr="00DC4135" w:rsidRDefault="00443A75" w:rsidP="00443A75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 xml:space="preserve">Rezistors regulējamais 1,2 W 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27D2EE55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7157-00-00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20DFA0F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4D3F00B8" w14:textId="73C8B4E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2</w:t>
            </w:r>
          </w:p>
        </w:tc>
      </w:tr>
      <w:tr w:rsidR="00443A75" w:rsidRPr="009F5566" w14:paraId="7538807B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20D138B5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8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15793E0A" w14:textId="77777777" w:rsidR="00443A75" w:rsidRPr="00496B8C" w:rsidRDefault="00443A75" w:rsidP="00443A75">
            <w:pPr>
              <w:widowControl/>
              <w:suppressAutoHyphens w:val="0"/>
              <w:rPr>
                <w:rFonts w:ascii="Arial" w:hAnsi="Arial" w:cs="Arial"/>
                <w:lang w:val="ru-RU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 xml:space="preserve">Kontaktrozetes </w:t>
            </w:r>
            <w:r w:rsidRPr="00DC4135">
              <w:rPr>
                <w:rFonts w:ascii="Arial Narrow" w:hAnsi="Arial Narrow"/>
                <w:lang w:val="ru-RU" w:eastAsia="lv-LV"/>
              </w:rPr>
              <w:t>ГК</w:t>
            </w:r>
            <w:r w:rsidRPr="00DC4135">
              <w:rPr>
                <w:rFonts w:ascii="Arial Narrow" w:hAnsi="Arial Narrow"/>
                <w:lang w:val="lv-LV" w:eastAsia="lv-LV"/>
              </w:rPr>
              <w:t>Ш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674DC7A4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2DF0DFC2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0CC4CEA6" w14:textId="3E8DFD6B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1</w:t>
            </w:r>
          </w:p>
        </w:tc>
      </w:tr>
      <w:tr w:rsidR="00443A75" w:rsidRPr="009F5566" w14:paraId="7D6022F1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13A5E825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9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5EC797D9" w14:textId="77777777" w:rsidR="00443A75" w:rsidRPr="00DC4135" w:rsidRDefault="00443A75" w:rsidP="00443A75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Kontaktrozetes АОШ2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2A1959D1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13553-00-00Б-06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99775AD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328A4404" w14:textId="72384555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4</w:t>
            </w:r>
          </w:p>
        </w:tc>
      </w:tr>
      <w:tr w:rsidR="00443A75" w:rsidRPr="009F5566" w14:paraId="58B395D0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6C29816B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10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0F56C81B" w14:textId="77777777" w:rsidR="00443A75" w:rsidRPr="00DC4135" w:rsidRDefault="00443A75" w:rsidP="00443A75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Kontaktrozetes АНШ2, АНШM2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0F476C62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13553-00-00Б-04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215A466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350AAC1" w14:textId="70ED0881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6</w:t>
            </w:r>
          </w:p>
        </w:tc>
      </w:tr>
      <w:tr w:rsidR="00443A75" w:rsidRPr="009F5566" w14:paraId="3E2D0C0E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7C873562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11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6A17F539" w14:textId="77777777" w:rsidR="00443A75" w:rsidRPr="00DC4135" w:rsidRDefault="00443A75" w:rsidP="00443A75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Kontaktrozetes НМШ1, НМШM1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34277907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13553-00-00Б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95ADBE7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DB32F5E" w14:textId="655004A1" w:rsidR="00443A75" w:rsidRPr="00DC4135" w:rsidRDefault="00790712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11</w:t>
            </w:r>
          </w:p>
        </w:tc>
      </w:tr>
      <w:tr w:rsidR="00443A75" w:rsidRPr="009F5566" w14:paraId="26E5B5A5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613445EF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12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2D6BBB4A" w14:textId="77777777" w:rsidR="00443A75" w:rsidRPr="00DC4135" w:rsidRDefault="00443A75" w:rsidP="00443A75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Kontaktrozetes НМШ2, НМПШ2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18FCDB14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13553-00-00Б-01</w:t>
            </w:r>
          </w:p>
        </w:tc>
        <w:tc>
          <w:tcPr>
            <w:tcW w:w="663" w:type="pct"/>
            <w:shd w:val="clear" w:color="FFFFFF" w:fill="FFFFFF"/>
            <w:noWrap/>
            <w:vAlign w:val="center"/>
          </w:tcPr>
          <w:p w14:paraId="376D55E6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788524E7" w14:textId="61BD7A60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1</w:t>
            </w:r>
          </w:p>
        </w:tc>
      </w:tr>
      <w:tr w:rsidR="00443A75" w:rsidRPr="009F5566" w14:paraId="00B16A59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55763B01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13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33C27AD1" w14:textId="77777777" w:rsidR="00443A75" w:rsidRPr="00DC4135" w:rsidRDefault="00443A75" w:rsidP="00443A75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Kontaktrozetes КБМШ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46EE7B84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13553-00-00Б-06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6055DC1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6EA970B" w14:textId="3D0C96BB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1</w:t>
            </w:r>
          </w:p>
        </w:tc>
      </w:tr>
      <w:tr w:rsidR="00443A75" w:rsidRPr="009F5566" w14:paraId="7596BCF2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31499AA5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14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6FBE7C43" w14:textId="77777777" w:rsidR="00443A75" w:rsidRPr="00DC4135" w:rsidRDefault="00443A75" w:rsidP="00443A75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Kontaktrozetes АСШ2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79B21740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13553-00-00Б-12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032F30D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7DA31CD9" w14:textId="61C8DFA2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ru-RU" w:eastAsia="lv-LV"/>
              </w:rPr>
              <w:t>1</w:t>
            </w:r>
          </w:p>
        </w:tc>
      </w:tr>
      <w:tr w:rsidR="00443A75" w:rsidRPr="009F5566" w14:paraId="465F57DD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32DB8388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15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2A51B660" w14:textId="77777777" w:rsidR="00443A75" w:rsidRPr="00DC4135" w:rsidRDefault="00443A75" w:rsidP="00443A75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proofErr w:type="spellStart"/>
            <w:r w:rsidRPr="00DC4135">
              <w:rPr>
                <w:rFonts w:ascii="Arial Narrow" w:hAnsi="Arial Narrow"/>
                <w:lang w:val="lv-LV" w:eastAsia="lv-LV"/>
              </w:rPr>
              <w:t>Klemmu</w:t>
            </w:r>
            <w:proofErr w:type="spellEnd"/>
            <w:r w:rsidRPr="00DC4135">
              <w:rPr>
                <w:rFonts w:ascii="Arial Narrow" w:hAnsi="Arial Narrow"/>
                <w:lang w:val="lv-LV" w:eastAsia="lv-LV"/>
              </w:rPr>
              <w:t xml:space="preserve"> panelis </w:t>
            </w:r>
            <w:proofErr w:type="spellStart"/>
            <w:r w:rsidRPr="00DC4135">
              <w:rPr>
                <w:rFonts w:ascii="Arial Narrow" w:hAnsi="Arial Narrow"/>
                <w:lang w:val="lv-LV" w:eastAsia="lv-LV"/>
              </w:rPr>
              <w:t>Wago</w:t>
            </w:r>
            <w:proofErr w:type="spellEnd"/>
            <w:r w:rsidRPr="00DC4135">
              <w:rPr>
                <w:rFonts w:ascii="Arial Narrow" w:hAnsi="Arial Narrow"/>
                <w:lang w:val="lv-LV" w:eastAsia="lv-LV"/>
              </w:rPr>
              <w:t xml:space="preserve"> 281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1BCE3CAC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51FA4403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09100368" w14:textId="2F04F7DC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100</w:t>
            </w:r>
          </w:p>
        </w:tc>
      </w:tr>
      <w:tr w:rsidR="00443A75" w:rsidRPr="009F5566" w14:paraId="4A8EFD64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52BAA422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" w:hAnsi="Arial" w:cs="Arial"/>
                <w:lang w:val="lv-LV" w:eastAsia="lv-LV"/>
              </w:rPr>
              <w:t>16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5D3786F0" w14:textId="77777777" w:rsidR="00443A75" w:rsidRPr="00DC4135" w:rsidRDefault="00443A75" w:rsidP="00443A75">
            <w:pPr>
              <w:widowControl/>
              <w:suppressAutoHyphens w:val="0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C3 S201 AC (</w:t>
            </w:r>
            <w:r w:rsidRPr="00DC4135">
              <w:rPr>
                <w:rFonts w:ascii="Arial Narrow" w:hAnsi="Arial Narrow"/>
                <w:lang w:eastAsia="lv-LV"/>
              </w:rPr>
              <w:t>1</w:t>
            </w:r>
            <w:r w:rsidRPr="00DC4135">
              <w:rPr>
                <w:rFonts w:ascii="Arial Narrow" w:hAnsi="Arial Narrow"/>
                <w:lang w:val="lv-LV" w:eastAsia="lv-LV"/>
              </w:rPr>
              <w:t xml:space="preserve">A) </w:t>
            </w:r>
            <w:proofErr w:type="spellStart"/>
            <w:r w:rsidRPr="00DC4135">
              <w:rPr>
                <w:rFonts w:ascii="Arial Narrow" w:hAnsi="Arial Narrow"/>
                <w:lang w:val="lv-LV" w:eastAsia="lv-LV"/>
              </w:rPr>
              <w:t>automatslēdzis</w:t>
            </w:r>
            <w:proofErr w:type="spellEnd"/>
            <w:r w:rsidRPr="00DC4135">
              <w:rPr>
                <w:rFonts w:ascii="Arial Narrow" w:hAnsi="Arial Narrow"/>
                <w:lang w:val="lv-LV" w:eastAsia="lv-LV"/>
              </w:rPr>
              <w:t xml:space="preserve"> ABB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3640962E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6CE3940" w14:textId="77777777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0774497" w14:textId="10C7F32E" w:rsidR="00443A75" w:rsidRPr="00DC413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lang w:val="lv-LV" w:eastAsia="lv-LV"/>
              </w:rPr>
            </w:pPr>
            <w:r w:rsidRPr="00DC4135">
              <w:rPr>
                <w:rFonts w:ascii="Arial Narrow" w:hAnsi="Arial Narrow"/>
                <w:sz w:val="22"/>
                <w:szCs w:val="22"/>
                <w:lang w:val="lv-LV" w:eastAsia="lv-LV"/>
              </w:rPr>
              <w:t>4</w:t>
            </w:r>
          </w:p>
        </w:tc>
      </w:tr>
      <w:tr w:rsidR="00443A75" w:rsidRPr="009F5566" w14:paraId="65703CDA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6A9BC96E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17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758B7493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2E2E2E"/>
                <w:lang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S201-В3 UC (</w:t>
            </w:r>
            <w:r w:rsidRPr="00443A75">
              <w:rPr>
                <w:rFonts w:ascii="Arial Narrow" w:hAnsi="Arial Narrow"/>
                <w:color w:val="000000"/>
                <w:lang w:eastAsia="lv-LV"/>
              </w:rPr>
              <w:t>2</w:t>
            </w: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A) </w:t>
            </w:r>
            <w:proofErr w:type="spellStart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automatslēdzis</w:t>
            </w:r>
            <w:proofErr w:type="spellEnd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 ABB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02040FA9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0D97B5E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625EAF19" w14:textId="249A7796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4</w:t>
            </w:r>
          </w:p>
        </w:tc>
      </w:tr>
      <w:tr w:rsidR="00443A75" w:rsidRPr="009F5566" w14:paraId="4164B534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1DDB712E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18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0691C077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443A75">
              <w:rPr>
                <w:rFonts w:ascii="Arial Narrow" w:hAnsi="Arial Narrow"/>
                <w:color w:val="2E2E2E"/>
                <w:lang w:val="lv-LV" w:eastAsia="lv-LV"/>
              </w:rPr>
              <w:t>S201-В1  AC (</w:t>
            </w:r>
            <w:r w:rsidRPr="00443A75">
              <w:rPr>
                <w:rFonts w:ascii="Arial Narrow" w:hAnsi="Arial Narrow"/>
                <w:color w:val="2E2E2E"/>
                <w:lang w:eastAsia="lv-LV"/>
              </w:rPr>
              <w:t>5</w:t>
            </w:r>
            <w:r w:rsidRPr="00443A75">
              <w:rPr>
                <w:rFonts w:ascii="Arial Narrow" w:hAnsi="Arial Narrow"/>
                <w:color w:val="2E2E2E"/>
                <w:lang w:val="lv-LV" w:eastAsia="lv-LV"/>
              </w:rPr>
              <w:t xml:space="preserve">A) </w:t>
            </w:r>
            <w:proofErr w:type="spellStart"/>
            <w:r w:rsidRPr="00443A75">
              <w:rPr>
                <w:rFonts w:ascii="Arial Narrow" w:hAnsi="Arial Narrow"/>
                <w:color w:val="2E2E2E"/>
                <w:lang w:val="lv-LV" w:eastAsia="lv-LV"/>
              </w:rPr>
              <w:t>automatslēdzis</w:t>
            </w:r>
            <w:proofErr w:type="spellEnd"/>
            <w:r w:rsidRPr="00443A75">
              <w:rPr>
                <w:rFonts w:ascii="Arial Narrow" w:hAnsi="Arial Narrow"/>
                <w:color w:val="2E2E2E"/>
                <w:lang w:val="lv-LV" w:eastAsia="lv-LV"/>
              </w:rPr>
              <w:t xml:space="preserve"> ABB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20914509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0123FC4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724FF58" w14:textId="54EA6F90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2</w:t>
            </w:r>
          </w:p>
        </w:tc>
      </w:tr>
      <w:tr w:rsidR="00443A75" w:rsidRPr="009F5566" w14:paraId="6862BABB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4F885206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19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3BBF8A9E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S201-В1  AC (6A) </w:t>
            </w:r>
            <w:proofErr w:type="spellStart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automatslēdzis</w:t>
            </w:r>
            <w:proofErr w:type="spellEnd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 ABB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3E35B274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D0BEAED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3D405752" w14:textId="40C6B863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2</w:t>
            </w:r>
          </w:p>
        </w:tc>
      </w:tr>
      <w:tr w:rsidR="00443A75" w:rsidRPr="009F5566" w14:paraId="6DC86E15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2EA27EE3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20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2AEA93F9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443A75">
              <w:rPr>
                <w:rFonts w:ascii="Arial Narrow" w:hAnsi="Arial Narrow"/>
                <w:color w:val="2E2E2E"/>
                <w:lang w:val="lv-LV" w:eastAsia="lv-LV"/>
              </w:rPr>
              <w:t>C3 S201 AC (</w:t>
            </w:r>
            <w:r w:rsidRPr="00443A75">
              <w:rPr>
                <w:rFonts w:ascii="Arial Narrow" w:hAnsi="Arial Narrow"/>
                <w:color w:val="2E2E2E"/>
                <w:lang w:eastAsia="lv-LV"/>
              </w:rPr>
              <w:t>20</w:t>
            </w:r>
            <w:r w:rsidRPr="00443A75">
              <w:rPr>
                <w:rFonts w:ascii="Arial Narrow" w:hAnsi="Arial Narrow"/>
                <w:color w:val="2E2E2E"/>
                <w:lang w:val="lv-LV" w:eastAsia="lv-LV"/>
              </w:rPr>
              <w:t xml:space="preserve">A) </w:t>
            </w:r>
            <w:proofErr w:type="spellStart"/>
            <w:r w:rsidRPr="00443A75">
              <w:rPr>
                <w:rFonts w:ascii="Arial Narrow" w:hAnsi="Arial Narrow"/>
                <w:color w:val="2E2E2E"/>
                <w:lang w:val="lv-LV" w:eastAsia="lv-LV"/>
              </w:rPr>
              <w:t>automatslēdzis</w:t>
            </w:r>
            <w:proofErr w:type="spellEnd"/>
            <w:r w:rsidRPr="00443A75">
              <w:rPr>
                <w:rFonts w:ascii="Arial Narrow" w:hAnsi="Arial Narrow"/>
                <w:color w:val="2E2E2E"/>
                <w:lang w:val="lv-LV" w:eastAsia="lv-LV"/>
              </w:rPr>
              <w:t xml:space="preserve"> ABB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043B7234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24209-00-00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798F7F3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426D14EC" w14:textId="54C84DC1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2</w:t>
            </w:r>
          </w:p>
        </w:tc>
      </w:tr>
      <w:tr w:rsidR="00443A75" w:rsidRPr="009F5566" w14:paraId="22D81C8A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3D341F5A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21</w:t>
            </w:r>
          </w:p>
        </w:tc>
        <w:tc>
          <w:tcPr>
            <w:tcW w:w="2214" w:type="pct"/>
            <w:shd w:val="clear" w:color="auto" w:fill="auto"/>
            <w:vAlign w:val="bottom"/>
          </w:tcPr>
          <w:p w14:paraId="13A3A620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Termodevējs</w:t>
            </w:r>
            <w:proofErr w:type="spellEnd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 DTKB-49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0828D8B8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20EBC13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2A51E558" w14:textId="67669A49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1 </w:t>
            </w:r>
          </w:p>
        </w:tc>
      </w:tr>
      <w:tr w:rsidR="00443A75" w:rsidRPr="009F5566" w14:paraId="0784B810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57CB9D1E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22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39577093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Mērījumu panelis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6A8687B9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611B99F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310AD471" w14:textId="6639D1A3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</w:t>
            </w:r>
          </w:p>
        </w:tc>
      </w:tr>
      <w:tr w:rsidR="00443A75" w:rsidRPr="009F5566" w14:paraId="482F9F92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0995FC75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23</w:t>
            </w:r>
          </w:p>
        </w:tc>
        <w:tc>
          <w:tcPr>
            <w:tcW w:w="2214" w:type="pct"/>
            <w:shd w:val="clear" w:color="FFFFFF" w:fill="FFFFFF"/>
            <w:vAlign w:val="center"/>
          </w:tcPr>
          <w:p w14:paraId="5A02C249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Vads 0,75 mm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36E443AF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MGŠV-0,75</w:t>
            </w:r>
          </w:p>
        </w:tc>
        <w:tc>
          <w:tcPr>
            <w:tcW w:w="663" w:type="pct"/>
            <w:shd w:val="clear" w:color="FFFFFF" w:fill="FFFFFF"/>
            <w:vAlign w:val="center"/>
          </w:tcPr>
          <w:p w14:paraId="6E057041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61B06C17" w14:textId="532C425D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500</w:t>
            </w:r>
          </w:p>
        </w:tc>
      </w:tr>
      <w:tr w:rsidR="00443A75" w:rsidRPr="009F5566" w14:paraId="72670530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66098F7C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24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17D27405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Vads 2,5 mm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7FB9B3D6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MGŠV-1.5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23518A6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9FF4E2E" w14:textId="63FAD60E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100</w:t>
            </w:r>
          </w:p>
        </w:tc>
      </w:tr>
      <w:tr w:rsidR="00443A75" w:rsidRPr="009F5566" w14:paraId="1C26F8EE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753EF167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25</w:t>
            </w:r>
          </w:p>
        </w:tc>
        <w:tc>
          <w:tcPr>
            <w:tcW w:w="2214" w:type="pct"/>
            <w:shd w:val="clear" w:color="auto" w:fill="auto"/>
          </w:tcPr>
          <w:p w14:paraId="0ABFFD13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Skapja apsildes elements (R-ПЭВ3-75 8gab.)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025C70BD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F5DA3EE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3666ADD1" w14:textId="28F2C2FC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2</w:t>
            </w:r>
          </w:p>
        </w:tc>
      </w:tr>
      <w:tr w:rsidR="00443A75" w:rsidRPr="009F5566" w14:paraId="528A06DA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1E287950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26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11C2A40B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Apaļš </w:t>
            </w:r>
            <w:proofErr w:type="spellStart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āderuzgalis</w:t>
            </w:r>
            <w:proofErr w:type="spellEnd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 1.5mm² M6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731BF363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255226A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67160350" w14:textId="042F069B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50</w:t>
            </w:r>
          </w:p>
        </w:tc>
      </w:tr>
      <w:tr w:rsidR="00443A75" w:rsidRPr="009F5566" w14:paraId="01DE5122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1435BD87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27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6CB49FD5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Apaļš </w:t>
            </w:r>
            <w:proofErr w:type="spellStart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āderuzgalis</w:t>
            </w:r>
            <w:proofErr w:type="spellEnd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 2.5mm² M6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6864ACA2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93F9F3C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8CCBF94" w14:textId="1B1D1F9C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20</w:t>
            </w:r>
          </w:p>
        </w:tc>
      </w:tr>
      <w:tr w:rsidR="00443A75" w:rsidRPr="009F5566" w14:paraId="74A55B1E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48DB39F3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28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1D4B0CC1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Kembriks</w:t>
            </w:r>
            <w:proofErr w:type="spellEnd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 7mm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6334FAB0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2822315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55889ABE" w14:textId="235BB8A9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10</w:t>
            </w:r>
          </w:p>
        </w:tc>
      </w:tr>
      <w:tr w:rsidR="00443A75" w:rsidRPr="009F5566" w14:paraId="65B50A96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06A5748E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29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1475195F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Kembriks</w:t>
            </w:r>
            <w:proofErr w:type="spellEnd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 6mm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6B5B0450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DC150C0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C438794" w14:textId="3D30DB1D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10</w:t>
            </w:r>
          </w:p>
        </w:tc>
      </w:tr>
      <w:tr w:rsidR="00443A75" w:rsidRPr="009F5566" w14:paraId="7D133043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6D6403D1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30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30F35546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Spirālcaurule</w:t>
            </w:r>
            <w:proofErr w:type="spellEnd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 D=6mm  RK-ST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021B2B16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750977F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19D0DF4C" w14:textId="1652C8DF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10</w:t>
            </w:r>
          </w:p>
        </w:tc>
      </w:tr>
      <w:tr w:rsidR="00443A75" w:rsidRPr="009F5566" w14:paraId="5A9050DA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642F6962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31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09EAB5F0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proofErr w:type="spellStart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Spirālcaurule</w:t>
            </w:r>
            <w:proofErr w:type="spellEnd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 D=12mm RK-ST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0C5269CB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0B14DA9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m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3CFD4016" w14:textId="00F0C49E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10</w:t>
            </w:r>
          </w:p>
        </w:tc>
      </w:tr>
      <w:tr w:rsidR="00443A75" w:rsidRPr="009F5566" w14:paraId="5EED2F00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6D7A9242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32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1249F0BB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Gaismeklis "laiviņa" 60W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39A4E810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6677526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4A05E348" w14:textId="2FB39E51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2</w:t>
            </w:r>
          </w:p>
        </w:tc>
      </w:tr>
      <w:tr w:rsidR="00443A75" w:rsidRPr="009F5566" w14:paraId="30094464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4C30F7C7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33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0D9E72E6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proofErr w:type="spellStart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Savilce</w:t>
            </w:r>
            <w:proofErr w:type="spellEnd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 melnas 142x2,5mm (100gab.)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12AAA0B9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6E49167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79AAFF18" w14:textId="18CD56C1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5</w:t>
            </w:r>
          </w:p>
        </w:tc>
      </w:tr>
      <w:tr w:rsidR="00443A75" w:rsidRPr="009F5566" w14:paraId="69C71426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6E916FCA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34</w:t>
            </w:r>
          </w:p>
        </w:tc>
        <w:tc>
          <w:tcPr>
            <w:tcW w:w="2214" w:type="pct"/>
            <w:shd w:val="clear" w:color="FFFFFF" w:fill="FFFFFF"/>
            <w:vAlign w:val="center"/>
          </w:tcPr>
          <w:p w14:paraId="5C7A92D0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Savilce</w:t>
            </w:r>
            <w:proofErr w:type="spellEnd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 melnas 203x4,6mm (100gab.)</w:t>
            </w:r>
          </w:p>
        </w:tc>
        <w:tc>
          <w:tcPr>
            <w:tcW w:w="1027" w:type="pct"/>
            <w:shd w:val="clear" w:color="FFFFFF" w:fill="FFFFFF"/>
            <w:vAlign w:val="center"/>
          </w:tcPr>
          <w:p w14:paraId="655F2E45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FFFFFF" w:fill="FFFFFF"/>
            <w:vAlign w:val="center"/>
          </w:tcPr>
          <w:p w14:paraId="0F7EFED0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16021AB3" w14:textId="1885FA7A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5</w:t>
            </w:r>
          </w:p>
        </w:tc>
      </w:tr>
      <w:tr w:rsidR="00443A75" w:rsidRPr="009F5566" w14:paraId="7A1815D6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</w:tcPr>
          <w:p w14:paraId="155CEED1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35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294288D1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Savilce</w:t>
            </w:r>
            <w:proofErr w:type="spellEnd"/>
            <w:r w:rsidRPr="00443A75">
              <w:rPr>
                <w:rFonts w:ascii="Arial Narrow" w:hAnsi="Arial Narrow"/>
                <w:color w:val="000000"/>
                <w:lang w:val="lv-LV" w:eastAsia="lv-LV"/>
              </w:rPr>
              <w:t xml:space="preserve"> melnas 302x4,8mm (100gab.)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788778F0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037862E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6D2330E8" w14:textId="66E6D9AC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5</w:t>
            </w:r>
          </w:p>
        </w:tc>
      </w:tr>
      <w:tr w:rsidR="00443A75" w:rsidRPr="009F5566" w14:paraId="066CEE97" w14:textId="77777777" w:rsidTr="00041C39">
        <w:trPr>
          <w:jc w:val="center"/>
        </w:trPr>
        <w:tc>
          <w:tcPr>
            <w:tcW w:w="436" w:type="pct"/>
            <w:shd w:val="clear" w:color="auto" w:fill="auto"/>
            <w:vAlign w:val="center"/>
            <w:hideMark/>
          </w:tcPr>
          <w:p w14:paraId="090AAE01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" w:hAnsi="Arial" w:cs="Arial"/>
                <w:color w:val="000000"/>
                <w:lang w:val="lv-LV" w:eastAsia="lv-LV"/>
              </w:rPr>
              <w:t>36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79C20831" w14:textId="77777777" w:rsidR="00443A75" w:rsidRPr="00443A75" w:rsidRDefault="00443A75" w:rsidP="00443A75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Gaismas slēdzis</w:t>
            </w:r>
          </w:p>
        </w:tc>
        <w:tc>
          <w:tcPr>
            <w:tcW w:w="1027" w:type="pct"/>
            <w:shd w:val="clear" w:color="auto" w:fill="auto"/>
            <w:vAlign w:val="center"/>
          </w:tcPr>
          <w:p w14:paraId="23C149F8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 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93F86D6" w14:textId="77777777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lang w:val="lv-LV" w:eastAsia="lv-LV"/>
              </w:rPr>
              <w:t>gab.</w:t>
            </w:r>
          </w:p>
        </w:tc>
        <w:tc>
          <w:tcPr>
            <w:tcW w:w="660" w:type="pct"/>
            <w:shd w:val="clear" w:color="auto" w:fill="auto"/>
            <w:noWrap/>
            <w:vAlign w:val="center"/>
          </w:tcPr>
          <w:p w14:paraId="25248E1F" w14:textId="41397849" w:rsidR="00443A75" w:rsidRPr="00443A75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43A75">
              <w:rPr>
                <w:rFonts w:ascii="Arial Narrow" w:hAnsi="Arial Narrow"/>
                <w:color w:val="000000"/>
                <w:sz w:val="22"/>
                <w:szCs w:val="22"/>
                <w:lang w:val="lv-LV" w:eastAsia="lv-LV"/>
              </w:rPr>
              <w:t>2</w:t>
            </w:r>
          </w:p>
        </w:tc>
      </w:tr>
      <w:tr w:rsidR="00443A75" w:rsidRPr="009F5566" w14:paraId="2BFFECE3" w14:textId="77777777" w:rsidTr="00041C39">
        <w:trPr>
          <w:jc w:val="center"/>
        </w:trPr>
        <w:tc>
          <w:tcPr>
            <w:tcW w:w="4340" w:type="pct"/>
            <w:gridSpan w:val="4"/>
            <w:shd w:val="clear" w:color="auto" w:fill="auto"/>
            <w:vAlign w:val="center"/>
          </w:tcPr>
          <w:p w14:paraId="1C09DA98" w14:textId="14125CAE" w:rsidR="00443A75" w:rsidRPr="00E16E20" w:rsidRDefault="00443A75" w:rsidP="00443A75">
            <w:pPr>
              <w:widowControl/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E16E20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Releju skapj</w:t>
            </w:r>
            <w:r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a</w:t>
            </w:r>
            <w:r w:rsidRPr="00E16E20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 xml:space="preserve"> montāžas un piegādes ar atlikušām pēc montāžas ko</w:t>
            </w:r>
            <w:r w:rsidR="003D6AED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</w:t>
            </w:r>
            <w:r w:rsidRPr="00E16E20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plektējošām daļām cena, EUR (bez PVN)</w:t>
            </w:r>
          </w:p>
        </w:tc>
        <w:tc>
          <w:tcPr>
            <w:tcW w:w="660" w:type="pct"/>
            <w:shd w:val="clear" w:color="auto" w:fill="auto"/>
            <w:vAlign w:val="center"/>
          </w:tcPr>
          <w:p w14:paraId="4113B47D" w14:textId="77777777" w:rsidR="00443A75" w:rsidRPr="009F5566" w:rsidRDefault="00443A75" w:rsidP="00443A75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</w:tr>
    </w:tbl>
    <w:p w14:paraId="142F9343" w14:textId="77777777" w:rsidR="00935608" w:rsidRDefault="00935608" w:rsidP="00935608">
      <w:pPr>
        <w:jc w:val="center"/>
        <w:rPr>
          <w:rFonts w:ascii="Arial" w:hAnsi="Arial" w:cs="Arial"/>
        </w:rPr>
      </w:pPr>
    </w:p>
    <w:p w14:paraId="0031402B" w14:textId="77777777" w:rsidR="00935608" w:rsidRDefault="00935608" w:rsidP="00935608">
      <w:pPr>
        <w:jc w:val="center"/>
        <w:rPr>
          <w:rFonts w:ascii="Arial" w:hAnsi="Arial" w:cs="Arial"/>
        </w:rPr>
        <w:sectPr w:rsidR="00935608" w:rsidSect="00E16E20">
          <w:footnotePr>
            <w:pos w:val="beneathText"/>
          </w:footnotePr>
          <w:pgSz w:w="11905" w:h="16837"/>
          <w:pgMar w:top="851" w:right="851" w:bottom="851" w:left="425" w:header="720" w:footer="720" w:gutter="0"/>
          <w:cols w:space="720"/>
          <w:titlePg/>
          <w:docGrid w:linePitch="360"/>
        </w:sectPr>
      </w:pPr>
    </w:p>
    <w:p w14:paraId="7C776864" w14:textId="6742EFB2" w:rsidR="00935608" w:rsidRDefault="00935608" w:rsidP="00935608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</w:pPr>
      <w:r w:rsidRPr="009E71BD"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lastRenderedPageBreak/>
        <w:t>Releju skapj</w:t>
      </w:r>
      <w:r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>a</w:t>
      </w:r>
      <w:r w:rsidRPr="009E71BD"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 xml:space="preserve"> montāžas shēmas</w:t>
      </w:r>
      <w:r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>:</w:t>
      </w:r>
    </w:p>
    <w:p w14:paraId="0DF25E14" w14:textId="6C1429E4" w:rsidR="00790712" w:rsidRDefault="00790712" w:rsidP="00935608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</w:pPr>
      <w:r>
        <w:rPr>
          <w:noProof/>
        </w:rPr>
        <w:drawing>
          <wp:inline distT="0" distB="0" distL="0" distR="0" wp14:anchorId="177F7EBA" wp14:editId="07337DAA">
            <wp:extent cx="7993564" cy="573405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69" b="5204"/>
                    <a:stretch/>
                  </pic:blipFill>
                  <pic:spPr bwMode="auto">
                    <a:xfrm>
                      <a:off x="0" y="0"/>
                      <a:ext cx="8021384" cy="57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715CF" w14:textId="74A7AE90" w:rsidR="00443A75" w:rsidRPr="003524F6" w:rsidRDefault="00443A75" w:rsidP="00BA1179">
      <w:pPr>
        <w:widowControl/>
        <w:suppressAutoHyphens w:val="0"/>
        <w:jc w:val="center"/>
        <w:rPr>
          <w:rFonts w:ascii="Arial" w:hAnsi="Arial" w:cs="Arial"/>
          <w:lang w:val="lv-LV"/>
        </w:rPr>
      </w:pPr>
      <w:r>
        <w:rPr>
          <w:rFonts w:ascii="Arial" w:hAnsi="Arial" w:cs="Arial"/>
          <w:noProof/>
          <w:lang w:val="lv-LV" w:eastAsia="lv-LV"/>
        </w:rPr>
        <w:lastRenderedPageBreak/>
        <w:drawing>
          <wp:inline distT="0" distB="0" distL="0" distR="0" wp14:anchorId="1CED4680" wp14:editId="68EFA8F9">
            <wp:extent cx="8029206" cy="5760000"/>
            <wp:effectExtent l="0" t="0" r="0" b="0"/>
            <wp:docPr id="19" name="Picture 1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9,552km parbr_rel sk_Turaidas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20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lv-LV" w:eastAsia="lv-LV"/>
        </w:rPr>
        <w:lastRenderedPageBreak/>
        <w:drawing>
          <wp:inline distT="0" distB="0" distL="0" distR="0" wp14:anchorId="4EE792D4" wp14:editId="237B506D">
            <wp:extent cx="8029206" cy="5760000"/>
            <wp:effectExtent l="0" t="0" r="0" b="0"/>
            <wp:docPr id="20" name="Picture 2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9,552km parbr_rel sk_Turaidas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20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lv-LV" w:eastAsia="lv-LV"/>
        </w:rPr>
        <w:lastRenderedPageBreak/>
        <w:drawing>
          <wp:inline distT="0" distB="0" distL="0" distR="0" wp14:anchorId="713F1911" wp14:editId="03CAF821">
            <wp:extent cx="8029206" cy="5760000"/>
            <wp:effectExtent l="0" t="0" r="0" b="0"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9,552km parbr_rel sk_Turaidas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20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lv-LV" w:eastAsia="lv-LV"/>
        </w:rPr>
        <w:lastRenderedPageBreak/>
        <w:drawing>
          <wp:inline distT="0" distB="0" distL="0" distR="0" wp14:anchorId="628F1A54" wp14:editId="59CACAE6">
            <wp:extent cx="8114837" cy="5760000"/>
            <wp:effectExtent l="0" t="0" r="635" b="0"/>
            <wp:docPr id="36" name="Picture 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9,552km parbr_rel sk_Turaidas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lv-LV" w:eastAsia="lv-LV"/>
        </w:rPr>
        <w:lastRenderedPageBreak/>
        <w:drawing>
          <wp:inline distT="0" distB="0" distL="0" distR="0" wp14:anchorId="2D39F88B" wp14:editId="4FA2C61A">
            <wp:extent cx="8114837" cy="5760000"/>
            <wp:effectExtent l="0" t="0" r="635" b="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9,552km parbr_rel sk_Turaidas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lv-LV" w:eastAsia="lv-LV"/>
        </w:rPr>
        <w:lastRenderedPageBreak/>
        <w:drawing>
          <wp:inline distT="0" distB="0" distL="0" distR="0" wp14:anchorId="4CA60456" wp14:editId="4D3CA0C1">
            <wp:extent cx="8114837" cy="576000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9,552km parbr_rel sk_Turaidas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3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4FBE" w14:textId="77777777" w:rsidR="00BA1179" w:rsidRDefault="00BA1179" w:rsidP="00541700">
      <w:pPr>
        <w:jc w:val="center"/>
        <w:rPr>
          <w:rFonts w:ascii="Arial" w:hAnsi="Arial" w:cs="Arial"/>
        </w:rPr>
        <w:sectPr w:rsidR="00BA1179" w:rsidSect="009A4397">
          <w:footnotePr>
            <w:pos w:val="beneathText"/>
          </w:footnotePr>
          <w:pgSz w:w="16837" w:h="11905" w:orient="landscape"/>
          <w:pgMar w:top="426" w:right="851" w:bottom="851" w:left="851" w:header="720" w:footer="720" w:gutter="0"/>
          <w:cols w:space="720"/>
          <w:titlePg/>
          <w:docGrid w:linePitch="360"/>
        </w:sectPr>
      </w:pPr>
    </w:p>
    <w:p w14:paraId="074D393E" w14:textId="36C0D651" w:rsidR="005759A5" w:rsidRPr="004B7AE3" w:rsidRDefault="005759A5" w:rsidP="005759A5">
      <w:pPr>
        <w:rPr>
          <w:rFonts w:ascii="Arial" w:hAnsi="Arial" w:cs="Arial"/>
          <w:b/>
          <w:iCs/>
          <w:sz w:val="22"/>
          <w:szCs w:val="22"/>
          <w:lang w:val="lv-LV"/>
        </w:rPr>
      </w:pPr>
      <w:r>
        <w:rPr>
          <w:rFonts w:ascii="Arial" w:hAnsi="Arial" w:cs="Arial"/>
          <w:b/>
          <w:iCs/>
          <w:sz w:val="22"/>
          <w:szCs w:val="22"/>
          <w:lang w:val="lv-LV"/>
        </w:rPr>
        <w:lastRenderedPageBreak/>
        <w:t>4</w:t>
      </w:r>
      <w:r w:rsidRPr="004B7AE3">
        <w:rPr>
          <w:rFonts w:ascii="Arial" w:hAnsi="Arial" w:cs="Arial"/>
          <w:b/>
          <w:iCs/>
          <w:sz w:val="22"/>
          <w:szCs w:val="22"/>
          <w:lang w:val="lv-LV"/>
        </w:rPr>
        <w:t>.</w:t>
      </w:r>
      <w:r>
        <w:rPr>
          <w:rFonts w:ascii="Arial" w:hAnsi="Arial" w:cs="Arial"/>
          <w:b/>
          <w:iCs/>
          <w:sz w:val="22"/>
          <w:szCs w:val="22"/>
          <w:lang w:val="lv-LV"/>
        </w:rPr>
        <w:t xml:space="preserve"> </w:t>
      </w:r>
      <w:r w:rsidRPr="004B7AE3">
        <w:rPr>
          <w:rFonts w:ascii="Arial" w:hAnsi="Arial" w:cs="Arial"/>
          <w:b/>
          <w:iCs/>
          <w:sz w:val="22"/>
          <w:szCs w:val="22"/>
          <w:lang w:val="lv-LV"/>
        </w:rPr>
        <w:t xml:space="preserve">Ceļa posma </w:t>
      </w:r>
      <w:proofErr w:type="spellStart"/>
      <w:r w:rsidRPr="00F5533C">
        <w:rPr>
          <w:rFonts w:ascii="Arial" w:hAnsi="Arial" w:cs="Arial"/>
          <w:b/>
          <w:iCs/>
          <w:sz w:val="22"/>
          <w:szCs w:val="22"/>
          <w:lang w:val="lv-LV"/>
        </w:rPr>
        <w:t>Jāņamuiža</w:t>
      </w:r>
      <w:proofErr w:type="spellEnd"/>
      <w:r w:rsidRPr="00F5533C">
        <w:rPr>
          <w:rFonts w:ascii="Arial" w:hAnsi="Arial" w:cs="Arial"/>
          <w:b/>
          <w:iCs/>
          <w:sz w:val="22"/>
          <w:szCs w:val="22"/>
          <w:lang w:val="lv-LV"/>
        </w:rPr>
        <w:t xml:space="preserve"> - Lode 101,921 km pārbrauktuves releju skapis Nr.</w:t>
      </w:r>
      <w:r>
        <w:rPr>
          <w:rFonts w:ascii="Arial" w:hAnsi="Arial" w:cs="Arial"/>
          <w:b/>
          <w:iCs/>
          <w:sz w:val="22"/>
          <w:szCs w:val="22"/>
          <w:lang w:val="lv-LV"/>
        </w:rPr>
        <w:t>1</w:t>
      </w:r>
    </w:p>
    <w:p w14:paraId="3899A6DD" w14:textId="77777777" w:rsidR="005759A5" w:rsidRPr="004B7AE3" w:rsidRDefault="005759A5" w:rsidP="005759A5">
      <w:pPr>
        <w:rPr>
          <w:lang w:val="lv-LV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4264"/>
        <w:gridCol w:w="1979"/>
        <w:gridCol w:w="1276"/>
        <w:gridCol w:w="1267"/>
      </w:tblGrid>
      <w:tr w:rsidR="005759A5" w:rsidRPr="008A644D" w14:paraId="041A1597" w14:textId="77777777" w:rsidTr="00041C39">
        <w:tc>
          <w:tcPr>
            <w:tcW w:w="5000" w:type="pct"/>
            <w:gridSpan w:val="5"/>
            <w:shd w:val="clear" w:color="auto" w:fill="auto"/>
            <w:vAlign w:val="center"/>
          </w:tcPr>
          <w:p w14:paraId="79A32D9F" w14:textId="77777777" w:rsidR="005759A5" w:rsidRPr="008A644D" w:rsidRDefault="005759A5" w:rsidP="00041C39">
            <w:pPr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8A644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Releju skapja komplektācija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:*</w:t>
            </w:r>
          </w:p>
        </w:tc>
      </w:tr>
      <w:tr w:rsidR="005759A5" w:rsidRPr="009F5566" w14:paraId="54F1CF7D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77BAF9D3" w14:textId="77777777" w:rsidR="005759A5" w:rsidRPr="009F5566" w:rsidRDefault="005759A5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Nr.p.k</w:t>
            </w:r>
            <w:proofErr w:type="spellEnd"/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.</w:t>
            </w:r>
          </w:p>
        </w:tc>
        <w:tc>
          <w:tcPr>
            <w:tcW w:w="2215" w:type="pct"/>
            <w:shd w:val="clear" w:color="auto" w:fill="auto"/>
            <w:vAlign w:val="center"/>
            <w:hideMark/>
          </w:tcPr>
          <w:p w14:paraId="5B0F07CA" w14:textId="77777777" w:rsidR="005759A5" w:rsidRPr="009F5566" w:rsidRDefault="005759A5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Materiāla /preces nosaukums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14:paraId="6AAABF33" w14:textId="77777777" w:rsidR="005759A5" w:rsidRPr="009F5566" w:rsidRDefault="005759A5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Standarts</w:t>
            </w:r>
          </w:p>
        </w:tc>
        <w:tc>
          <w:tcPr>
            <w:tcW w:w="663" w:type="pct"/>
            <w:shd w:val="clear" w:color="auto" w:fill="auto"/>
            <w:vAlign w:val="center"/>
            <w:hideMark/>
          </w:tcPr>
          <w:p w14:paraId="3375FA2B" w14:textId="77777777" w:rsidR="005759A5" w:rsidRPr="009F5566" w:rsidRDefault="005759A5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Mērvienība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500B1A03" w14:textId="77777777" w:rsidR="005759A5" w:rsidRPr="009F5566" w:rsidRDefault="005759A5" w:rsidP="00041C39">
            <w:pPr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Daudzums</w:t>
            </w:r>
          </w:p>
        </w:tc>
      </w:tr>
      <w:tr w:rsidR="005759A5" w:rsidRPr="009F5566" w14:paraId="7D1FEF9F" w14:textId="77777777" w:rsidTr="00041C39">
        <w:tc>
          <w:tcPr>
            <w:tcW w:w="436" w:type="pct"/>
            <w:shd w:val="clear" w:color="auto" w:fill="auto"/>
            <w:vAlign w:val="center"/>
          </w:tcPr>
          <w:p w14:paraId="5BB1C58D" w14:textId="77777777" w:rsidR="005759A5" w:rsidRPr="009F5566" w:rsidRDefault="005759A5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DF49594" w14:textId="77777777" w:rsidR="005759A5" w:rsidRPr="009F5566" w:rsidRDefault="005759A5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2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B1B2310" w14:textId="77777777" w:rsidR="005759A5" w:rsidRPr="009F5566" w:rsidRDefault="005759A5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3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B1CDD8E" w14:textId="77777777" w:rsidR="005759A5" w:rsidRPr="009F5566" w:rsidRDefault="005759A5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4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3D6C41AA" w14:textId="77777777" w:rsidR="005759A5" w:rsidRPr="009F5566" w:rsidRDefault="005759A5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5</w:t>
            </w:r>
          </w:p>
        </w:tc>
      </w:tr>
      <w:tr w:rsidR="00496B8C" w:rsidRPr="009F5566" w14:paraId="097DECB4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4D3890EF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E1D0981" w14:textId="1FDA591A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Plaukts </w:t>
            </w:r>
            <w:proofErr w:type="spellStart"/>
            <w:r w:rsidRPr="00496B8C">
              <w:rPr>
                <w:rFonts w:ascii="Arial" w:hAnsi="Arial" w:cs="Arial"/>
                <w:lang w:val="lv-LV"/>
              </w:rPr>
              <w:t>bezspraudņu</w:t>
            </w:r>
            <w:proofErr w:type="spellEnd"/>
            <w:r w:rsidRPr="00496B8C">
              <w:rPr>
                <w:rFonts w:ascii="Arial" w:hAnsi="Arial" w:cs="Arial"/>
                <w:lang w:val="lv-LV"/>
              </w:rPr>
              <w:t xml:space="preserve"> ierīcēm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B0243D4" w14:textId="1698F7D0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39831-42-00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0F0C4B3" w14:textId="0567B75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5FB6F911" w14:textId="76F130BC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1</w:t>
            </w:r>
          </w:p>
        </w:tc>
      </w:tr>
      <w:tr w:rsidR="00496B8C" w:rsidRPr="009F5566" w14:paraId="4B45D016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3EEE5B9B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93D1536" w14:textId="1DE79BFA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Plaukts </w:t>
            </w:r>
            <w:proofErr w:type="spellStart"/>
            <w:r w:rsidRPr="00496B8C">
              <w:rPr>
                <w:rFonts w:ascii="Arial" w:hAnsi="Arial" w:cs="Arial"/>
                <w:lang w:val="lv-LV"/>
              </w:rPr>
              <w:t>bezspraudņu</w:t>
            </w:r>
            <w:proofErr w:type="spellEnd"/>
            <w:r w:rsidRPr="00496B8C">
              <w:rPr>
                <w:rFonts w:ascii="Arial" w:hAnsi="Arial" w:cs="Arial"/>
                <w:lang w:val="lv-LV"/>
              </w:rPr>
              <w:t xml:space="preserve"> ierīcēm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17639289" w14:textId="59578D13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39831-43-00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1F9440B" w14:textId="0ECC0824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32B455A1" w14:textId="446118AE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1</w:t>
            </w:r>
          </w:p>
        </w:tc>
      </w:tr>
      <w:tr w:rsidR="00496B8C" w:rsidRPr="009F5566" w14:paraId="0C551C49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504CCA96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D04BA3B" w14:textId="5BFCAF9D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Panelis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296925D4" w14:textId="07EA032A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39831-35-01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1DCF8ED" w14:textId="37880FAA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55467DCE" w14:textId="79CDC971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</w:t>
            </w:r>
          </w:p>
        </w:tc>
      </w:tr>
      <w:tr w:rsidR="00496B8C" w:rsidRPr="009F5566" w14:paraId="488AD705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382AC4D5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BCDEE94" w14:textId="66B5E856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Transformatoru plāksne</w:t>
            </w:r>
          </w:p>
        </w:tc>
        <w:tc>
          <w:tcPr>
            <w:tcW w:w="1028" w:type="pct"/>
            <w:shd w:val="clear" w:color="FFFFFF" w:fill="FFFFFF"/>
            <w:noWrap/>
            <w:vAlign w:val="center"/>
          </w:tcPr>
          <w:p w14:paraId="06467D62" w14:textId="6B9F27D8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14758-00-00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944D55E" w14:textId="53C88C4B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40BA5CE7" w14:textId="4FBAF8C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</w:t>
            </w:r>
          </w:p>
        </w:tc>
      </w:tr>
      <w:tr w:rsidR="00496B8C" w:rsidRPr="009F5566" w14:paraId="4A734BEF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1167B123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5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20348C8" w14:textId="52E6DAD6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Transformatoru plāksne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630BFBEB" w14:textId="7D6616D6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14520-35-00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DCC495A" w14:textId="5086FA70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0126D984" w14:textId="65428DB3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</w:t>
            </w:r>
          </w:p>
        </w:tc>
      </w:tr>
      <w:tr w:rsidR="00496B8C" w:rsidRPr="009F5566" w14:paraId="30D8F12E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4434E565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C512344" w14:textId="45430543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Plāksne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0FC2BDCD" w14:textId="372DB122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39831-36-00</w:t>
            </w:r>
          </w:p>
        </w:tc>
        <w:tc>
          <w:tcPr>
            <w:tcW w:w="663" w:type="pct"/>
            <w:shd w:val="clear" w:color="FFFFFF" w:fill="FFFFFF"/>
            <w:noWrap/>
            <w:vAlign w:val="center"/>
          </w:tcPr>
          <w:p w14:paraId="3CF809A2" w14:textId="6EF13E5D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1296737B" w14:textId="37F26DE5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</w:t>
            </w:r>
          </w:p>
        </w:tc>
      </w:tr>
      <w:tr w:rsidR="00496B8C" w:rsidRPr="009F5566" w14:paraId="6E6C6DC6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0DA92DBB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E4C255E" w14:textId="6A6ECA9F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Drošinātājs 6A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3A425719" w14:textId="37602D33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C</w:t>
            </w:r>
            <w:r w:rsidRPr="00496B8C">
              <w:rPr>
                <w:rFonts w:ascii="Arial" w:hAnsi="Arial" w:cs="Arial"/>
              </w:rPr>
              <w:t>S201</w:t>
            </w:r>
            <w:r w:rsidRPr="00496B8C">
              <w:rPr>
                <w:rFonts w:ascii="Arial" w:hAnsi="Arial" w:cs="Arial"/>
                <w:lang w:val="lv-LV"/>
              </w:rPr>
              <w:t>D</w:t>
            </w:r>
            <w:r w:rsidRPr="00496B8C">
              <w:rPr>
                <w:rFonts w:ascii="Arial" w:hAnsi="Arial" w:cs="Arial"/>
              </w:rPr>
              <w:t>C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E142CA8" w14:textId="7FB2C588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0701E2F4" w14:textId="0850E19B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</w:t>
            </w:r>
          </w:p>
        </w:tc>
      </w:tr>
      <w:tr w:rsidR="00496B8C" w:rsidRPr="009F5566" w14:paraId="510850D3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50BC3B8A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8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0450BA7" w14:textId="21EB99B4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Drošinātājs 20A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53DCDC6F" w14:textId="6674502D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KS201AC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B017533" w14:textId="1734BA9F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1FA0E6D" w14:textId="5CE82B4B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2</w:t>
            </w:r>
          </w:p>
        </w:tc>
      </w:tr>
      <w:tr w:rsidR="00496B8C" w:rsidRPr="009F5566" w14:paraId="358EE7D0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471197B4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9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8F5A132" w14:textId="51D1CBAA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Drošinātājs 1A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5235B59B" w14:textId="787F166A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C</w:t>
            </w:r>
            <w:r w:rsidRPr="00496B8C">
              <w:rPr>
                <w:rFonts w:ascii="Arial" w:hAnsi="Arial" w:cs="Arial"/>
              </w:rPr>
              <w:t>S201AC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184EF38" w14:textId="3E8BE2A9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13DA3779" w14:textId="17833481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3</w:t>
            </w:r>
          </w:p>
        </w:tc>
      </w:tr>
      <w:tr w:rsidR="00496B8C" w:rsidRPr="009F5566" w14:paraId="2F17A326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465FDBA5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67A34E9" w14:textId="1F81FACD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Drošinātājs 1A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794CC507" w14:textId="587F5E51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KS201AC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12F9D73" w14:textId="29522D15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AB7FAA6" w14:textId="5098486F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1</w:t>
            </w:r>
          </w:p>
        </w:tc>
      </w:tr>
      <w:tr w:rsidR="00496B8C" w:rsidRPr="009F5566" w14:paraId="4C193747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38DAB169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8D4E35C" w14:textId="7D1FA0F0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Rezistors </w:t>
            </w:r>
            <w:r w:rsidRPr="00496B8C">
              <w:rPr>
                <w:rFonts w:ascii="Arial" w:hAnsi="Arial" w:cs="Arial"/>
              </w:rPr>
              <w:t>ПЭ-</w:t>
            </w:r>
            <w:r w:rsidRPr="00496B8C">
              <w:rPr>
                <w:rFonts w:ascii="Arial" w:hAnsi="Arial" w:cs="Arial"/>
                <w:lang w:val="lv-LV"/>
              </w:rPr>
              <w:t>2</w:t>
            </w:r>
            <w:r w:rsidRPr="00496B8C">
              <w:rPr>
                <w:rFonts w:ascii="Arial" w:hAnsi="Arial" w:cs="Arial"/>
              </w:rPr>
              <w:t>5-</w:t>
            </w:r>
            <w:r w:rsidRPr="00496B8C">
              <w:rPr>
                <w:rFonts w:ascii="Arial" w:hAnsi="Arial" w:cs="Arial"/>
                <w:lang w:val="lv-LV"/>
              </w:rPr>
              <w:t>47</w:t>
            </w:r>
            <w:r w:rsidRPr="00496B8C">
              <w:rPr>
                <w:rFonts w:ascii="Arial" w:hAnsi="Arial" w:cs="Arial"/>
              </w:rPr>
              <w:t xml:space="preserve"> </w:t>
            </w:r>
            <w:r w:rsidRPr="00496B8C">
              <w:rPr>
                <w:rFonts w:ascii="Arial" w:hAnsi="Arial" w:cs="Arial"/>
                <w:lang w:val="lv-LV"/>
              </w:rPr>
              <w:t>uz spailes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5A230E92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0DF2E231" w14:textId="416E167E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39DC1B89" w14:textId="3761AAA1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4</w:t>
            </w:r>
          </w:p>
        </w:tc>
      </w:tr>
      <w:tr w:rsidR="00496B8C" w:rsidRPr="009F5566" w14:paraId="73A2F5A1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7E6A76D5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12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55DB3A0" w14:textId="38DBA793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Rezistors </w:t>
            </w:r>
            <w:r w:rsidRPr="00496B8C">
              <w:rPr>
                <w:rFonts w:ascii="Arial" w:hAnsi="Arial" w:cs="Arial"/>
              </w:rPr>
              <w:t>ПЭ-</w:t>
            </w:r>
            <w:r w:rsidRPr="00496B8C">
              <w:rPr>
                <w:rFonts w:ascii="Arial" w:hAnsi="Arial" w:cs="Arial"/>
                <w:lang w:val="lv-LV"/>
              </w:rPr>
              <w:t>2</w:t>
            </w:r>
            <w:r w:rsidRPr="00496B8C">
              <w:rPr>
                <w:rFonts w:ascii="Arial" w:hAnsi="Arial" w:cs="Arial"/>
              </w:rPr>
              <w:t>5-</w:t>
            </w:r>
            <w:r w:rsidRPr="00496B8C">
              <w:rPr>
                <w:rFonts w:ascii="Arial" w:hAnsi="Arial" w:cs="Arial"/>
                <w:lang w:val="lv-LV"/>
              </w:rPr>
              <w:t>4</w:t>
            </w:r>
            <w:r w:rsidRPr="00496B8C">
              <w:rPr>
                <w:rFonts w:ascii="Arial" w:hAnsi="Arial" w:cs="Arial"/>
              </w:rPr>
              <w:t>,</w:t>
            </w:r>
            <w:r w:rsidRPr="00496B8C">
              <w:rPr>
                <w:rFonts w:ascii="Arial" w:hAnsi="Arial" w:cs="Arial"/>
                <w:lang w:val="lv-LV"/>
              </w:rPr>
              <w:t>7</w:t>
            </w:r>
            <w:r w:rsidRPr="00496B8C">
              <w:rPr>
                <w:rFonts w:ascii="Arial" w:hAnsi="Arial" w:cs="Arial"/>
              </w:rPr>
              <w:t xml:space="preserve"> </w:t>
            </w:r>
            <w:r w:rsidRPr="00496B8C">
              <w:rPr>
                <w:rFonts w:ascii="Arial" w:hAnsi="Arial" w:cs="Arial"/>
                <w:lang w:val="lv-LV"/>
              </w:rPr>
              <w:t>uz spailes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06C0F0D9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FFFFFF" w:fill="FFFFFF"/>
            <w:noWrap/>
            <w:vAlign w:val="center"/>
          </w:tcPr>
          <w:p w14:paraId="32E461A4" w14:textId="5DB87802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7E829BE1" w14:textId="08E0DB1E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2</w:t>
            </w:r>
          </w:p>
        </w:tc>
      </w:tr>
      <w:tr w:rsidR="00496B8C" w:rsidRPr="009F5566" w14:paraId="0A7F04F9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4DB61B19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13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E3A606D" w14:textId="3542C113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ВК-10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0922758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01FC041C" w14:textId="5CF5D210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3C364EEF" w14:textId="5D8899AF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3</w:t>
            </w:r>
          </w:p>
        </w:tc>
      </w:tr>
      <w:tr w:rsidR="00496B8C" w:rsidRPr="009F5566" w14:paraId="29D046FB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45EE7D07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14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93F54B3" w14:textId="65B1A621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lang w:val="lv-LV"/>
              </w:rPr>
            </w:pPr>
            <w:r w:rsidRPr="00496B8C">
              <w:rPr>
                <w:rFonts w:ascii="Arial" w:hAnsi="Arial" w:cs="Arial"/>
                <w:lang w:val="lv-LV"/>
              </w:rPr>
              <w:t>Rezistors regulējamais 400</w:t>
            </w:r>
            <w:r>
              <w:rPr>
                <w:rFonts w:ascii="Calibri" w:hAnsi="Calibri" w:cs="Calibri"/>
                <w:lang w:val="lv-LV"/>
              </w:rPr>
              <w:t>Ω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DA14B17" w14:textId="391E7099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7157-00-00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FCA990E" w14:textId="5FD26F41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4A5E96E9" w14:textId="2702EA01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4</w:t>
            </w:r>
          </w:p>
        </w:tc>
      </w:tr>
      <w:tr w:rsidR="00496B8C" w:rsidRPr="009F5566" w14:paraId="2A774FA0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363FD8F6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15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A731DAC" w14:textId="6B3F1EEC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lang w:val="lv-LV"/>
              </w:rPr>
            </w:pPr>
            <w:r w:rsidRPr="00496B8C">
              <w:rPr>
                <w:rFonts w:ascii="Arial" w:hAnsi="Arial" w:cs="Arial"/>
                <w:lang w:val="lv-LV"/>
              </w:rPr>
              <w:t>Rezistors regulējamais 40</w:t>
            </w:r>
            <w:r>
              <w:rPr>
                <w:rFonts w:ascii="Calibri" w:hAnsi="Calibri" w:cs="Calibri"/>
                <w:lang w:val="lv-LV"/>
              </w:rPr>
              <w:t>Ω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D463430" w14:textId="391BCA9C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7157-00-00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94CF412" w14:textId="7A388EA5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283C4031" w14:textId="66C5572F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3</w:t>
            </w:r>
          </w:p>
        </w:tc>
      </w:tr>
      <w:tr w:rsidR="00496B8C" w:rsidRPr="009F5566" w14:paraId="513C7B15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3E366CF7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8FF1047" w14:textId="6F9222E4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lang w:val="lv-LV"/>
              </w:rPr>
            </w:pPr>
            <w:r w:rsidRPr="00496B8C">
              <w:rPr>
                <w:rFonts w:ascii="Arial" w:hAnsi="Arial" w:cs="Arial"/>
                <w:lang w:val="lv-LV"/>
              </w:rPr>
              <w:t>Rezistors regulējamais 14</w:t>
            </w:r>
            <w:r>
              <w:rPr>
                <w:rFonts w:ascii="Calibri" w:hAnsi="Calibri" w:cs="Calibri"/>
                <w:lang w:val="lv-LV"/>
              </w:rPr>
              <w:t>Ω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C2057BE" w14:textId="35648C85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7157-00-00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FD32010" w14:textId="6D6F9145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181F262" w14:textId="6C2504CA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</w:t>
            </w:r>
          </w:p>
        </w:tc>
      </w:tr>
      <w:tr w:rsidR="00496B8C" w:rsidRPr="009F5566" w14:paraId="487FAE09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184ABA89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5E2CE73" w14:textId="6335BBFB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2E2E2E"/>
                <w:lang w:val="ru-RU" w:eastAsia="lv-LV"/>
              </w:rPr>
            </w:pPr>
            <w:proofErr w:type="spellStart"/>
            <w:r w:rsidRPr="00496B8C">
              <w:rPr>
                <w:rFonts w:ascii="Arial" w:hAnsi="Arial" w:cs="Arial"/>
                <w:lang w:val="lv-LV"/>
              </w:rPr>
              <w:t>Varistors</w:t>
            </w:r>
            <w:proofErr w:type="spellEnd"/>
          </w:p>
        </w:tc>
        <w:tc>
          <w:tcPr>
            <w:tcW w:w="1028" w:type="pct"/>
            <w:shd w:val="clear" w:color="auto" w:fill="auto"/>
            <w:vAlign w:val="center"/>
          </w:tcPr>
          <w:p w14:paraId="6916B97D" w14:textId="1F797D1A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    SIOVS14K7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7D6D497" w14:textId="12C11E06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77A67912" w14:textId="15A97BE9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96B8C">
              <w:rPr>
                <w:rFonts w:ascii="Arial" w:hAnsi="Arial" w:cs="Arial"/>
              </w:rPr>
              <w:t>1</w:t>
            </w:r>
          </w:p>
        </w:tc>
      </w:tr>
      <w:tr w:rsidR="00496B8C" w:rsidRPr="009F5566" w14:paraId="318019AF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65446AE8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18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CC625BE" w14:textId="2203682C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Kontaktrozetes </w:t>
            </w:r>
            <w:r w:rsidRPr="00496B8C">
              <w:rPr>
                <w:rFonts w:ascii="Arial" w:hAnsi="Arial" w:cs="Arial"/>
              </w:rPr>
              <w:t>НМШ1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8A2AD3C" w14:textId="77C0213E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13553-00-00Б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3DCAE04" w14:textId="20C84FBF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440C936A" w14:textId="3FA80E8E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7</w:t>
            </w:r>
          </w:p>
        </w:tc>
      </w:tr>
      <w:tr w:rsidR="00496B8C" w:rsidRPr="009F5566" w14:paraId="61D6F803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1A660FB1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19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874A6DB" w14:textId="2D4331F5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Kontaktrozetes </w:t>
            </w:r>
            <w:r w:rsidRPr="00496B8C">
              <w:rPr>
                <w:rFonts w:ascii="Arial" w:hAnsi="Arial" w:cs="Arial"/>
              </w:rPr>
              <w:t>АНШ2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E320A2F" w14:textId="05E04BB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13553-00-00Б-04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0BD72C2" w14:textId="08C55871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EE85377" w14:textId="15DE99EE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10</w:t>
            </w:r>
          </w:p>
        </w:tc>
      </w:tr>
      <w:tr w:rsidR="00496B8C" w:rsidRPr="009F5566" w14:paraId="1114FFDE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0EF567A1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7954B79" w14:textId="17C3FFC1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Kontaktrozetes </w:t>
            </w:r>
            <w:r w:rsidRPr="00496B8C">
              <w:rPr>
                <w:rFonts w:ascii="Arial" w:hAnsi="Arial" w:cs="Arial"/>
              </w:rPr>
              <w:t>ИМВШ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57D65CE" w14:textId="55373CBE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25502-00-00А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6B76BA0" w14:textId="4322369D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5A8A028" w14:textId="12960CF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2</w:t>
            </w:r>
          </w:p>
        </w:tc>
      </w:tr>
      <w:tr w:rsidR="00496B8C" w:rsidRPr="009F5566" w14:paraId="23B55A11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6DA89940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80C0F87" w14:textId="217C10BC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Kontaktrozetes </w:t>
            </w:r>
            <w:r w:rsidRPr="00496B8C">
              <w:rPr>
                <w:rFonts w:ascii="Arial" w:hAnsi="Arial" w:cs="Arial"/>
              </w:rPr>
              <w:t>НМШ2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1BCA1D0" w14:textId="2F9ACE32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13553-00-00Б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C984E1A" w14:textId="60E51C18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39F9155D" w14:textId="5073ACF1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96B8C">
              <w:rPr>
                <w:rFonts w:ascii="Arial" w:hAnsi="Arial" w:cs="Arial"/>
              </w:rPr>
              <w:t>3</w:t>
            </w:r>
          </w:p>
        </w:tc>
      </w:tr>
      <w:tr w:rsidR="00496B8C" w:rsidRPr="009F5566" w14:paraId="33628FBD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7F4D0A60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22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993FAA9" w14:textId="00BE8CCB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Kontaktrozetes </w:t>
            </w:r>
            <w:r w:rsidRPr="00496B8C">
              <w:rPr>
                <w:rFonts w:ascii="Arial" w:hAnsi="Arial" w:cs="Arial"/>
              </w:rPr>
              <w:t>ТШ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D0413EA" w14:textId="292C0929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2170-00-00А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07CCEC7" w14:textId="19683354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3F1568CE" w14:textId="4D85DCCB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5</w:t>
            </w:r>
          </w:p>
        </w:tc>
      </w:tr>
      <w:tr w:rsidR="00496B8C" w:rsidRPr="009F5566" w14:paraId="122A0830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67310486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23</w:t>
            </w:r>
          </w:p>
        </w:tc>
        <w:tc>
          <w:tcPr>
            <w:tcW w:w="2215" w:type="pct"/>
            <w:shd w:val="clear" w:color="FFFFFF" w:fill="FFFFFF"/>
            <w:vAlign w:val="center"/>
          </w:tcPr>
          <w:p w14:paraId="5E8771BA" w14:textId="23742D94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Kontaktrozetes</w:t>
            </w:r>
            <w:r w:rsidRPr="00496B8C">
              <w:rPr>
                <w:rFonts w:ascii="Arial" w:hAnsi="Arial" w:cs="Arial"/>
              </w:rPr>
              <w:t xml:space="preserve"> </w:t>
            </w:r>
            <w:r w:rsidRPr="00496B8C">
              <w:rPr>
                <w:rFonts w:ascii="Arial" w:hAnsi="Arial" w:cs="Arial"/>
                <w:lang w:val="lv-LV"/>
              </w:rPr>
              <w:t xml:space="preserve"> </w:t>
            </w:r>
            <w:r w:rsidRPr="00496B8C">
              <w:rPr>
                <w:rFonts w:ascii="Arial" w:hAnsi="Arial" w:cs="Arial"/>
              </w:rPr>
              <w:t>БПШ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0D22DFBD" w14:textId="3B05500C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13553-00-00Б-13</w:t>
            </w:r>
          </w:p>
        </w:tc>
        <w:tc>
          <w:tcPr>
            <w:tcW w:w="663" w:type="pct"/>
            <w:shd w:val="clear" w:color="FFFFFF" w:fill="FFFFFF"/>
            <w:vAlign w:val="center"/>
          </w:tcPr>
          <w:p w14:paraId="0DEE101C" w14:textId="55DCA88F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00ECA95D" w14:textId="0D3B6BBD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2</w:t>
            </w:r>
          </w:p>
        </w:tc>
      </w:tr>
      <w:tr w:rsidR="00496B8C" w:rsidRPr="009F5566" w14:paraId="077B919F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7188E424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24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BA52217" w14:textId="3BA0F9D1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Kontaktrozetes </w:t>
            </w:r>
            <w:r w:rsidRPr="00496B8C">
              <w:rPr>
                <w:rFonts w:ascii="Arial" w:hAnsi="Arial" w:cs="Arial"/>
              </w:rPr>
              <w:t>БС-ДА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919A8E4" w14:textId="299C9DB2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13704-00-00Б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871192E" w14:textId="785A762D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55DFD858" w14:textId="4174853F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2</w:t>
            </w:r>
          </w:p>
        </w:tc>
      </w:tr>
      <w:tr w:rsidR="00496B8C" w:rsidRPr="009F5566" w14:paraId="17004621" w14:textId="77777777" w:rsidTr="00DD5B2E">
        <w:tc>
          <w:tcPr>
            <w:tcW w:w="436" w:type="pct"/>
            <w:shd w:val="clear" w:color="auto" w:fill="auto"/>
            <w:vAlign w:val="center"/>
            <w:hideMark/>
          </w:tcPr>
          <w:p w14:paraId="2A8E3896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25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D1D9255" w14:textId="2E28A71E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  <w:lang w:val="lv-LV"/>
              </w:rPr>
              <w:t>Slēgplāksne</w:t>
            </w:r>
            <w:proofErr w:type="spellEnd"/>
            <w:r w:rsidRPr="00496B8C">
              <w:rPr>
                <w:rFonts w:ascii="Arial" w:hAnsi="Arial" w:cs="Arial"/>
                <w:lang w:val="lv-LV"/>
              </w:rPr>
              <w:t xml:space="preserve"> </w:t>
            </w:r>
            <w:r w:rsidRPr="00496B8C">
              <w:rPr>
                <w:rFonts w:ascii="Arial" w:hAnsi="Arial" w:cs="Arial"/>
              </w:rPr>
              <w:t>НМШ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283976D" w14:textId="689FEC95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13718-00-01А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D55148D" w14:textId="5A44034B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74024AE6" w14:textId="7E3F350D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96B8C">
              <w:rPr>
                <w:rFonts w:ascii="Arial" w:hAnsi="Arial" w:cs="Arial"/>
              </w:rPr>
              <w:t>16</w:t>
            </w:r>
          </w:p>
        </w:tc>
      </w:tr>
      <w:tr w:rsidR="00496B8C" w:rsidRPr="009F5566" w14:paraId="5DF584D8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008F1B1C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D0FC0B7" w14:textId="59E327A3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DIN montāžas sliede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060E128" w14:textId="7A74720D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</w:rPr>
              <w:t>Wago</w:t>
            </w:r>
            <w:proofErr w:type="spellEnd"/>
            <w:r w:rsidRPr="00496B8C">
              <w:rPr>
                <w:rFonts w:ascii="Arial" w:hAnsi="Arial" w:cs="Arial"/>
              </w:rPr>
              <w:t xml:space="preserve"> 210-508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FAA951C" w14:textId="604854C2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m.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1E271FA3" w14:textId="51E87004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0.7</w:t>
            </w:r>
          </w:p>
        </w:tc>
      </w:tr>
      <w:tr w:rsidR="00496B8C" w:rsidRPr="009F5566" w14:paraId="536D2490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2EF645BF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8DE8881" w14:textId="5D1E259D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Sirēna24v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C2787B7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238E62EE" w14:textId="6895E1E8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28760A12" w14:textId="5908745F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</w:t>
            </w:r>
          </w:p>
        </w:tc>
      </w:tr>
      <w:tr w:rsidR="00496B8C" w:rsidRPr="009F5566" w14:paraId="736483C7" w14:textId="77777777" w:rsidTr="00DD5B2E">
        <w:tc>
          <w:tcPr>
            <w:tcW w:w="436" w:type="pct"/>
            <w:shd w:val="clear" w:color="auto" w:fill="auto"/>
            <w:vAlign w:val="center"/>
          </w:tcPr>
          <w:p w14:paraId="1D2081DB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28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322645C" w14:textId="34653A5A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Skapja apsildes elements (R-ПЭВ3-75 8gab.)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970E0EE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5A71FD8D" w14:textId="2A7C605E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218FB10" w14:textId="0089CF8B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96B8C">
              <w:rPr>
                <w:rFonts w:ascii="Arial" w:hAnsi="Arial" w:cs="Arial"/>
              </w:rPr>
              <w:t>2</w:t>
            </w:r>
          </w:p>
        </w:tc>
      </w:tr>
      <w:tr w:rsidR="00496B8C" w:rsidRPr="009F5566" w14:paraId="33748251" w14:textId="77777777" w:rsidTr="00041C39">
        <w:tc>
          <w:tcPr>
            <w:tcW w:w="436" w:type="pct"/>
            <w:shd w:val="clear" w:color="auto" w:fill="auto"/>
            <w:vAlign w:val="center"/>
          </w:tcPr>
          <w:p w14:paraId="722069DE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29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08A5E29" w14:textId="41EBAF5C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  <w:lang w:val="lv-LV"/>
              </w:rPr>
              <w:t>Termodevējs</w:t>
            </w:r>
            <w:proofErr w:type="spellEnd"/>
            <w:r w:rsidRPr="00496B8C">
              <w:rPr>
                <w:rFonts w:ascii="Arial" w:hAnsi="Arial" w:cs="Arial"/>
                <w:lang w:val="lv-LV"/>
              </w:rPr>
              <w:t xml:space="preserve"> TD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74B361E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5B67F3F7" w14:textId="09B3282E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3E07271E" w14:textId="39191DCA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</w:t>
            </w:r>
          </w:p>
        </w:tc>
      </w:tr>
      <w:tr w:rsidR="00496B8C" w:rsidRPr="009F5566" w14:paraId="47E432C5" w14:textId="77777777" w:rsidTr="00041C39">
        <w:tc>
          <w:tcPr>
            <w:tcW w:w="436" w:type="pct"/>
            <w:shd w:val="clear" w:color="auto" w:fill="auto"/>
            <w:vAlign w:val="center"/>
          </w:tcPr>
          <w:p w14:paraId="17B81DCB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D5BA959" w14:textId="1398A740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Kondensatoru bloks </w:t>
            </w:r>
            <w:r w:rsidRPr="00496B8C">
              <w:rPr>
                <w:rFonts w:ascii="Arial" w:hAnsi="Arial" w:cs="Arial"/>
              </w:rPr>
              <w:t>КБМ3-4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07C8271" w14:textId="6255060F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ТЕШИ.665235.002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3A4EAFE" w14:textId="72D6560C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38D7BFC1" w14:textId="23AFFA14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96B8C">
              <w:rPr>
                <w:rFonts w:ascii="Arial" w:hAnsi="Arial" w:cs="Arial"/>
              </w:rPr>
              <w:t>1</w:t>
            </w:r>
          </w:p>
        </w:tc>
      </w:tr>
      <w:tr w:rsidR="00496B8C" w:rsidRPr="009F5566" w14:paraId="330A0659" w14:textId="77777777" w:rsidTr="00041C39">
        <w:tc>
          <w:tcPr>
            <w:tcW w:w="436" w:type="pct"/>
            <w:shd w:val="clear" w:color="auto" w:fill="auto"/>
            <w:vAlign w:val="center"/>
          </w:tcPr>
          <w:p w14:paraId="187C7960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A490820" w14:textId="3119A483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  <w:lang w:val="lv-LV"/>
              </w:rPr>
              <w:t>Āderuzgalis</w:t>
            </w:r>
            <w:proofErr w:type="spellEnd"/>
            <w:r w:rsidRPr="00496B8C">
              <w:rPr>
                <w:rFonts w:ascii="Arial" w:hAnsi="Arial" w:cs="Arial"/>
                <w:lang w:val="lv-LV"/>
              </w:rPr>
              <w:t xml:space="preserve"> 0.75mm²x8.2mm zils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EC9B2ED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7AE21F50" w14:textId="3FC907DD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4FD82B82" w14:textId="1E3F6DB2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96B8C">
              <w:rPr>
                <w:rFonts w:ascii="Arial" w:hAnsi="Arial" w:cs="Arial"/>
              </w:rPr>
              <w:t>8</w:t>
            </w:r>
            <w:r w:rsidRPr="00496B8C">
              <w:rPr>
                <w:rFonts w:ascii="Arial" w:hAnsi="Arial" w:cs="Arial"/>
                <w:lang w:val="lv-LV"/>
              </w:rPr>
              <w:t>0</w:t>
            </w:r>
          </w:p>
        </w:tc>
      </w:tr>
      <w:tr w:rsidR="00496B8C" w:rsidRPr="009F5566" w14:paraId="66B5D397" w14:textId="77777777" w:rsidTr="00DD5B2E">
        <w:tc>
          <w:tcPr>
            <w:tcW w:w="436" w:type="pct"/>
            <w:shd w:val="clear" w:color="auto" w:fill="auto"/>
            <w:vAlign w:val="center"/>
          </w:tcPr>
          <w:p w14:paraId="22A2624B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32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AA1A88B" w14:textId="0260194A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  <w:lang w:val="lv-LV"/>
              </w:rPr>
              <w:t>Āderuzgalis</w:t>
            </w:r>
            <w:proofErr w:type="spellEnd"/>
            <w:r w:rsidRPr="00496B8C">
              <w:rPr>
                <w:rFonts w:ascii="Arial" w:hAnsi="Arial" w:cs="Arial"/>
                <w:lang w:val="lv-LV"/>
              </w:rPr>
              <w:t xml:space="preserve"> 1.5mm²x8.2mm zils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6CBB968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4094AD9D" w14:textId="3BB6D445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22D529EB" w14:textId="6FFA313C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70</w:t>
            </w:r>
          </w:p>
        </w:tc>
      </w:tr>
      <w:tr w:rsidR="00496B8C" w:rsidRPr="009F5566" w14:paraId="5E3F4329" w14:textId="77777777" w:rsidTr="00041C39">
        <w:tc>
          <w:tcPr>
            <w:tcW w:w="436" w:type="pct"/>
            <w:shd w:val="clear" w:color="auto" w:fill="auto"/>
            <w:vAlign w:val="center"/>
          </w:tcPr>
          <w:p w14:paraId="68834309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33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EAFA1CA" w14:textId="6C3FB74A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2E2E2E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  <w:lang w:val="lv-LV"/>
              </w:rPr>
              <w:t>Āderuzgalis</w:t>
            </w:r>
            <w:proofErr w:type="spellEnd"/>
            <w:r w:rsidRPr="00496B8C">
              <w:rPr>
                <w:rFonts w:ascii="Arial" w:hAnsi="Arial" w:cs="Arial"/>
                <w:lang w:val="lv-LV"/>
              </w:rPr>
              <w:t xml:space="preserve"> 2.5mm²x8.2mm zils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2DE7CFB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2C6D5E4F" w14:textId="636792AF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7AC7CE38" w14:textId="177326B5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96B8C">
              <w:rPr>
                <w:rFonts w:ascii="Arial" w:hAnsi="Arial" w:cs="Arial"/>
              </w:rPr>
              <w:t>8</w:t>
            </w:r>
            <w:r w:rsidRPr="00496B8C">
              <w:rPr>
                <w:rFonts w:ascii="Arial" w:hAnsi="Arial" w:cs="Arial"/>
                <w:lang w:val="lv-LV"/>
              </w:rPr>
              <w:t>0</w:t>
            </w:r>
          </w:p>
        </w:tc>
      </w:tr>
      <w:tr w:rsidR="00496B8C" w:rsidRPr="009F5566" w14:paraId="03B2C163" w14:textId="77777777" w:rsidTr="00041C39">
        <w:tc>
          <w:tcPr>
            <w:tcW w:w="436" w:type="pct"/>
            <w:shd w:val="clear" w:color="auto" w:fill="auto"/>
            <w:vAlign w:val="center"/>
          </w:tcPr>
          <w:p w14:paraId="3C006FCF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34</w:t>
            </w:r>
          </w:p>
        </w:tc>
        <w:tc>
          <w:tcPr>
            <w:tcW w:w="2215" w:type="pct"/>
            <w:shd w:val="clear" w:color="FFFFFF" w:fill="FFFFFF"/>
            <w:vAlign w:val="center"/>
          </w:tcPr>
          <w:p w14:paraId="77CE31F6" w14:textId="37A0AD25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Apaļš </w:t>
            </w:r>
            <w:proofErr w:type="spellStart"/>
            <w:r w:rsidRPr="00496B8C">
              <w:rPr>
                <w:rFonts w:ascii="Arial" w:hAnsi="Arial" w:cs="Arial"/>
                <w:lang w:val="lv-LV"/>
              </w:rPr>
              <w:t>āderuzgalis</w:t>
            </w:r>
            <w:proofErr w:type="spellEnd"/>
            <w:r w:rsidRPr="00496B8C">
              <w:rPr>
                <w:rFonts w:ascii="Arial" w:hAnsi="Arial" w:cs="Arial"/>
                <w:lang w:val="lv-LV"/>
              </w:rPr>
              <w:t xml:space="preserve"> 1.5mm² M6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3C5F9B6F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FFFFFF" w:fill="FFFFFF"/>
            <w:vAlign w:val="center"/>
          </w:tcPr>
          <w:p w14:paraId="3ADACEE9" w14:textId="2A1F318B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77409576" w14:textId="09BC77D1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5</w:t>
            </w:r>
            <w:r w:rsidRPr="00496B8C">
              <w:rPr>
                <w:rFonts w:ascii="Arial" w:hAnsi="Arial" w:cs="Arial"/>
                <w:lang w:val="lv-LV"/>
              </w:rPr>
              <w:t>0</w:t>
            </w:r>
          </w:p>
        </w:tc>
      </w:tr>
      <w:tr w:rsidR="00496B8C" w:rsidRPr="009F5566" w14:paraId="55CDBF0A" w14:textId="77777777" w:rsidTr="00041C39">
        <w:tc>
          <w:tcPr>
            <w:tcW w:w="436" w:type="pct"/>
            <w:shd w:val="clear" w:color="auto" w:fill="auto"/>
            <w:vAlign w:val="center"/>
          </w:tcPr>
          <w:p w14:paraId="7BB1ADA1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35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A5F024E" w14:textId="1E4D49FF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 xml:space="preserve">Apaļš </w:t>
            </w:r>
            <w:proofErr w:type="spellStart"/>
            <w:r w:rsidRPr="00496B8C">
              <w:rPr>
                <w:rFonts w:ascii="Arial" w:hAnsi="Arial" w:cs="Arial"/>
                <w:lang w:val="lv-LV"/>
              </w:rPr>
              <w:t>āderuzgalis</w:t>
            </w:r>
            <w:proofErr w:type="spellEnd"/>
            <w:r w:rsidRPr="00496B8C">
              <w:rPr>
                <w:rFonts w:ascii="Arial" w:hAnsi="Arial" w:cs="Arial"/>
                <w:lang w:val="lv-LV"/>
              </w:rPr>
              <w:t xml:space="preserve"> 2.5mm² M6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9E85E40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42749704" w14:textId="161C708A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0DD23F29" w14:textId="5C161AC0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6</w:t>
            </w:r>
            <w:r w:rsidRPr="00496B8C">
              <w:rPr>
                <w:rFonts w:ascii="Arial" w:hAnsi="Arial" w:cs="Arial"/>
                <w:lang w:val="lv-LV"/>
              </w:rPr>
              <w:t>0</w:t>
            </w:r>
          </w:p>
        </w:tc>
      </w:tr>
      <w:tr w:rsidR="00496B8C" w:rsidRPr="009F5566" w14:paraId="507B4C17" w14:textId="77777777" w:rsidTr="00041C39">
        <w:tc>
          <w:tcPr>
            <w:tcW w:w="436" w:type="pct"/>
            <w:shd w:val="clear" w:color="auto" w:fill="auto"/>
            <w:vAlign w:val="center"/>
          </w:tcPr>
          <w:p w14:paraId="5126D6D9" w14:textId="77777777" w:rsidR="00496B8C" w:rsidRPr="00E16E20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A0D121B" w14:textId="570D0F91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Kabeļu termināls RK perforēts 30x60mm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27C7664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3BD6B956" w14:textId="2B1B0305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3790FE5F" w14:textId="464FAC62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18</w:t>
            </w:r>
          </w:p>
        </w:tc>
      </w:tr>
      <w:tr w:rsidR="00496B8C" w:rsidRPr="009F5566" w14:paraId="21134B85" w14:textId="77777777" w:rsidTr="00041C39">
        <w:tc>
          <w:tcPr>
            <w:tcW w:w="436" w:type="pct"/>
            <w:shd w:val="clear" w:color="auto" w:fill="auto"/>
            <w:vAlign w:val="center"/>
          </w:tcPr>
          <w:p w14:paraId="2522F66F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954BF44" w14:textId="79951612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  <w:lang w:val="lv-LV"/>
              </w:rPr>
              <w:t>Kembriks</w:t>
            </w:r>
            <w:proofErr w:type="spellEnd"/>
            <w:r w:rsidRPr="00496B8C">
              <w:rPr>
                <w:rFonts w:ascii="Arial" w:hAnsi="Arial" w:cs="Arial"/>
                <w:lang w:val="lv-LV"/>
              </w:rPr>
              <w:t xml:space="preserve"> 7mm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33A5D5B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011C5B1B" w14:textId="677CB503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37DFD5A1" w14:textId="36391353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10</w:t>
            </w:r>
          </w:p>
        </w:tc>
      </w:tr>
      <w:tr w:rsidR="00496B8C" w:rsidRPr="009F5566" w14:paraId="4825951A" w14:textId="77777777" w:rsidTr="00041C39">
        <w:tc>
          <w:tcPr>
            <w:tcW w:w="436" w:type="pct"/>
            <w:shd w:val="clear" w:color="auto" w:fill="auto"/>
            <w:vAlign w:val="center"/>
          </w:tcPr>
          <w:p w14:paraId="7C44FDF0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38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DCECB1B" w14:textId="46A72BD2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  <w:lang w:val="lv-LV"/>
              </w:rPr>
              <w:t>Spirālcaurule</w:t>
            </w:r>
            <w:proofErr w:type="spellEnd"/>
            <w:r w:rsidRPr="00496B8C">
              <w:rPr>
                <w:rFonts w:ascii="Arial" w:hAnsi="Arial" w:cs="Arial"/>
                <w:lang w:val="lv-LV"/>
              </w:rPr>
              <w:t xml:space="preserve"> D=6mm  RK-ST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152D2CF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616DF663" w14:textId="1648FADF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52920DBB" w14:textId="08CCFFDA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6</w:t>
            </w:r>
          </w:p>
        </w:tc>
      </w:tr>
      <w:tr w:rsidR="00496B8C" w:rsidRPr="009F5566" w14:paraId="49CB760E" w14:textId="77777777" w:rsidTr="00041C39">
        <w:tc>
          <w:tcPr>
            <w:tcW w:w="436" w:type="pct"/>
            <w:shd w:val="clear" w:color="auto" w:fill="auto"/>
            <w:vAlign w:val="center"/>
          </w:tcPr>
          <w:p w14:paraId="64D5DBF0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39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B6369B0" w14:textId="3B800292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</w:rPr>
              <w:t>Spirālcaurule</w:t>
            </w:r>
            <w:proofErr w:type="spellEnd"/>
            <w:r w:rsidRPr="00496B8C">
              <w:rPr>
                <w:rFonts w:ascii="Arial" w:hAnsi="Arial" w:cs="Arial"/>
              </w:rPr>
              <w:t xml:space="preserve"> D=12mm RK-ST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FDA8D88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6E747956" w14:textId="38EF739B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055FDDC5" w14:textId="5532CF9C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6</w:t>
            </w:r>
          </w:p>
        </w:tc>
      </w:tr>
      <w:tr w:rsidR="00496B8C" w:rsidRPr="009F5566" w14:paraId="211A92C2" w14:textId="77777777" w:rsidTr="00041C39">
        <w:tc>
          <w:tcPr>
            <w:tcW w:w="436" w:type="pct"/>
            <w:shd w:val="clear" w:color="auto" w:fill="auto"/>
            <w:vAlign w:val="center"/>
          </w:tcPr>
          <w:p w14:paraId="1D7CC65D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6D29801" w14:textId="19536665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Gaismeklis "laiviņa" 60W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81E3D5F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6B254BA3" w14:textId="2F8BF88D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10D39C29" w14:textId="27CAF41E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2</w:t>
            </w:r>
          </w:p>
        </w:tc>
      </w:tr>
      <w:tr w:rsidR="00496B8C" w:rsidRPr="009F5566" w14:paraId="3BE24354" w14:textId="77777777" w:rsidTr="00041C39">
        <w:tc>
          <w:tcPr>
            <w:tcW w:w="436" w:type="pct"/>
            <w:shd w:val="clear" w:color="auto" w:fill="auto"/>
            <w:vAlign w:val="center"/>
          </w:tcPr>
          <w:p w14:paraId="137CE95B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A110979" w14:textId="3003F3E6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Gaismas slēdzis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AA53063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6E3E201A" w14:textId="22B07F98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606272FD" w14:textId="681BB72B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2</w:t>
            </w:r>
          </w:p>
        </w:tc>
      </w:tr>
      <w:tr w:rsidR="00496B8C" w:rsidRPr="009F5566" w14:paraId="0979FCB0" w14:textId="77777777" w:rsidTr="00041C39">
        <w:tc>
          <w:tcPr>
            <w:tcW w:w="436" w:type="pct"/>
            <w:shd w:val="clear" w:color="auto" w:fill="auto"/>
            <w:vAlign w:val="center"/>
          </w:tcPr>
          <w:p w14:paraId="723DCB2C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42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7A85922" w14:textId="0A4EDB5E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Rozete 220V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0705AD3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11591298" w14:textId="0E426A76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212AFEB4" w14:textId="24FAE505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ru-RU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3</w:t>
            </w:r>
          </w:p>
        </w:tc>
      </w:tr>
      <w:tr w:rsidR="00496B8C" w:rsidRPr="009F5566" w14:paraId="3F04743C" w14:textId="77777777" w:rsidTr="00041C39">
        <w:tc>
          <w:tcPr>
            <w:tcW w:w="436" w:type="pct"/>
            <w:shd w:val="clear" w:color="auto" w:fill="auto"/>
            <w:vAlign w:val="center"/>
          </w:tcPr>
          <w:p w14:paraId="27DF8F61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43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68C52DB" w14:textId="4830B47A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  <w:lang w:val="lv-LV"/>
              </w:rPr>
              <w:t>Kontaktspraudnis</w:t>
            </w:r>
            <w:proofErr w:type="spellEnd"/>
            <w:r w:rsidRPr="00496B8C">
              <w:rPr>
                <w:rFonts w:ascii="Arial" w:hAnsi="Arial" w:cs="Arial"/>
              </w:rPr>
              <w:t xml:space="preserve"> КПТШ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0537480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6CA91D47" w14:textId="0F8886FD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2ED51146" w14:textId="03AF4326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1</w:t>
            </w:r>
          </w:p>
        </w:tc>
      </w:tr>
      <w:tr w:rsidR="00496B8C" w:rsidRPr="009F5566" w14:paraId="2BC935DD" w14:textId="77777777" w:rsidTr="00041C39">
        <w:tc>
          <w:tcPr>
            <w:tcW w:w="436" w:type="pct"/>
            <w:shd w:val="clear" w:color="auto" w:fill="auto"/>
            <w:vAlign w:val="center"/>
          </w:tcPr>
          <w:p w14:paraId="28EBF86A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44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FA5D372" w14:textId="75AFB4DC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Penālis 40х60х2000mm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7ADAD8F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7CE80536" w14:textId="70BA54A1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6C1CE6A5" w14:textId="374D964E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4</w:t>
            </w:r>
          </w:p>
        </w:tc>
      </w:tr>
      <w:tr w:rsidR="00496B8C" w:rsidRPr="009F5566" w14:paraId="36618832" w14:textId="77777777" w:rsidTr="00041C39">
        <w:tc>
          <w:tcPr>
            <w:tcW w:w="436" w:type="pct"/>
            <w:shd w:val="clear" w:color="auto" w:fill="auto"/>
            <w:vAlign w:val="center"/>
          </w:tcPr>
          <w:p w14:paraId="55877687" w14:textId="3DB9EDF8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45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8DB05C4" w14:textId="368C04E1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Penālis 25х40х2000mm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578F930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5CFC56C4" w14:textId="34A3FDB6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57997D1C" w14:textId="1248FE05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2</w:t>
            </w:r>
          </w:p>
        </w:tc>
      </w:tr>
      <w:tr w:rsidR="00496B8C" w:rsidRPr="009F5566" w14:paraId="6DBBECF3" w14:textId="77777777" w:rsidTr="00041C39">
        <w:tc>
          <w:tcPr>
            <w:tcW w:w="436" w:type="pct"/>
            <w:shd w:val="clear" w:color="auto" w:fill="auto"/>
            <w:vAlign w:val="center"/>
          </w:tcPr>
          <w:p w14:paraId="56B2A4A7" w14:textId="77238A19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46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1E63873E" w14:textId="1545C38F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</w:rPr>
              <w:t>Vads</w:t>
            </w:r>
            <w:proofErr w:type="spellEnd"/>
            <w:r w:rsidRPr="00496B8C">
              <w:rPr>
                <w:rFonts w:ascii="Arial" w:hAnsi="Arial" w:cs="Arial"/>
              </w:rPr>
              <w:t xml:space="preserve"> 0,75 mm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B481091" w14:textId="306C1234" w:rsidR="00496B8C" w:rsidRPr="00E26DC4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</w:pPr>
            <w:proofErr w:type="spellStart"/>
            <w:r w:rsidRPr="00E26DC4">
              <w:rPr>
                <w:rFonts w:ascii="Arial" w:hAnsi="Arial" w:cs="Arial"/>
                <w:sz w:val="18"/>
                <w:szCs w:val="18"/>
              </w:rPr>
              <w:t>Helutherm</w:t>
            </w:r>
            <w:proofErr w:type="spellEnd"/>
            <w:r w:rsidRPr="00E26DC4">
              <w:rPr>
                <w:rFonts w:ascii="Arial" w:hAnsi="Arial" w:cs="Arial"/>
                <w:sz w:val="18"/>
                <w:szCs w:val="18"/>
              </w:rPr>
              <w:t xml:space="preserve"> 145 black 51295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6B0699C" w14:textId="3D0312C8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78D064E7" w14:textId="39F45DD8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300</w:t>
            </w:r>
          </w:p>
        </w:tc>
      </w:tr>
      <w:tr w:rsidR="00496B8C" w:rsidRPr="009F5566" w14:paraId="00D76FCD" w14:textId="77777777" w:rsidTr="00041C39">
        <w:tc>
          <w:tcPr>
            <w:tcW w:w="436" w:type="pct"/>
            <w:shd w:val="clear" w:color="auto" w:fill="auto"/>
            <w:vAlign w:val="center"/>
          </w:tcPr>
          <w:p w14:paraId="5D7E0A01" w14:textId="267F2B3D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47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752BF93" w14:textId="6EC1037A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</w:rPr>
              <w:t>Vads</w:t>
            </w:r>
            <w:proofErr w:type="spellEnd"/>
            <w:r w:rsidRPr="00496B8C">
              <w:rPr>
                <w:rFonts w:ascii="Arial" w:hAnsi="Arial" w:cs="Arial"/>
              </w:rPr>
              <w:t xml:space="preserve"> 1,5 mm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C8C43DE" w14:textId="7DAF619E" w:rsidR="00496B8C" w:rsidRPr="00E26DC4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</w:pPr>
            <w:proofErr w:type="spellStart"/>
            <w:r w:rsidRPr="00E26DC4">
              <w:rPr>
                <w:rFonts w:ascii="Arial" w:hAnsi="Arial" w:cs="Arial"/>
                <w:sz w:val="18"/>
                <w:szCs w:val="18"/>
              </w:rPr>
              <w:t>Helutherm</w:t>
            </w:r>
            <w:proofErr w:type="spellEnd"/>
            <w:r w:rsidRPr="00E26DC4">
              <w:rPr>
                <w:rFonts w:ascii="Arial" w:hAnsi="Arial" w:cs="Arial"/>
                <w:sz w:val="18"/>
                <w:szCs w:val="18"/>
              </w:rPr>
              <w:t xml:space="preserve"> 145 black 51323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C1470D8" w14:textId="4C40E5CE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7739D619" w14:textId="70BCEFF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50</w:t>
            </w:r>
          </w:p>
        </w:tc>
      </w:tr>
      <w:tr w:rsidR="00496B8C" w:rsidRPr="009F5566" w14:paraId="2C8E8BF1" w14:textId="77777777" w:rsidTr="00041C39">
        <w:tc>
          <w:tcPr>
            <w:tcW w:w="436" w:type="pct"/>
            <w:shd w:val="clear" w:color="auto" w:fill="auto"/>
            <w:vAlign w:val="center"/>
          </w:tcPr>
          <w:p w14:paraId="63E8C28B" w14:textId="65928EF9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48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37C3BBD" w14:textId="1B4ED8A9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</w:rPr>
              <w:t>Vads</w:t>
            </w:r>
            <w:proofErr w:type="spellEnd"/>
            <w:r w:rsidRPr="00496B8C">
              <w:rPr>
                <w:rFonts w:ascii="Arial" w:hAnsi="Arial" w:cs="Arial"/>
              </w:rPr>
              <w:t xml:space="preserve"> 2,5 mm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00CC6E3" w14:textId="3ADA7DAC" w:rsidR="00496B8C" w:rsidRPr="00E26DC4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</w:pPr>
            <w:proofErr w:type="spellStart"/>
            <w:r w:rsidRPr="00E26DC4">
              <w:rPr>
                <w:rFonts w:ascii="Arial" w:hAnsi="Arial" w:cs="Arial"/>
                <w:sz w:val="18"/>
                <w:szCs w:val="18"/>
              </w:rPr>
              <w:t>Helutherm</w:t>
            </w:r>
            <w:proofErr w:type="spellEnd"/>
            <w:r w:rsidRPr="00E26DC4">
              <w:rPr>
                <w:rFonts w:ascii="Arial" w:hAnsi="Arial" w:cs="Arial"/>
                <w:sz w:val="18"/>
                <w:szCs w:val="18"/>
              </w:rPr>
              <w:t xml:space="preserve"> 145 black 51337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536A472" w14:textId="6B1404C0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1C4F62D0" w14:textId="7A072EB6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50</w:t>
            </w:r>
          </w:p>
        </w:tc>
      </w:tr>
      <w:tr w:rsidR="00496B8C" w:rsidRPr="009F5566" w14:paraId="175FD777" w14:textId="77777777" w:rsidTr="00041C39">
        <w:tc>
          <w:tcPr>
            <w:tcW w:w="436" w:type="pct"/>
            <w:shd w:val="clear" w:color="auto" w:fill="auto"/>
            <w:vAlign w:val="center"/>
          </w:tcPr>
          <w:p w14:paraId="739B5DA9" w14:textId="585FFCA3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49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A6516AE" w14:textId="0097EACA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496B8C">
              <w:rPr>
                <w:rFonts w:ascii="Arial" w:hAnsi="Arial" w:cs="Arial"/>
                <w:lang w:val="lv-LV"/>
              </w:rPr>
              <w:t>Kontaktspraudnis</w:t>
            </w:r>
            <w:proofErr w:type="spellEnd"/>
            <w:r w:rsidRPr="00496B8C">
              <w:rPr>
                <w:rFonts w:ascii="Arial" w:hAnsi="Arial" w:cs="Arial"/>
                <w:lang w:val="lv-LV"/>
              </w:rPr>
              <w:t xml:space="preserve"> </w:t>
            </w:r>
            <w:r w:rsidRPr="00496B8C">
              <w:rPr>
                <w:rFonts w:ascii="Arial" w:hAnsi="Arial" w:cs="Arial"/>
              </w:rPr>
              <w:t>ПП-14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323D57A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10C148A5" w14:textId="5F1705CC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620C9292" w14:textId="114648B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10</w:t>
            </w:r>
          </w:p>
        </w:tc>
      </w:tr>
      <w:tr w:rsidR="00496B8C" w:rsidRPr="009F5566" w14:paraId="16DC74A3" w14:textId="77777777" w:rsidTr="00041C39">
        <w:tc>
          <w:tcPr>
            <w:tcW w:w="436" w:type="pct"/>
            <w:shd w:val="clear" w:color="auto" w:fill="auto"/>
            <w:vAlign w:val="center"/>
          </w:tcPr>
          <w:p w14:paraId="52D99D56" w14:textId="443095E5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50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175D36C" w14:textId="50605F1C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  <w:lang w:val="lv-LV"/>
              </w:rPr>
              <w:t>Mērījumu panelis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03C8E48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4E2B34E7" w14:textId="1C2D8BB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6A99519A" w14:textId="1A55BD74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</w:t>
            </w:r>
          </w:p>
        </w:tc>
      </w:tr>
      <w:tr w:rsidR="00496B8C" w:rsidRPr="009F5566" w14:paraId="44798F9E" w14:textId="77777777" w:rsidTr="00041C39">
        <w:tc>
          <w:tcPr>
            <w:tcW w:w="436" w:type="pct"/>
            <w:shd w:val="clear" w:color="auto" w:fill="auto"/>
            <w:vAlign w:val="center"/>
          </w:tcPr>
          <w:p w14:paraId="35C0B7D4" w14:textId="18C7CC8C" w:rsid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51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D591702" w14:textId="6651DA0A" w:rsidR="00496B8C" w:rsidRPr="00496B8C" w:rsidRDefault="00496B8C" w:rsidP="00496B8C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ДТКБ-40</w:t>
            </w:r>
            <w:r w:rsidRPr="00496B8C">
              <w:rPr>
                <w:rFonts w:ascii="Arial" w:hAnsi="Arial" w:cs="Arial"/>
                <w:lang w:val="lv-LV"/>
              </w:rPr>
              <w:t xml:space="preserve"> skapja</w:t>
            </w:r>
            <w:r w:rsidRPr="00496B8C">
              <w:rPr>
                <w:rFonts w:ascii="Arial" w:hAnsi="Arial" w:cs="Arial"/>
              </w:rPr>
              <w:t xml:space="preserve"> </w:t>
            </w:r>
            <w:proofErr w:type="spellStart"/>
            <w:r w:rsidRPr="00496B8C">
              <w:rPr>
                <w:rFonts w:ascii="Arial" w:hAnsi="Arial" w:cs="Arial"/>
                <w:lang w:val="lv-LV"/>
              </w:rPr>
              <w:t>termodevējs</w:t>
            </w:r>
            <w:proofErr w:type="spellEnd"/>
          </w:p>
        </w:tc>
        <w:tc>
          <w:tcPr>
            <w:tcW w:w="1028" w:type="pct"/>
            <w:shd w:val="clear" w:color="auto" w:fill="auto"/>
            <w:vAlign w:val="center"/>
          </w:tcPr>
          <w:p w14:paraId="1DD47D26" w14:textId="77777777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7BD1D0F9" w14:textId="6D2695BC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3B4AED2C" w14:textId="7C4B40E8" w:rsidR="00496B8C" w:rsidRPr="00496B8C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496B8C">
              <w:rPr>
                <w:rFonts w:ascii="Arial" w:hAnsi="Arial" w:cs="Arial"/>
              </w:rPr>
              <w:t>1</w:t>
            </w:r>
          </w:p>
        </w:tc>
      </w:tr>
      <w:tr w:rsidR="00496B8C" w:rsidRPr="009F5566" w14:paraId="6D8184BC" w14:textId="77777777" w:rsidTr="00041C39">
        <w:tc>
          <w:tcPr>
            <w:tcW w:w="4342" w:type="pct"/>
            <w:gridSpan w:val="4"/>
            <w:shd w:val="clear" w:color="auto" w:fill="auto"/>
            <w:vAlign w:val="center"/>
          </w:tcPr>
          <w:p w14:paraId="612424BE" w14:textId="1F7A2893" w:rsidR="00496B8C" w:rsidRPr="00E16E20" w:rsidRDefault="00496B8C" w:rsidP="00496B8C">
            <w:pPr>
              <w:widowControl/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E16E20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Releju skapj</w:t>
            </w:r>
            <w:r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a</w:t>
            </w:r>
            <w:r w:rsidRPr="00E16E20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 xml:space="preserve"> montāžas un piegādes ar atlikušām pēc montāžas ko</w:t>
            </w:r>
            <w:r w:rsidR="003D6AED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</w:t>
            </w:r>
            <w:r w:rsidRPr="00E16E20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plektējošām daļām cena, EUR (bez PVN)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42A27579" w14:textId="77777777" w:rsidR="00496B8C" w:rsidRPr="009F5566" w:rsidRDefault="00496B8C" w:rsidP="00496B8C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</w:tr>
    </w:tbl>
    <w:p w14:paraId="1CCE2213" w14:textId="77777777" w:rsidR="005759A5" w:rsidRDefault="005759A5" w:rsidP="005759A5">
      <w:pPr>
        <w:jc w:val="right"/>
        <w:rPr>
          <w:rFonts w:ascii="Arial" w:hAnsi="Arial" w:cs="Arial"/>
          <w:sz w:val="24"/>
          <w:szCs w:val="24"/>
          <w:lang w:val="lv-LV"/>
        </w:rPr>
        <w:sectPr w:rsidR="005759A5" w:rsidSect="00B53457">
          <w:headerReference w:type="even" r:id="rId39"/>
          <w:headerReference w:type="first" r:id="rId40"/>
          <w:footerReference w:type="first" r:id="rId41"/>
          <w:footnotePr>
            <w:pos w:val="beneathText"/>
          </w:footnotePr>
          <w:pgSz w:w="11905" w:h="16837" w:code="9"/>
          <w:pgMar w:top="851" w:right="851" w:bottom="709" w:left="1418" w:header="284" w:footer="652" w:gutter="0"/>
          <w:cols w:space="720"/>
          <w:docGrid w:linePitch="360"/>
        </w:sectPr>
      </w:pPr>
    </w:p>
    <w:p w14:paraId="2AFDFD75" w14:textId="6E060EF9" w:rsidR="005759A5" w:rsidRDefault="005759A5" w:rsidP="005759A5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</w:pPr>
      <w:r w:rsidRPr="009E71BD"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lastRenderedPageBreak/>
        <w:t>Releju skapj</w:t>
      </w:r>
      <w:r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>a</w:t>
      </w:r>
      <w:r w:rsidRPr="009E71BD"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 xml:space="preserve"> montāžas shēma</w:t>
      </w:r>
      <w:r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>:</w:t>
      </w:r>
    </w:p>
    <w:p w14:paraId="6CF14113" w14:textId="224E34EB" w:rsidR="005759A5" w:rsidRDefault="005759A5" w:rsidP="005759A5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</w:pPr>
    </w:p>
    <w:p w14:paraId="2D50EFAB" w14:textId="712D3045" w:rsidR="00717AF7" w:rsidRPr="009E71BD" w:rsidRDefault="00717AF7" w:rsidP="005759A5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</w:pPr>
      <w:r>
        <w:rPr>
          <w:noProof/>
        </w:rPr>
        <w:drawing>
          <wp:inline distT="0" distB="0" distL="0" distR="0" wp14:anchorId="388748EC" wp14:editId="461DCCC2">
            <wp:extent cx="8143018" cy="5760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018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A725B" w14:textId="347C5ED1" w:rsidR="005759A5" w:rsidRDefault="005759A5" w:rsidP="005759A5">
      <w:pPr>
        <w:jc w:val="center"/>
        <w:rPr>
          <w:rFonts w:ascii="Arial" w:hAnsi="Arial" w:cs="Arial"/>
        </w:rPr>
        <w:sectPr w:rsidR="005759A5" w:rsidSect="009A4397">
          <w:footnotePr>
            <w:pos w:val="beneathText"/>
          </w:footnotePr>
          <w:pgSz w:w="16837" w:h="11905" w:orient="landscape"/>
          <w:pgMar w:top="426" w:right="851" w:bottom="851" w:left="851" w:header="720" w:footer="720" w:gutter="0"/>
          <w:cols w:space="720"/>
          <w:titlePg/>
          <w:docGrid w:linePitch="360"/>
        </w:sectPr>
      </w:pPr>
    </w:p>
    <w:p w14:paraId="469D712B" w14:textId="77777777" w:rsidR="00717AF7" w:rsidRDefault="00717AF7" w:rsidP="005759A5">
      <w:pPr>
        <w:rPr>
          <w:rFonts w:ascii="Arial" w:hAnsi="Arial" w:cs="Arial"/>
          <w:b/>
          <w:iCs/>
          <w:sz w:val="22"/>
          <w:szCs w:val="22"/>
          <w:lang w:val="lv-LV"/>
        </w:rPr>
      </w:pPr>
    </w:p>
    <w:p w14:paraId="5FFBF8A2" w14:textId="7625BD06" w:rsidR="00BA1179" w:rsidRPr="004B7AE3" w:rsidRDefault="00717AF7" w:rsidP="00BA1179">
      <w:pPr>
        <w:rPr>
          <w:rFonts w:ascii="Arial" w:hAnsi="Arial" w:cs="Arial"/>
          <w:b/>
          <w:iCs/>
          <w:sz w:val="22"/>
          <w:szCs w:val="22"/>
          <w:lang w:val="lv-LV"/>
        </w:rPr>
      </w:pPr>
      <w:r>
        <w:rPr>
          <w:rFonts w:ascii="Arial" w:hAnsi="Arial" w:cs="Arial"/>
          <w:b/>
          <w:iCs/>
          <w:sz w:val="22"/>
          <w:szCs w:val="22"/>
          <w:lang w:val="lv-LV"/>
        </w:rPr>
        <w:t>5</w:t>
      </w:r>
      <w:r w:rsidR="00BA1179" w:rsidRPr="004B7AE3">
        <w:rPr>
          <w:rFonts w:ascii="Arial" w:hAnsi="Arial" w:cs="Arial"/>
          <w:b/>
          <w:iCs/>
          <w:sz w:val="22"/>
          <w:szCs w:val="22"/>
          <w:lang w:val="lv-LV"/>
        </w:rPr>
        <w:t>.</w:t>
      </w:r>
      <w:r w:rsidR="00BA1179">
        <w:rPr>
          <w:rFonts w:ascii="Arial" w:hAnsi="Arial" w:cs="Arial"/>
          <w:b/>
          <w:iCs/>
          <w:sz w:val="22"/>
          <w:szCs w:val="22"/>
          <w:lang w:val="lv-LV"/>
        </w:rPr>
        <w:t xml:space="preserve"> </w:t>
      </w:r>
      <w:r w:rsidR="00BA1179" w:rsidRPr="004B7AE3">
        <w:rPr>
          <w:rFonts w:ascii="Arial" w:hAnsi="Arial" w:cs="Arial"/>
          <w:b/>
          <w:iCs/>
          <w:sz w:val="22"/>
          <w:szCs w:val="22"/>
          <w:lang w:val="lv-LV"/>
        </w:rPr>
        <w:t xml:space="preserve">Ceļa posma </w:t>
      </w:r>
      <w:proofErr w:type="spellStart"/>
      <w:r w:rsidR="00F5533C" w:rsidRPr="00F5533C">
        <w:rPr>
          <w:rFonts w:ascii="Arial" w:hAnsi="Arial" w:cs="Arial"/>
          <w:b/>
          <w:iCs/>
          <w:sz w:val="22"/>
          <w:szCs w:val="22"/>
          <w:lang w:val="lv-LV"/>
        </w:rPr>
        <w:t>Jāņamuiža</w:t>
      </w:r>
      <w:proofErr w:type="spellEnd"/>
      <w:r w:rsidR="00F5533C" w:rsidRPr="00F5533C">
        <w:rPr>
          <w:rFonts w:ascii="Arial" w:hAnsi="Arial" w:cs="Arial"/>
          <w:b/>
          <w:iCs/>
          <w:sz w:val="22"/>
          <w:szCs w:val="22"/>
          <w:lang w:val="lv-LV"/>
        </w:rPr>
        <w:t xml:space="preserve"> - Lode 101,921 km pārbrauktuves releju skapis Nr.2</w:t>
      </w:r>
    </w:p>
    <w:p w14:paraId="607E5144" w14:textId="77777777" w:rsidR="00BA1179" w:rsidRPr="004B7AE3" w:rsidRDefault="00BA1179" w:rsidP="00BA1179">
      <w:pPr>
        <w:rPr>
          <w:lang w:val="lv-LV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4264"/>
        <w:gridCol w:w="1979"/>
        <w:gridCol w:w="1276"/>
        <w:gridCol w:w="1267"/>
      </w:tblGrid>
      <w:tr w:rsidR="00BA1179" w:rsidRPr="008A644D" w14:paraId="541068FC" w14:textId="77777777" w:rsidTr="00041C39">
        <w:tc>
          <w:tcPr>
            <w:tcW w:w="5000" w:type="pct"/>
            <w:gridSpan w:val="5"/>
            <w:shd w:val="clear" w:color="auto" w:fill="auto"/>
            <w:vAlign w:val="center"/>
          </w:tcPr>
          <w:p w14:paraId="6900858D" w14:textId="3F64847B" w:rsidR="00BA1179" w:rsidRPr="008A644D" w:rsidRDefault="00BA1179" w:rsidP="00041C39">
            <w:pPr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8A644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Releju skapja komplektācija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lv-LV" w:eastAsia="lv-LV"/>
              </w:rPr>
              <w:t>:*</w:t>
            </w:r>
          </w:p>
        </w:tc>
      </w:tr>
      <w:tr w:rsidR="00BA1179" w:rsidRPr="009F5566" w14:paraId="78D1316D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14986191" w14:textId="77777777" w:rsidR="00BA1179" w:rsidRPr="009F5566" w:rsidRDefault="00BA1179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proofErr w:type="spellStart"/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Nr.p.k</w:t>
            </w:r>
            <w:proofErr w:type="spellEnd"/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.</w:t>
            </w:r>
          </w:p>
        </w:tc>
        <w:tc>
          <w:tcPr>
            <w:tcW w:w="2215" w:type="pct"/>
            <w:shd w:val="clear" w:color="auto" w:fill="auto"/>
            <w:vAlign w:val="center"/>
            <w:hideMark/>
          </w:tcPr>
          <w:p w14:paraId="34E3BF3C" w14:textId="77777777" w:rsidR="00BA1179" w:rsidRPr="009F5566" w:rsidRDefault="00BA1179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Materiāla /preces nosaukums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14:paraId="202C262F" w14:textId="77777777" w:rsidR="00BA1179" w:rsidRPr="009F5566" w:rsidRDefault="00BA1179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Standarts</w:t>
            </w:r>
          </w:p>
        </w:tc>
        <w:tc>
          <w:tcPr>
            <w:tcW w:w="663" w:type="pct"/>
            <w:shd w:val="clear" w:color="auto" w:fill="auto"/>
            <w:vAlign w:val="center"/>
            <w:hideMark/>
          </w:tcPr>
          <w:p w14:paraId="58C19431" w14:textId="77777777" w:rsidR="00BA1179" w:rsidRPr="009F5566" w:rsidRDefault="00BA1179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Mērvienība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14:paraId="155F01B5" w14:textId="77777777" w:rsidR="00BA1179" w:rsidRPr="009F5566" w:rsidRDefault="00BA1179" w:rsidP="00041C39">
            <w:pPr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Daudzums</w:t>
            </w:r>
          </w:p>
        </w:tc>
      </w:tr>
      <w:tr w:rsidR="00BA1179" w:rsidRPr="009F5566" w14:paraId="40A55F38" w14:textId="77777777" w:rsidTr="00041C39">
        <w:tc>
          <w:tcPr>
            <w:tcW w:w="436" w:type="pct"/>
            <w:shd w:val="clear" w:color="auto" w:fill="auto"/>
            <w:vAlign w:val="center"/>
          </w:tcPr>
          <w:p w14:paraId="0C62170A" w14:textId="77777777" w:rsidR="00BA1179" w:rsidRPr="009F5566" w:rsidRDefault="00BA1179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A1A989A" w14:textId="77777777" w:rsidR="00BA1179" w:rsidRPr="009F5566" w:rsidRDefault="00BA1179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2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95D07BD" w14:textId="77777777" w:rsidR="00BA1179" w:rsidRPr="009F5566" w:rsidRDefault="00BA1179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3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0FEB58D" w14:textId="77777777" w:rsidR="00BA1179" w:rsidRPr="009F5566" w:rsidRDefault="00BA1179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4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2687BE89" w14:textId="77777777" w:rsidR="00BA1179" w:rsidRPr="009F5566" w:rsidRDefault="00BA1179" w:rsidP="00041C39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5</w:t>
            </w:r>
          </w:p>
        </w:tc>
      </w:tr>
      <w:tr w:rsidR="00B96838" w:rsidRPr="009F5566" w14:paraId="2B20D555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2342ABD5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FC6BE9A" w14:textId="28A4FD0C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Plaukts </w:t>
            </w: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bezspraudņu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ierīcēm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68B0AF1" w14:textId="5C8C8801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39831-42-00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F2F6FBA" w14:textId="164A759E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09DE2AE9" w14:textId="418EED6A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00910509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25A4E98F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2A0D7F5" w14:textId="2336CC22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Plaukts </w:t>
            </w: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bezspraudņu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ierīcēm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2F89B702" w14:textId="0841F8EA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39831-43-00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13E9BDF" w14:textId="65F6E433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9EE932D" w14:textId="4B9D6566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56316F14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567ADC05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2579D09" w14:textId="7047D0F8" w:rsidR="00B96838" w:rsidRPr="00B96838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Panelis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363032D2" w14:textId="0E28AEE9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39831-35-01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21A5FE1" w14:textId="49CADB03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78DD206A" w14:textId="0640EF0A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12944676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417F33BF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7F10C4A" w14:textId="041F0A29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Transformatoru plāksne</w:t>
            </w:r>
          </w:p>
        </w:tc>
        <w:tc>
          <w:tcPr>
            <w:tcW w:w="1028" w:type="pct"/>
            <w:shd w:val="clear" w:color="FFFFFF" w:fill="FFFFFF"/>
            <w:noWrap/>
            <w:vAlign w:val="center"/>
          </w:tcPr>
          <w:p w14:paraId="05714DED" w14:textId="35D56ADC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14758-00-00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6C724CF" w14:textId="57715AF4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00DBFD62" w14:textId="32BB2519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193965A8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5D5FD6A3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5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0BA1247" w14:textId="508AFD7B" w:rsidR="00B96838" w:rsidRPr="00B96838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Transformatoru plāksne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3D5C14E5" w14:textId="7F2B49D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14520-35-00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09A6CA3" w14:textId="3ABDE952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0F465BB8" w14:textId="22ACCBA1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33049EED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49FDA045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1FA406C" w14:textId="5A0C94FC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Plāksne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18864268" w14:textId="2FBC7BE9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39831-36-00</w:t>
            </w:r>
          </w:p>
        </w:tc>
        <w:tc>
          <w:tcPr>
            <w:tcW w:w="663" w:type="pct"/>
            <w:shd w:val="clear" w:color="FFFFFF" w:fill="FFFFFF"/>
            <w:noWrap/>
            <w:vAlign w:val="center"/>
          </w:tcPr>
          <w:p w14:paraId="71AE5B15" w14:textId="6CEA76DA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48E92386" w14:textId="79DE87E5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1C2CACF1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5351BC5E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1B44CED" w14:textId="2DE0549A" w:rsidR="00B96838" w:rsidRPr="00B96838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Drošinātājs</w:t>
            </w:r>
            <w:r>
              <w:rPr>
                <w:rFonts w:ascii="Arial" w:hAnsi="Arial" w:cs="Arial"/>
                <w:color w:val="000000"/>
                <w:lang w:val="lv-LV" w:eastAsia="lv-LV"/>
              </w:rPr>
              <w:t xml:space="preserve"> </w:t>
            </w: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6A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7CF7CD5A" w14:textId="349B5618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CS201DC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98DEACF" w14:textId="4642A04C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475F45E" w14:textId="050C6BB0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43729FCB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78F35783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8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A71451C" w14:textId="6AF0B387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Drošinātājs</w:t>
            </w:r>
            <w:r>
              <w:rPr>
                <w:rFonts w:ascii="Arial" w:hAnsi="Arial" w:cs="Arial"/>
                <w:color w:val="000000"/>
                <w:lang w:val="lv-LV" w:eastAsia="lv-LV"/>
              </w:rPr>
              <w:t xml:space="preserve"> </w:t>
            </w: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20A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56751B36" w14:textId="3D976A65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KS201AC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5A1D0DD" w14:textId="74D96D5E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0BD69DDB" w14:textId="5445B6B1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B96838" w:rsidRPr="009F5566" w14:paraId="3E4D1BBB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1F69024B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9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1A89BF08" w14:textId="1B36D1D8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Drošinātājs</w:t>
            </w:r>
            <w:r>
              <w:rPr>
                <w:rFonts w:ascii="Arial" w:hAnsi="Arial" w:cs="Arial"/>
                <w:color w:val="000000"/>
                <w:lang w:val="lv-LV" w:eastAsia="lv-LV"/>
              </w:rPr>
              <w:t xml:space="preserve"> </w:t>
            </w: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1A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317249D5" w14:textId="401E15B2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CS201AC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8874580" w14:textId="5D33161E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4882002A" w14:textId="0BE46F8B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3</w:t>
            </w:r>
          </w:p>
        </w:tc>
      </w:tr>
      <w:tr w:rsidR="00B96838" w:rsidRPr="009F5566" w14:paraId="0860E420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2F2DB1EC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70F6E2C" w14:textId="473814D2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Drošinātājs</w:t>
            </w:r>
            <w:r>
              <w:rPr>
                <w:rFonts w:ascii="Arial" w:hAnsi="Arial" w:cs="Arial"/>
                <w:color w:val="000000"/>
                <w:lang w:val="lv-LV" w:eastAsia="lv-LV"/>
              </w:rPr>
              <w:t xml:space="preserve"> </w:t>
            </w: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1A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760253BD" w14:textId="3D341A14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KS201AC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2537DFC" w14:textId="12D94869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814FDFE" w14:textId="34BBA123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164C58F5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081C53DB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1C99CD3" w14:textId="1D219003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Rezistors ПЭ-25-47 uz spailes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6E922131" w14:textId="20A1FE20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77104D22" w14:textId="2B9E83D4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476C06C4" w14:textId="7B343374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4</w:t>
            </w:r>
          </w:p>
        </w:tc>
      </w:tr>
      <w:tr w:rsidR="00B96838" w:rsidRPr="009F5566" w14:paraId="567ECB27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09FD7AFC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12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C63D011" w14:textId="1CA6E85F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Rezistors ПЭ-25-4,7 uz spailes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7C31F0B1" w14:textId="42876216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FFFFFF" w:fill="FFFFFF"/>
            <w:noWrap/>
            <w:vAlign w:val="center"/>
          </w:tcPr>
          <w:p w14:paraId="22EBB24F" w14:textId="4A2D4879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47244BDA" w14:textId="46421A21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B96838" w:rsidRPr="009F5566" w14:paraId="4EDBCBCC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594472A7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13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1EF688E" w14:textId="70F14B76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ВК-10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88ADB0A" w14:textId="0687A116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1201E51A" w14:textId="73E8E826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DBEE172" w14:textId="491EE46D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3</w:t>
            </w:r>
          </w:p>
        </w:tc>
      </w:tr>
      <w:tr w:rsidR="00B96838" w:rsidRPr="009F5566" w14:paraId="0E20AB9F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612634D6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14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11C5ECE2" w14:textId="072DD765" w:rsidR="00B96838" w:rsidRPr="00B96838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Rezistors regulējamais 400</w:t>
            </w:r>
            <w:r>
              <w:rPr>
                <w:rFonts w:ascii="Calibri" w:hAnsi="Calibri" w:cs="Calibri"/>
                <w:lang w:val="lv-LV"/>
              </w:rPr>
              <w:t>Ω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11D463B" w14:textId="200411CE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7157-00-00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B1C451D" w14:textId="572BDD22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569430CA" w14:textId="48CF3E43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4</w:t>
            </w:r>
          </w:p>
        </w:tc>
      </w:tr>
      <w:tr w:rsidR="00B96838" w:rsidRPr="009F5566" w14:paraId="0DB4CF6E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1664BE5E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15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1E7DA31" w14:textId="06563BCE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Rezistors regulējamais 40</w:t>
            </w:r>
            <w:r>
              <w:rPr>
                <w:rFonts w:ascii="Calibri" w:hAnsi="Calibri" w:cs="Calibri"/>
                <w:lang w:val="lv-LV"/>
              </w:rPr>
              <w:t>Ω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6AA4C90" w14:textId="471328DD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7157-00-00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E480414" w14:textId="451383D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5BD17650" w14:textId="18B6D6D5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3</w:t>
            </w:r>
          </w:p>
        </w:tc>
      </w:tr>
      <w:tr w:rsidR="00B96838" w:rsidRPr="009F5566" w14:paraId="09BBD394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6C8665CE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AFC8E89" w14:textId="50DC973B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Rezistors regulējamais 14</w:t>
            </w:r>
            <w:r>
              <w:rPr>
                <w:rFonts w:ascii="Calibri" w:hAnsi="Calibri" w:cs="Calibri"/>
                <w:lang w:val="lv-LV"/>
              </w:rPr>
              <w:t>Ω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5F523F7" w14:textId="2AEF665D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7157-00-00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871A0DB" w14:textId="3D36D946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A34E180" w14:textId="7C3A23F3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63199B16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05B093B6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21F5068" w14:textId="5D821318" w:rsidR="00B96838" w:rsidRPr="00B96838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Varistors</w:t>
            </w:r>
            <w:proofErr w:type="spellEnd"/>
          </w:p>
        </w:tc>
        <w:tc>
          <w:tcPr>
            <w:tcW w:w="1028" w:type="pct"/>
            <w:shd w:val="clear" w:color="auto" w:fill="auto"/>
            <w:vAlign w:val="center"/>
          </w:tcPr>
          <w:p w14:paraId="665C94D3" w14:textId="62235642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   SIOVS14K7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8C643D7" w14:textId="00B11A51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392532C6" w14:textId="254B3DF7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531F17DA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685F8DEE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18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4D4D5BA" w14:textId="5294EA79" w:rsidR="00B96838" w:rsidRPr="00B96838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Kontaktrozetes НМШ1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4181A7B" w14:textId="35F3FCB6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13553-00-00Б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BBCDFB1" w14:textId="6C329EB1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7DE3834" w14:textId="6CFEDE90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7</w:t>
            </w:r>
          </w:p>
        </w:tc>
      </w:tr>
      <w:tr w:rsidR="00B96838" w:rsidRPr="009F5566" w14:paraId="56FCAE9F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6AE2F4CA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19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1FD5C71F" w14:textId="08AD3AAB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Kontaktrozetes АНШ2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744ACBA" w14:textId="78B06B70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13553-00-00Б-04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0A34BD0" w14:textId="2316A62B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23A04826" w14:textId="36F18A7A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10</w:t>
            </w:r>
          </w:p>
        </w:tc>
      </w:tr>
      <w:tr w:rsidR="00B96838" w:rsidRPr="009F5566" w14:paraId="16C15903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36C3FB47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178BB3C1" w14:textId="6B5A2F67" w:rsidR="00B96838" w:rsidRPr="00B96838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Kontaktrozetes ИМВШ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57BA83C" w14:textId="7DD96E63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25502-00-00А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53F1FDAE" w14:textId="196CC26E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059DEE08" w14:textId="7C6BB02D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B96838" w:rsidRPr="009F5566" w14:paraId="7408F254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12809319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997D2BD" w14:textId="4A52B3B8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Kontaktrozetes НМШ2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07C8065" w14:textId="61C57FF8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13553-00-00Б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3564D1A" w14:textId="70CB3D09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60D8B0F1" w14:textId="3FF16A58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3</w:t>
            </w:r>
          </w:p>
        </w:tc>
      </w:tr>
      <w:tr w:rsidR="00B96838" w:rsidRPr="009F5566" w14:paraId="32094B58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1645661F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22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F6B726C" w14:textId="2B899759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Kontaktrozetes ТШ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8119E28" w14:textId="588001F4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2170-00-00А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6ED475D" w14:textId="41D7D890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47D784AA" w14:textId="109BEDD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5</w:t>
            </w:r>
          </w:p>
        </w:tc>
      </w:tr>
      <w:tr w:rsidR="00B96838" w:rsidRPr="009F5566" w14:paraId="1DFEB1B2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299C43CA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23</w:t>
            </w:r>
          </w:p>
        </w:tc>
        <w:tc>
          <w:tcPr>
            <w:tcW w:w="2215" w:type="pct"/>
            <w:shd w:val="clear" w:color="FFFFFF" w:fill="FFFFFF"/>
            <w:vAlign w:val="center"/>
          </w:tcPr>
          <w:p w14:paraId="6AE16789" w14:textId="49014A85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Kontaktrozetes  БПШ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644DD3BA" w14:textId="5194A73C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13553-00-00Б-13</w:t>
            </w:r>
          </w:p>
        </w:tc>
        <w:tc>
          <w:tcPr>
            <w:tcW w:w="663" w:type="pct"/>
            <w:shd w:val="clear" w:color="FFFFFF" w:fill="FFFFFF"/>
            <w:vAlign w:val="center"/>
          </w:tcPr>
          <w:p w14:paraId="18C06236" w14:textId="4EE0773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27846AB7" w14:textId="144B8C8C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B96838" w:rsidRPr="009F5566" w14:paraId="31235D64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4EF3AA84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24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4E17446" w14:textId="315B967A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Kontaktrozetes БС-ДА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83697F8" w14:textId="21A881F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13704-00-00Б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170C65C" w14:textId="588EAAA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4E7672EA" w14:textId="7436E020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B96838" w:rsidRPr="009F5566" w14:paraId="7D3412EA" w14:textId="77777777" w:rsidTr="00191EAB">
        <w:tc>
          <w:tcPr>
            <w:tcW w:w="436" w:type="pct"/>
            <w:shd w:val="clear" w:color="auto" w:fill="auto"/>
            <w:vAlign w:val="center"/>
            <w:hideMark/>
          </w:tcPr>
          <w:p w14:paraId="34C28BC3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25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67887CA" w14:textId="784122AF" w:rsidR="00B96838" w:rsidRPr="00B96838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Slēgplāksne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НМШ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8FE22F3" w14:textId="75DC858A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13718-00-01А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88FCAEC" w14:textId="27FBE39D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4F68A94F" w14:textId="0557C7D8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16</w:t>
            </w:r>
          </w:p>
        </w:tc>
      </w:tr>
      <w:tr w:rsidR="00B96838" w:rsidRPr="009F5566" w14:paraId="12E5D4B0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51C68555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7F5DE20" w14:textId="139A59BA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DIN montāžas sliede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E576012" w14:textId="2370E726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Wago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210-508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390D6257" w14:textId="3D606795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m.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5182683D" w14:textId="3672A39C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0.7</w:t>
            </w:r>
          </w:p>
        </w:tc>
      </w:tr>
      <w:tr w:rsidR="00B96838" w:rsidRPr="009F5566" w14:paraId="4F095C64" w14:textId="77777777" w:rsidTr="00041C39">
        <w:tc>
          <w:tcPr>
            <w:tcW w:w="436" w:type="pct"/>
            <w:shd w:val="clear" w:color="auto" w:fill="auto"/>
            <w:vAlign w:val="center"/>
            <w:hideMark/>
          </w:tcPr>
          <w:p w14:paraId="161D2654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7541571" w14:textId="66FB6166" w:rsidR="00B96838" w:rsidRPr="00B96838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Sirena24v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FC78157" w14:textId="5422AB62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53B9D905" w14:textId="54D47C11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1BC77CBF" w14:textId="76A8753C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07F516BC" w14:textId="77777777" w:rsidTr="00191EAB">
        <w:tc>
          <w:tcPr>
            <w:tcW w:w="436" w:type="pct"/>
            <w:shd w:val="clear" w:color="auto" w:fill="auto"/>
            <w:vAlign w:val="center"/>
          </w:tcPr>
          <w:p w14:paraId="352A3A3A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28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0088B01" w14:textId="37A66F91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Skapjā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apsildes elements (R-ПЭВ3-75 8gab.)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2C96739" w14:textId="6942E545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1389E8F3" w14:textId="0712CF64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2CBA73B1" w14:textId="77AAEE44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B96838" w:rsidRPr="009F5566" w14:paraId="5D84B902" w14:textId="77777777" w:rsidTr="00041C39">
        <w:tc>
          <w:tcPr>
            <w:tcW w:w="436" w:type="pct"/>
            <w:shd w:val="clear" w:color="auto" w:fill="auto"/>
            <w:vAlign w:val="center"/>
          </w:tcPr>
          <w:p w14:paraId="6075DE12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29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24D54616" w14:textId="738396B8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Termodevējs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TD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4EE82E6" w14:textId="06C921FC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6D208147" w14:textId="1A39FFF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130C64D3" w14:textId="3E1D6898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58543864" w14:textId="77777777" w:rsidTr="00041C39">
        <w:tc>
          <w:tcPr>
            <w:tcW w:w="436" w:type="pct"/>
            <w:shd w:val="clear" w:color="auto" w:fill="auto"/>
            <w:vAlign w:val="center"/>
          </w:tcPr>
          <w:p w14:paraId="47BA7112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690963B" w14:textId="09425C19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Kondensatoru bloks КБМ3-4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3E03559" w14:textId="51D3EC7E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ТЕШИ.665235.002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4B6B37A0" w14:textId="4A248D91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6B41D9FA" w14:textId="7757CDD0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621AEF58" w14:textId="77777777" w:rsidTr="00041C39">
        <w:tc>
          <w:tcPr>
            <w:tcW w:w="436" w:type="pct"/>
            <w:shd w:val="clear" w:color="auto" w:fill="auto"/>
            <w:vAlign w:val="center"/>
          </w:tcPr>
          <w:p w14:paraId="320435D0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6912C1A" w14:textId="7E7F921B" w:rsidR="00B96838" w:rsidRPr="00B96838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Āderuzgalis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0.75mm²x8.2mm zils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A55BC7B" w14:textId="1A951809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762CAF1F" w14:textId="7F150539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2B471C71" w14:textId="64765FCE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80</w:t>
            </w:r>
          </w:p>
        </w:tc>
      </w:tr>
      <w:tr w:rsidR="00B96838" w:rsidRPr="009F5566" w14:paraId="7DE2A714" w14:textId="77777777" w:rsidTr="00191EAB">
        <w:tc>
          <w:tcPr>
            <w:tcW w:w="436" w:type="pct"/>
            <w:shd w:val="clear" w:color="auto" w:fill="auto"/>
            <w:vAlign w:val="center"/>
          </w:tcPr>
          <w:p w14:paraId="3E5CEA12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32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D8C8BFC" w14:textId="2C4644AB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Āderuzgalis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1.5mm²x8.2mm zils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3E2F50C" w14:textId="14C17BF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14DFB789" w14:textId="1EC51E01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6590C501" w14:textId="0B1CC39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70</w:t>
            </w:r>
          </w:p>
        </w:tc>
      </w:tr>
      <w:tr w:rsidR="00B96838" w:rsidRPr="009F5566" w14:paraId="612AA25D" w14:textId="77777777" w:rsidTr="00041C39">
        <w:tc>
          <w:tcPr>
            <w:tcW w:w="436" w:type="pct"/>
            <w:shd w:val="clear" w:color="auto" w:fill="auto"/>
            <w:vAlign w:val="center"/>
          </w:tcPr>
          <w:p w14:paraId="7B30A3CC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33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1408BAEE" w14:textId="6988264F" w:rsidR="00B96838" w:rsidRPr="00B96838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Āderuzgalis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2.5mm²x8.2mm zils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DF7ECA4" w14:textId="193C5FB2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1B3E218D" w14:textId="27329638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3999ED1F" w14:textId="5AB99CF0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80</w:t>
            </w:r>
          </w:p>
        </w:tc>
      </w:tr>
      <w:tr w:rsidR="00B96838" w:rsidRPr="009F5566" w14:paraId="602DD7F2" w14:textId="77777777" w:rsidTr="00041C39">
        <w:tc>
          <w:tcPr>
            <w:tcW w:w="436" w:type="pct"/>
            <w:shd w:val="clear" w:color="auto" w:fill="auto"/>
            <w:vAlign w:val="center"/>
          </w:tcPr>
          <w:p w14:paraId="3BA3BD66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34</w:t>
            </w:r>
          </w:p>
        </w:tc>
        <w:tc>
          <w:tcPr>
            <w:tcW w:w="2215" w:type="pct"/>
            <w:shd w:val="clear" w:color="FFFFFF" w:fill="FFFFFF"/>
            <w:vAlign w:val="center"/>
          </w:tcPr>
          <w:p w14:paraId="13A5D650" w14:textId="1DC67EAD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Apaļš </w:t>
            </w: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āderuzgalis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1.5mm² M6</w:t>
            </w:r>
          </w:p>
        </w:tc>
        <w:tc>
          <w:tcPr>
            <w:tcW w:w="1028" w:type="pct"/>
            <w:shd w:val="clear" w:color="FFFFFF" w:fill="FFFFFF"/>
            <w:vAlign w:val="center"/>
          </w:tcPr>
          <w:p w14:paraId="5C1B6FE3" w14:textId="64CF9378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FFFFFF" w:fill="FFFFFF"/>
            <w:vAlign w:val="center"/>
          </w:tcPr>
          <w:p w14:paraId="23A0337B" w14:textId="62F6845E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53E3AB42" w14:textId="2640FBF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50</w:t>
            </w:r>
          </w:p>
        </w:tc>
      </w:tr>
      <w:tr w:rsidR="00B96838" w:rsidRPr="009F5566" w14:paraId="5807AA1D" w14:textId="77777777" w:rsidTr="00041C39">
        <w:tc>
          <w:tcPr>
            <w:tcW w:w="436" w:type="pct"/>
            <w:shd w:val="clear" w:color="auto" w:fill="auto"/>
            <w:vAlign w:val="center"/>
          </w:tcPr>
          <w:p w14:paraId="59C23801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35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AEB5715" w14:textId="260F0933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Apaļš </w:t>
            </w: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āderuzgalis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2.5mm² M6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1787682" w14:textId="22385743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0566FD59" w14:textId="29E0B488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5B11E193" w14:textId="2C7A986E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60</w:t>
            </w:r>
          </w:p>
        </w:tc>
      </w:tr>
      <w:tr w:rsidR="00B96838" w:rsidRPr="009F5566" w14:paraId="46A17DAE" w14:textId="77777777" w:rsidTr="00041C39">
        <w:tc>
          <w:tcPr>
            <w:tcW w:w="436" w:type="pct"/>
            <w:shd w:val="clear" w:color="auto" w:fill="auto"/>
            <w:vAlign w:val="center"/>
          </w:tcPr>
          <w:p w14:paraId="3915EFBB" w14:textId="77777777" w:rsidR="00B96838" w:rsidRPr="00E16E20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199AA091" w14:textId="76367153" w:rsidR="00B96838" w:rsidRPr="00E16E20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Kabeļu </w:t>
            </w: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terminals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RK perforēts 30x60mm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C0EA707" w14:textId="4FE5FD5C" w:rsidR="00B96838" w:rsidRPr="00E16E20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392A94E8" w14:textId="21A6744A" w:rsidR="00B96838" w:rsidRPr="00E16E20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319F4832" w14:textId="09C80D88" w:rsidR="00B96838" w:rsidRPr="00E16E20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18</w:t>
            </w:r>
          </w:p>
        </w:tc>
      </w:tr>
      <w:tr w:rsidR="00B96838" w:rsidRPr="009F5566" w14:paraId="2E9B138E" w14:textId="77777777" w:rsidTr="00041C39">
        <w:tc>
          <w:tcPr>
            <w:tcW w:w="436" w:type="pct"/>
            <w:shd w:val="clear" w:color="auto" w:fill="auto"/>
            <w:vAlign w:val="center"/>
          </w:tcPr>
          <w:p w14:paraId="3C5F5C0B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15AF80D" w14:textId="5ABBDB4B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Kembrikis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7mm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9EACD56" w14:textId="439AA86E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0FD42214" w14:textId="73D8B19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582C17D4" w14:textId="5B2317B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10</w:t>
            </w:r>
          </w:p>
        </w:tc>
      </w:tr>
      <w:tr w:rsidR="00B96838" w:rsidRPr="009F5566" w14:paraId="5F91935A" w14:textId="77777777" w:rsidTr="00041C39">
        <w:tc>
          <w:tcPr>
            <w:tcW w:w="436" w:type="pct"/>
            <w:shd w:val="clear" w:color="auto" w:fill="auto"/>
            <w:vAlign w:val="center"/>
          </w:tcPr>
          <w:p w14:paraId="0E4A0BE0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38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49B64952" w14:textId="6C52E54F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Spirālcaurule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D=6mm  RK-ST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127AA6C" w14:textId="6D37B6FB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19C1F70F" w14:textId="4333E942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412FBDCF" w14:textId="39884FA2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6</w:t>
            </w:r>
          </w:p>
        </w:tc>
      </w:tr>
      <w:tr w:rsidR="00B96838" w:rsidRPr="009F5566" w14:paraId="7E068848" w14:textId="77777777" w:rsidTr="00041C39">
        <w:tc>
          <w:tcPr>
            <w:tcW w:w="436" w:type="pct"/>
            <w:shd w:val="clear" w:color="auto" w:fill="auto"/>
            <w:vAlign w:val="center"/>
          </w:tcPr>
          <w:p w14:paraId="6ECEC5C6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39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D863438" w14:textId="3D63DEB5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Spirālcaurule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D=12mm RK-ST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08E0269" w14:textId="5C1F24BA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12FF6D95" w14:textId="3B638BF6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6C1BB548" w14:textId="74FD3DC5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6</w:t>
            </w:r>
          </w:p>
        </w:tc>
      </w:tr>
      <w:tr w:rsidR="00B96838" w:rsidRPr="009F5566" w14:paraId="639ADAF3" w14:textId="77777777" w:rsidTr="00041C39">
        <w:tc>
          <w:tcPr>
            <w:tcW w:w="436" w:type="pct"/>
            <w:shd w:val="clear" w:color="auto" w:fill="auto"/>
            <w:vAlign w:val="center"/>
          </w:tcPr>
          <w:p w14:paraId="5BA73F8B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A3DAE68" w14:textId="3237B3DD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Gaismeklis "laiviņa" 60W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B58AFBC" w14:textId="32FFFE99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445AA4FA" w14:textId="1DFC0485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6477D107" w14:textId="684636FC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B96838" w:rsidRPr="009F5566" w14:paraId="1911864F" w14:textId="77777777" w:rsidTr="00041C39">
        <w:tc>
          <w:tcPr>
            <w:tcW w:w="436" w:type="pct"/>
            <w:shd w:val="clear" w:color="auto" w:fill="auto"/>
            <w:vAlign w:val="center"/>
          </w:tcPr>
          <w:p w14:paraId="46CE7B36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A59A5C6" w14:textId="68B84520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Gaismas slēdzis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C3990FE" w14:textId="28047FD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277C480D" w14:textId="0040C5D4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65E4E427" w14:textId="4FF20A64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B96838" w:rsidRPr="009F5566" w14:paraId="7EC7BF0E" w14:textId="77777777" w:rsidTr="00041C39">
        <w:tc>
          <w:tcPr>
            <w:tcW w:w="436" w:type="pct"/>
            <w:shd w:val="clear" w:color="auto" w:fill="auto"/>
            <w:vAlign w:val="center"/>
          </w:tcPr>
          <w:p w14:paraId="505A4BE1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42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31DE602" w14:textId="138576E6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Rozetes 220V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D0DAA74" w14:textId="4493920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3050E1CF" w14:textId="022F0BE2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29F3887C" w14:textId="61E784A9" w:rsidR="00B96838" w:rsidRPr="00B96838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3</w:t>
            </w:r>
          </w:p>
        </w:tc>
      </w:tr>
      <w:tr w:rsidR="00B96838" w:rsidRPr="009F5566" w14:paraId="1017C34D" w14:textId="77777777" w:rsidTr="00041C39">
        <w:tc>
          <w:tcPr>
            <w:tcW w:w="436" w:type="pct"/>
            <w:shd w:val="clear" w:color="auto" w:fill="auto"/>
            <w:vAlign w:val="center"/>
          </w:tcPr>
          <w:p w14:paraId="4FF97D43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43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14752E0" w14:textId="09D94402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Kontaktspraudnis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КПТШ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843258F" w14:textId="79E4C78A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63048BAE" w14:textId="6F12A776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406F7CE9" w14:textId="39AF568C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1CFF5960" w14:textId="77777777" w:rsidTr="00041C39">
        <w:tc>
          <w:tcPr>
            <w:tcW w:w="436" w:type="pct"/>
            <w:shd w:val="clear" w:color="auto" w:fill="auto"/>
            <w:vAlign w:val="center"/>
          </w:tcPr>
          <w:p w14:paraId="7AAC0D7A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9F5566">
              <w:rPr>
                <w:rFonts w:ascii="Arial" w:hAnsi="Arial" w:cs="Arial"/>
                <w:color w:val="000000"/>
                <w:lang w:val="lv-LV" w:eastAsia="lv-LV"/>
              </w:rPr>
              <w:t>44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358DFD7A" w14:textId="16981C4B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Penālis 40х60х2000mm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3420A6A" w14:textId="2EBDF353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379636DC" w14:textId="64821E25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18C37229" w14:textId="6ECB546B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4</w:t>
            </w:r>
          </w:p>
        </w:tc>
      </w:tr>
      <w:tr w:rsidR="00B96838" w:rsidRPr="009F5566" w14:paraId="6791FC83" w14:textId="77777777" w:rsidTr="00041C39">
        <w:tc>
          <w:tcPr>
            <w:tcW w:w="436" w:type="pct"/>
            <w:shd w:val="clear" w:color="auto" w:fill="auto"/>
            <w:vAlign w:val="center"/>
          </w:tcPr>
          <w:p w14:paraId="7F01655F" w14:textId="3A10652C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45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39AE060" w14:textId="09728B0E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Penālis 25х40х2000mm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79EAE40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3D8F8BF7" w14:textId="0A4D4712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46F95DD8" w14:textId="51AC2CBE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2</w:t>
            </w:r>
          </w:p>
        </w:tc>
      </w:tr>
      <w:tr w:rsidR="00B96838" w:rsidRPr="009F5566" w14:paraId="47004F3A" w14:textId="77777777" w:rsidTr="00041C39">
        <w:tc>
          <w:tcPr>
            <w:tcW w:w="436" w:type="pct"/>
            <w:shd w:val="clear" w:color="auto" w:fill="auto"/>
            <w:vAlign w:val="center"/>
          </w:tcPr>
          <w:p w14:paraId="66910DA5" w14:textId="5CA73609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46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5C56DE6" w14:textId="553D5F7F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Vads 0,75 mm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215ED2A" w14:textId="2E85693F" w:rsidR="00B96838" w:rsidRPr="00EB2EC2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</w:pPr>
            <w:proofErr w:type="spellStart"/>
            <w:r w:rsidRPr="00EB2EC2"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  <w:t>Helutherm</w:t>
            </w:r>
            <w:proofErr w:type="spellEnd"/>
            <w:r w:rsidRPr="00EB2EC2"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  <w:t xml:space="preserve"> 145 </w:t>
            </w:r>
            <w:proofErr w:type="spellStart"/>
            <w:r w:rsidRPr="00EB2EC2"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  <w:t>black</w:t>
            </w:r>
            <w:proofErr w:type="spellEnd"/>
            <w:r w:rsidRPr="00EB2EC2"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  <w:t xml:space="preserve"> 51295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7E385193" w14:textId="4F23751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519E7521" w14:textId="1E50FAE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300</w:t>
            </w:r>
          </w:p>
        </w:tc>
      </w:tr>
      <w:tr w:rsidR="00B96838" w:rsidRPr="009F5566" w14:paraId="194F1E2C" w14:textId="77777777" w:rsidTr="00041C39">
        <w:tc>
          <w:tcPr>
            <w:tcW w:w="436" w:type="pct"/>
            <w:shd w:val="clear" w:color="auto" w:fill="auto"/>
            <w:vAlign w:val="center"/>
          </w:tcPr>
          <w:p w14:paraId="71EC2E8C" w14:textId="08A7DD31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47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CC29FD5" w14:textId="23B7600B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Vads 1,5 mm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17A624E" w14:textId="4CEC48D5" w:rsidR="00B96838" w:rsidRPr="00EB2EC2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</w:pPr>
            <w:proofErr w:type="spellStart"/>
            <w:r w:rsidRPr="00EB2EC2"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  <w:t>Helutherm</w:t>
            </w:r>
            <w:proofErr w:type="spellEnd"/>
            <w:r w:rsidRPr="00EB2EC2"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  <w:t xml:space="preserve"> 145 </w:t>
            </w:r>
            <w:proofErr w:type="spellStart"/>
            <w:r w:rsidRPr="00EB2EC2"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  <w:t>black</w:t>
            </w:r>
            <w:proofErr w:type="spellEnd"/>
            <w:r w:rsidRPr="00EB2EC2"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  <w:t xml:space="preserve"> 51323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6F1A1F74" w14:textId="1FB2EE1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58358C2A" w14:textId="2E65CD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50</w:t>
            </w:r>
          </w:p>
        </w:tc>
      </w:tr>
      <w:tr w:rsidR="00B96838" w:rsidRPr="009F5566" w14:paraId="5EDEAF9D" w14:textId="77777777" w:rsidTr="00041C39">
        <w:tc>
          <w:tcPr>
            <w:tcW w:w="436" w:type="pct"/>
            <w:shd w:val="clear" w:color="auto" w:fill="auto"/>
            <w:vAlign w:val="center"/>
          </w:tcPr>
          <w:p w14:paraId="0B453B94" w14:textId="0602CFF9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48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A0B5C14" w14:textId="12881C89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Vads 2,5 mm 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0D857C4" w14:textId="0ABB6021" w:rsidR="00B96838" w:rsidRPr="00EB2EC2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</w:pPr>
            <w:proofErr w:type="spellStart"/>
            <w:r w:rsidRPr="00EB2EC2"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  <w:t>Helutherm</w:t>
            </w:r>
            <w:proofErr w:type="spellEnd"/>
            <w:r w:rsidRPr="00EB2EC2"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  <w:t xml:space="preserve"> 145 </w:t>
            </w:r>
            <w:proofErr w:type="spellStart"/>
            <w:r w:rsidRPr="00EB2EC2"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  <w:t>black</w:t>
            </w:r>
            <w:proofErr w:type="spellEnd"/>
            <w:r w:rsidRPr="00EB2EC2">
              <w:rPr>
                <w:rFonts w:ascii="Arial" w:hAnsi="Arial" w:cs="Arial"/>
                <w:color w:val="000000"/>
                <w:sz w:val="18"/>
                <w:szCs w:val="18"/>
                <w:lang w:val="lv-LV" w:eastAsia="lv-LV"/>
              </w:rPr>
              <w:t xml:space="preserve"> 51337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26ABAE48" w14:textId="516399D8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m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2349BCDA" w14:textId="7511D4B9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50</w:t>
            </w:r>
          </w:p>
        </w:tc>
      </w:tr>
      <w:tr w:rsidR="00B96838" w:rsidRPr="009F5566" w14:paraId="50F2FD3C" w14:textId="77777777" w:rsidTr="00041C39">
        <w:tc>
          <w:tcPr>
            <w:tcW w:w="436" w:type="pct"/>
            <w:shd w:val="clear" w:color="auto" w:fill="auto"/>
            <w:vAlign w:val="center"/>
          </w:tcPr>
          <w:p w14:paraId="2004119F" w14:textId="22FDD5B5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49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5724D6B4" w14:textId="481AB491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proofErr w:type="spellStart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>Kontaktspraudnis</w:t>
            </w:r>
            <w:proofErr w:type="spellEnd"/>
            <w:r w:rsidRPr="00B96838">
              <w:rPr>
                <w:rFonts w:ascii="Arial" w:hAnsi="Arial" w:cs="Arial"/>
                <w:color w:val="000000"/>
                <w:lang w:val="lv-LV" w:eastAsia="lv-LV"/>
              </w:rPr>
              <w:t xml:space="preserve"> ПП-14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B4D9E58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2BC05F7A" w14:textId="438E062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0E1B8611" w14:textId="3A8EDA1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10</w:t>
            </w:r>
          </w:p>
        </w:tc>
      </w:tr>
      <w:tr w:rsidR="00B96838" w:rsidRPr="009F5566" w14:paraId="01430DAF" w14:textId="77777777" w:rsidTr="00041C39">
        <w:tc>
          <w:tcPr>
            <w:tcW w:w="436" w:type="pct"/>
            <w:shd w:val="clear" w:color="auto" w:fill="auto"/>
            <w:vAlign w:val="center"/>
          </w:tcPr>
          <w:p w14:paraId="14E9D671" w14:textId="2FE7A504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50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69D47940" w14:textId="1551689E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Mērījumu panelis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73C820A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075581CB" w14:textId="6F273B14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gab.</w:t>
            </w: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7660F926" w14:textId="4F126B9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 w:rsidRPr="00B96838">
              <w:rPr>
                <w:rFonts w:ascii="Arial" w:hAnsi="Arial" w:cs="Arial"/>
                <w:color w:val="000000"/>
                <w:lang w:val="lv-LV" w:eastAsia="lv-LV"/>
              </w:rPr>
              <w:t>1</w:t>
            </w:r>
          </w:p>
        </w:tc>
      </w:tr>
      <w:tr w:rsidR="00B96838" w:rsidRPr="009F5566" w14:paraId="60E7C33C" w14:textId="77777777" w:rsidTr="00041C39">
        <w:tc>
          <w:tcPr>
            <w:tcW w:w="436" w:type="pct"/>
            <w:shd w:val="clear" w:color="auto" w:fill="auto"/>
            <w:vAlign w:val="center"/>
          </w:tcPr>
          <w:p w14:paraId="0470B530" w14:textId="4A22A89F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  <w:r>
              <w:rPr>
                <w:rFonts w:ascii="Arial" w:hAnsi="Arial" w:cs="Arial"/>
                <w:color w:val="000000"/>
                <w:lang w:val="lv-LV" w:eastAsia="lv-LV"/>
              </w:rPr>
              <w:t>51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72E3B845" w14:textId="77777777" w:rsidR="00B96838" w:rsidRPr="009F5566" w:rsidRDefault="00B96838" w:rsidP="00B96838">
            <w:pPr>
              <w:widowControl/>
              <w:suppressAutoHyphens w:val="0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1028" w:type="pct"/>
            <w:shd w:val="clear" w:color="auto" w:fill="auto"/>
            <w:vAlign w:val="center"/>
          </w:tcPr>
          <w:p w14:paraId="25211F7E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14:paraId="02C1F912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  <w:tc>
          <w:tcPr>
            <w:tcW w:w="658" w:type="pct"/>
            <w:shd w:val="clear" w:color="auto" w:fill="auto"/>
            <w:noWrap/>
            <w:vAlign w:val="center"/>
          </w:tcPr>
          <w:p w14:paraId="667CE846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</w:tr>
      <w:tr w:rsidR="00B96838" w:rsidRPr="009F5566" w14:paraId="6FD4EDB4" w14:textId="77777777" w:rsidTr="00041C39">
        <w:tc>
          <w:tcPr>
            <w:tcW w:w="4342" w:type="pct"/>
            <w:gridSpan w:val="4"/>
            <w:shd w:val="clear" w:color="auto" w:fill="auto"/>
            <w:vAlign w:val="center"/>
          </w:tcPr>
          <w:p w14:paraId="0B14807C" w14:textId="2C734D12" w:rsidR="00B96838" w:rsidRPr="00E16E20" w:rsidRDefault="00B96838" w:rsidP="00B96838">
            <w:pPr>
              <w:widowControl/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</w:pPr>
            <w:r w:rsidRPr="00E16E20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Releju skapj</w:t>
            </w:r>
            <w:r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a</w:t>
            </w:r>
            <w:r w:rsidRPr="00E16E20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 xml:space="preserve"> montāžas un piegādes ar atlikušām pēc montāžas ko</w:t>
            </w:r>
            <w:r w:rsidR="003D6AED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m</w:t>
            </w:r>
            <w:r w:rsidRPr="00E16E20">
              <w:rPr>
                <w:rFonts w:ascii="Arial" w:hAnsi="Arial" w:cs="Arial"/>
                <w:b/>
                <w:bCs/>
                <w:color w:val="000000"/>
                <w:lang w:val="lv-LV" w:eastAsia="lv-LV"/>
              </w:rPr>
              <w:t>plektējošām daļām cena, EUR (bez PVN)</w:t>
            </w:r>
          </w:p>
        </w:tc>
        <w:tc>
          <w:tcPr>
            <w:tcW w:w="658" w:type="pct"/>
            <w:shd w:val="clear" w:color="auto" w:fill="auto"/>
            <w:vAlign w:val="center"/>
          </w:tcPr>
          <w:p w14:paraId="2C91C8E6" w14:textId="77777777" w:rsidR="00B96838" w:rsidRPr="009F5566" w:rsidRDefault="00B96838" w:rsidP="00B96838">
            <w:pPr>
              <w:widowControl/>
              <w:suppressAutoHyphens w:val="0"/>
              <w:jc w:val="center"/>
              <w:rPr>
                <w:rFonts w:ascii="Arial" w:hAnsi="Arial" w:cs="Arial"/>
                <w:color w:val="000000"/>
                <w:lang w:val="lv-LV" w:eastAsia="lv-LV"/>
              </w:rPr>
            </w:pPr>
          </w:p>
        </w:tc>
      </w:tr>
    </w:tbl>
    <w:p w14:paraId="56AFFD89" w14:textId="77777777" w:rsidR="00BA1179" w:rsidRDefault="00BA1179" w:rsidP="00BA1179">
      <w:pPr>
        <w:jc w:val="right"/>
        <w:rPr>
          <w:rFonts w:ascii="Arial" w:hAnsi="Arial" w:cs="Arial"/>
          <w:sz w:val="24"/>
          <w:szCs w:val="24"/>
          <w:lang w:val="lv-LV"/>
        </w:rPr>
        <w:sectPr w:rsidR="00BA1179" w:rsidSect="00B53457">
          <w:headerReference w:type="even" r:id="rId43"/>
          <w:headerReference w:type="first" r:id="rId44"/>
          <w:footerReference w:type="first" r:id="rId45"/>
          <w:footnotePr>
            <w:pos w:val="beneathText"/>
          </w:footnotePr>
          <w:pgSz w:w="11905" w:h="16837" w:code="9"/>
          <w:pgMar w:top="851" w:right="851" w:bottom="709" w:left="1418" w:header="284" w:footer="652" w:gutter="0"/>
          <w:cols w:space="720"/>
          <w:docGrid w:linePitch="360"/>
        </w:sectPr>
      </w:pPr>
    </w:p>
    <w:p w14:paraId="389E6762" w14:textId="2C023977" w:rsidR="00BA1179" w:rsidRDefault="00BA1179" w:rsidP="00BA1179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</w:pPr>
      <w:r w:rsidRPr="009E71BD"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lastRenderedPageBreak/>
        <w:t>Releju skapj</w:t>
      </w:r>
      <w:r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>a</w:t>
      </w:r>
      <w:r w:rsidRPr="009E71BD"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 xml:space="preserve"> montāžas shēma</w:t>
      </w:r>
      <w:r>
        <w:rPr>
          <w:rFonts w:ascii="Arial" w:hAnsi="Arial" w:cs="Arial"/>
          <w:b/>
          <w:bCs/>
          <w:color w:val="000000"/>
          <w:sz w:val="22"/>
          <w:szCs w:val="22"/>
          <w:lang w:val="lv-LV" w:eastAsia="lv-LV"/>
        </w:rPr>
        <w:t>:</w:t>
      </w:r>
    </w:p>
    <w:p w14:paraId="02C30B26" w14:textId="77777777" w:rsidR="005759A5" w:rsidRDefault="005759A5" w:rsidP="00541700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D773FD2" wp14:editId="22639926">
            <wp:extent cx="8147354" cy="57600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35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FF031" w14:textId="68AAFD44" w:rsidR="00E40431" w:rsidRDefault="00E40431" w:rsidP="00541700">
      <w:pPr>
        <w:jc w:val="center"/>
        <w:rPr>
          <w:rFonts w:ascii="Arial" w:hAnsi="Arial" w:cs="Arial"/>
        </w:rPr>
        <w:sectPr w:rsidR="00E40431" w:rsidSect="009A4397">
          <w:footnotePr>
            <w:pos w:val="beneathText"/>
          </w:footnotePr>
          <w:pgSz w:w="16837" w:h="11905" w:orient="landscape"/>
          <w:pgMar w:top="426" w:right="851" w:bottom="851" w:left="851" w:header="720" w:footer="720" w:gutter="0"/>
          <w:cols w:space="720"/>
          <w:titlePg/>
          <w:docGrid w:linePitch="360"/>
        </w:sectPr>
      </w:pPr>
    </w:p>
    <w:p w14:paraId="530B21DB" w14:textId="6D1EACF7" w:rsidR="00BA1179" w:rsidRDefault="00BA1179" w:rsidP="00306CB3">
      <w:pPr>
        <w:rPr>
          <w:rFonts w:ascii="Arial" w:hAnsi="Arial" w:cs="Arial"/>
        </w:rPr>
      </w:pPr>
    </w:p>
    <w:p w14:paraId="6FF72A6D" w14:textId="4D87D804" w:rsidR="00717AF7" w:rsidRPr="00717AF7" w:rsidRDefault="00BA1179" w:rsidP="00B96838">
      <w:pPr>
        <w:jc w:val="both"/>
        <w:rPr>
          <w:rFonts w:ascii="Arial" w:hAnsi="Arial" w:cs="Arial"/>
          <w:b/>
          <w:bCs/>
          <w:u w:val="single"/>
          <w:lang w:val="lv-LV"/>
        </w:rPr>
      </w:pPr>
      <w:r w:rsidRPr="00F5533C">
        <w:rPr>
          <w:rFonts w:ascii="Arial" w:hAnsi="Arial" w:cs="Arial"/>
          <w:b/>
          <w:bCs/>
          <w:lang w:val="lv-LV"/>
        </w:rPr>
        <w:t xml:space="preserve">* </w:t>
      </w:r>
      <w:r w:rsidRPr="00F5533C">
        <w:rPr>
          <w:rFonts w:ascii="Arial" w:hAnsi="Arial" w:cs="Arial"/>
          <w:lang w:val="lv-LV"/>
        </w:rPr>
        <w:t>Cinkoti releju skapji ŠRU-M ar pamatnēm sevī ietver arī iekārtu komplektāciju (izņemot relejus un transformatorus): plates, spailes, klučus, mērījumu paneļus, drošinātājus, izlīdzinātājus, izlādētājus, pretestības, nepieciešamos stiprinājumus, skapja apgaismojum</w:t>
      </w:r>
      <w:r w:rsidR="00191EAB">
        <w:rPr>
          <w:rFonts w:ascii="Arial" w:hAnsi="Arial" w:cs="Arial"/>
          <w:lang w:val="lv-LV"/>
        </w:rPr>
        <w:t>u</w:t>
      </w:r>
      <w:r w:rsidRPr="00F5533C">
        <w:rPr>
          <w:rFonts w:ascii="Arial" w:hAnsi="Arial" w:cs="Arial"/>
          <w:lang w:val="lv-LV"/>
        </w:rPr>
        <w:t xml:space="preserve"> ar slēdzi, skapja apsildi ar </w:t>
      </w:r>
      <w:proofErr w:type="spellStart"/>
      <w:r w:rsidRPr="00F5533C">
        <w:rPr>
          <w:rFonts w:ascii="Arial" w:hAnsi="Arial" w:cs="Arial"/>
          <w:lang w:val="lv-LV"/>
        </w:rPr>
        <w:t>termodēvēju</w:t>
      </w:r>
      <w:proofErr w:type="spellEnd"/>
      <w:r w:rsidRPr="00F5533C">
        <w:rPr>
          <w:rFonts w:ascii="Arial" w:hAnsi="Arial" w:cs="Arial"/>
          <w:lang w:val="lv-LV"/>
        </w:rPr>
        <w:t>,</w:t>
      </w:r>
      <w:r w:rsidR="00191EAB">
        <w:rPr>
          <w:rFonts w:ascii="Arial" w:hAnsi="Arial" w:cs="Arial"/>
          <w:lang w:val="lv-LV"/>
        </w:rPr>
        <w:t xml:space="preserve"> aprīkojumu</w:t>
      </w:r>
      <w:r w:rsidRPr="00F5533C">
        <w:rPr>
          <w:rFonts w:ascii="Arial" w:hAnsi="Arial" w:cs="Arial"/>
          <w:lang w:val="lv-LV"/>
        </w:rPr>
        <w:t xml:space="preserve"> ar durvju atslēgām un durvju fiksāciju, montāž</w:t>
      </w:r>
      <w:r w:rsidR="00191EAB">
        <w:rPr>
          <w:rFonts w:ascii="Arial" w:hAnsi="Arial" w:cs="Arial"/>
          <w:lang w:val="lv-LV"/>
        </w:rPr>
        <w:t>as izpild</w:t>
      </w:r>
      <w:r w:rsidR="00DB49A5">
        <w:rPr>
          <w:rFonts w:ascii="Arial" w:hAnsi="Arial" w:cs="Arial"/>
          <w:lang w:val="lv-LV"/>
        </w:rPr>
        <w:t>i</w:t>
      </w:r>
      <w:r w:rsidRPr="00F5533C">
        <w:rPr>
          <w:rFonts w:ascii="Arial" w:hAnsi="Arial" w:cs="Arial"/>
          <w:lang w:val="lv-LV"/>
        </w:rPr>
        <w:t xml:space="preserve"> ar </w:t>
      </w:r>
      <w:r w:rsidR="00191EAB">
        <w:rPr>
          <w:rFonts w:ascii="Arial" w:hAnsi="Arial" w:cs="Arial"/>
          <w:lang w:val="lv-LV"/>
        </w:rPr>
        <w:t xml:space="preserve">komplektācijā norādītiem </w:t>
      </w:r>
      <w:r w:rsidRPr="00F5533C">
        <w:rPr>
          <w:rFonts w:ascii="Arial" w:hAnsi="Arial" w:cs="Arial"/>
          <w:lang w:val="lv-LV"/>
        </w:rPr>
        <w:t>vadu</w:t>
      </w:r>
      <w:r w:rsidR="00DB49A5">
        <w:rPr>
          <w:rFonts w:ascii="Arial" w:hAnsi="Arial" w:cs="Arial"/>
          <w:lang w:val="lv-LV"/>
        </w:rPr>
        <w:t xml:space="preserve"> tipiem</w:t>
      </w:r>
      <w:r w:rsidRPr="00F5533C">
        <w:rPr>
          <w:rFonts w:ascii="Arial" w:hAnsi="Arial" w:cs="Arial"/>
          <w:lang w:val="lv-LV"/>
        </w:rPr>
        <w:t xml:space="preserve"> u</w:t>
      </w:r>
      <w:r w:rsidR="00DB49A5">
        <w:rPr>
          <w:rFonts w:ascii="Arial" w:hAnsi="Arial" w:cs="Arial"/>
          <w:lang w:val="lv-LV"/>
        </w:rPr>
        <w:t>.c.</w:t>
      </w:r>
      <w:r w:rsidRPr="00F5533C">
        <w:rPr>
          <w:rFonts w:ascii="Arial" w:hAnsi="Arial" w:cs="Arial"/>
          <w:lang w:val="lv-LV"/>
        </w:rPr>
        <w:t xml:space="preserve"> atbilstoši montāžas shēmām, kabeļu ievadus ar kabeļu fiksāciju un aizsardzību</w:t>
      </w:r>
      <w:r w:rsidR="00DB49A5">
        <w:rPr>
          <w:rFonts w:ascii="Arial" w:hAnsi="Arial" w:cs="Arial"/>
          <w:lang w:val="lv-LV"/>
        </w:rPr>
        <w:t>.</w:t>
      </w:r>
      <w:r w:rsidRPr="00F5533C">
        <w:rPr>
          <w:rFonts w:ascii="Arial" w:hAnsi="Arial" w:cs="Arial"/>
          <w:lang w:val="lv-LV"/>
        </w:rPr>
        <w:t xml:space="preserve"> </w:t>
      </w:r>
      <w:r w:rsidR="00DB49A5">
        <w:rPr>
          <w:rFonts w:ascii="Arial" w:hAnsi="Arial" w:cs="Arial"/>
          <w:lang w:val="lv-LV"/>
        </w:rPr>
        <w:t>P</w:t>
      </w:r>
      <w:r w:rsidRPr="00F5533C">
        <w:rPr>
          <w:rFonts w:ascii="Arial" w:hAnsi="Arial" w:cs="Arial"/>
          <w:lang w:val="lv-LV"/>
        </w:rPr>
        <w:t>iekļuve skapī tiek nodrošināta no abām pusēm.</w:t>
      </w:r>
    </w:p>
    <w:p w14:paraId="05478A78" w14:textId="77777777" w:rsidR="00717AF7" w:rsidRDefault="00717AF7" w:rsidP="00717AF7">
      <w:pPr>
        <w:jc w:val="center"/>
        <w:rPr>
          <w:rFonts w:ascii="Arial" w:hAnsi="Arial" w:cs="Arial"/>
          <w:b/>
          <w:bCs/>
          <w:u w:val="single"/>
          <w:lang w:val="lv-LV"/>
        </w:rPr>
      </w:pPr>
    </w:p>
    <w:p w14:paraId="6E804B60" w14:textId="78238238" w:rsidR="00717AF7" w:rsidRPr="00215009" w:rsidRDefault="00717AF7" w:rsidP="00717AF7">
      <w:pPr>
        <w:rPr>
          <w:rFonts w:ascii="Arial" w:hAnsi="Arial" w:cs="Arial"/>
          <w:b/>
          <w:bCs/>
          <w:u w:val="single"/>
        </w:rPr>
      </w:pPr>
      <w:proofErr w:type="spellStart"/>
      <w:r w:rsidRPr="00215009">
        <w:rPr>
          <w:rFonts w:ascii="Arial" w:hAnsi="Arial" w:cs="Arial"/>
          <w:b/>
          <w:bCs/>
          <w:u w:val="single"/>
        </w:rPr>
        <w:t>Piegādes</w:t>
      </w:r>
      <w:proofErr w:type="spellEnd"/>
      <w:r w:rsidRPr="00215009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215009">
        <w:rPr>
          <w:rFonts w:ascii="Arial" w:hAnsi="Arial" w:cs="Arial"/>
          <w:b/>
          <w:bCs/>
          <w:u w:val="single"/>
        </w:rPr>
        <w:t>vieta</w:t>
      </w:r>
      <w:proofErr w:type="spellEnd"/>
      <w:r w:rsidRPr="00215009">
        <w:rPr>
          <w:rFonts w:ascii="Arial" w:hAnsi="Arial" w:cs="Arial"/>
          <w:b/>
          <w:bCs/>
          <w:u w:val="single"/>
        </w:rPr>
        <w:t>:</w:t>
      </w:r>
    </w:p>
    <w:p w14:paraId="4AD8A06E" w14:textId="77777777" w:rsidR="00717AF7" w:rsidRPr="00215009" w:rsidRDefault="00717AF7" w:rsidP="00717AF7">
      <w:pPr>
        <w:jc w:val="center"/>
        <w:rPr>
          <w:rFonts w:ascii="Arial" w:hAnsi="Arial" w:cs="Arial"/>
          <w:b/>
          <w:bCs/>
          <w:u w:val="single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619"/>
      </w:tblGrid>
      <w:tr w:rsidR="00717AF7" w:rsidRPr="00215009" w14:paraId="07661E1E" w14:textId="77777777" w:rsidTr="00041C39">
        <w:tc>
          <w:tcPr>
            <w:tcW w:w="1101" w:type="dxa"/>
          </w:tcPr>
          <w:p w14:paraId="738F84C8" w14:textId="77777777" w:rsidR="00717AF7" w:rsidRPr="00215009" w:rsidRDefault="00717AF7" w:rsidP="00041C39">
            <w:pPr>
              <w:jc w:val="right"/>
              <w:rPr>
                <w:rFonts w:ascii="Arial" w:hAnsi="Arial" w:cs="Arial"/>
                <w:b/>
                <w:bCs/>
              </w:rPr>
            </w:pPr>
            <w:r w:rsidRPr="00215009">
              <w:rPr>
                <w:rFonts w:ascii="Arial" w:hAnsi="Arial" w:cs="Arial"/>
                <w:b/>
                <w:bCs/>
              </w:rPr>
              <w:t>EPR-1:</w:t>
            </w:r>
          </w:p>
        </w:tc>
        <w:tc>
          <w:tcPr>
            <w:tcW w:w="7619" w:type="dxa"/>
          </w:tcPr>
          <w:p w14:paraId="63E5F147" w14:textId="77777777" w:rsidR="00717AF7" w:rsidRPr="00215009" w:rsidRDefault="00717AF7" w:rsidP="00041C39">
            <w:pPr>
              <w:jc w:val="both"/>
              <w:rPr>
                <w:rFonts w:ascii="Arial" w:hAnsi="Arial" w:cs="Arial"/>
              </w:rPr>
            </w:pPr>
            <w:proofErr w:type="spellStart"/>
            <w:r w:rsidRPr="00215009">
              <w:rPr>
                <w:rFonts w:ascii="Arial" w:hAnsi="Arial" w:cs="Arial"/>
              </w:rPr>
              <w:t>Elektrotehniskās</w:t>
            </w:r>
            <w:proofErr w:type="spellEnd"/>
            <w:r w:rsidRPr="00215009">
              <w:rPr>
                <w:rFonts w:ascii="Arial" w:hAnsi="Arial" w:cs="Arial"/>
              </w:rPr>
              <w:t xml:space="preserve"> </w:t>
            </w:r>
            <w:proofErr w:type="spellStart"/>
            <w:r w:rsidRPr="00215009">
              <w:rPr>
                <w:rFonts w:ascii="Arial" w:hAnsi="Arial" w:cs="Arial"/>
              </w:rPr>
              <w:t>pārvaldes</w:t>
            </w:r>
            <w:proofErr w:type="spellEnd"/>
            <w:r w:rsidRPr="00215009">
              <w:rPr>
                <w:rFonts w:ascii="Arial" w:hAnsi="Arial" w:cs="Arial"/>
              </w:rPr>
              <w:t xml:space="preserve"> </w:t>
            </w:r>
            <w:proofErr w:type="spellStart"/>
            <w:r w:rsidRPr="00215009">
              <w:rPr>
                <w:rFonts w:ascii="Arial" w:hAnsi="Arial" w:cs="Arial"/>
              </w:rPr>
              <w:t>Rīgas</w:t>
            </w:r>
            <w:proofErr w:type="spellEnd"/>
            <w:r w:rsidRPr="00215009">
              <w:rPr>
                <w:rFonts w:ascii="Arial" w:hAnsi="Arial" w:cs="Arial"/>
              </w:rPr>
              <w:t xml:space="preserve"> </w:t>
            </w:r>
            <w:proofErr w:type="spellStart"/>
            <w:r w:rsidRPr="00215009">
              <w:rPr>
                <w:rFonts w:ascii="Arial" w:hAnsi="Arial" w:cs="Arial"/>
              </w:rPr>
              <w:t>reģionālais</w:t>
            </w:r>
            <w:proofErr w:type="spellEnd"/>
            <w:r w:rsidRPr="00215009">
              <w:rPr>
                <w:rFonts w:ascii="Arial" w:hAnsi="Arial" w:cs="Arial"/>
              </w:rPr>
              <w:t xml:space="preserve"> </w:t>
            </w:r>
            <w:proofErr w:type="spellStart"/>
            <w:r w:rsidRPr="00215009">
              <w:rPr>
                <w:rFonts w:ascii="Arial" w:hAnsi="Arial" w:cs="Arial"/>
              </w:rPr>
              <w:t>centrs</w:t>
            </w:r>
            <w:proofErr w:type="spellEnd"/>
            <w:r w:rsidRPr="00215009">
              <w:rPr>
                <w:rFonts w:ascii="Arial" w:hAnsi="Arial" w:cs="Arial"/>
              </w:rPr>
              <w:t xml:space="preserve">, </w:t>
            </w:r>
            <w:proofErr w:type="spellStart"/>
            <w:r w:rsidRPr="00215009">
              <w:rPr>
                <w:rFonts w:ascii="Arial" w:hAnsi="Arial" w:cs="Arial"/>
              </w:rPr>
              <w:t>Krustpils</w:t>
            </w:r>
            <w:proofErr w:type="spellEnd"/>
            <w:r w:rsidRPr="00215009">
              <w:rPr>
                <w:rFonts w:ascii="Arial" w:hAnsi="Arial" w:cs="Arial"/>
              </w:rPr>
              <w:t xml:space="preserve"> 24-noliktava, </w:t>
            </w:r>
            <w:proofErr w:type="spellStart"/>
            <w:r w:rsidRPr="00215009">
              <w:rPr>
                <w:rFonts w:ascii="Arial" w:hAnsi="Arial" w:cs="Arial"/>
              </w:rPr>
              <w:t>Rīgā</w:t>
            </w:r>
            <w:proofErr w:type="spellEnd"/>
            <w:r w:rsidRPr="00215009">
              <w:rPr>
                <w:rFonts w:ascii="Arial" w:hAnsi="Arial" w:cs="Arial"/>
              </w:rPr>
              <w:t>, 67237979, 29531333;</w:t>
            </w:r>
          </w:p>
        </w:tc>
      </w:tr>
    </w:tbl>
    <w:p w14:paraId="4CDE7AD6" w14:textId="2497D544" w:rsidR="00BA1179" w:rsidRDefault="00BA1179" w:rsidP="00F5533C">
      <w:pPr>
        <w:jc w:val="both"/>
        <w:rPr>
          <w:rFonts w:ascii="Arial" w:hAnsi="Arial" w:cs="Arial"/>
          <w:lang w:val="lv-LV"/>
        </w:rPr>
      </w:pPr>
    </w:p>
    <w:sectPr w:rsidR="00BA1179" w:rsidSect="00E40431">
      <w:headerReference w:type="even" r:id="rId47"/>
      <w:headerReference w:type="first" r:id="rId48"/>
      <w:footerReference w:type="first" r:id="rId49"/>
      <w:footnotePr>
        <w:pos w:val="beneathText"/>
      </w:footnotePr>
      <w:pgSz w:w="11905" w:h="16837"/>
      <w:pgMar w:top="851" w:right="851" w:bottom="851" w:left="42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7B76E9" w14:textId="77777777" w:rsidR="009C517C" w:rsidRDefault="009C517C">
      <w:r>
        <w:separator/>
      </w:r>
    </w:p>
  </w:endnote>
  <w:endnote w:type="continuationSeparator" w:id="0">
    <w:p w14:paraId="423B27C6" w14:textId="77777777" w:rsidR="009C517C" w:rsidRDefault="009C5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873444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CBC331" w14:textId="4BEB6D53" w:rsidR="00191EAB" w:rsidRDefault="00191EAB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497ADC" w14:textId="77777777" w:rsidR="00191EAB" w:rsidRDefault="00191EAB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294740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2ECAFF" w14:textId="4B807FCC" w:rsidR="00191EAB" w:rsidRDefault="00191EAB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5E9A38" w14:textId="545261EC" w:rsidR="00191EAB" w:rsidRPr="009A4397" w:rsidRDefault="00191EAB" w:rsidP="009A4397">
    <w:pPr>
      <w:pStyle w:val="Kjene"/>
      <w:jc w:val="right"/>
      <w:rPr>
        <w:lang w:val="lv-LV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719F4" w14:textId="77777777" w:rsidR="00191EAB" w:rsidRPr="009A4397" w:rsidRDefault="00191EAB" w:rsidP="009A4397">
    <w:pPr>
      <w:pStyle w:val="Kjene"/>
      <w:jc w:val="right"/>
      <w:rPr>
        <w:lang w:val="lv-LV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93370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CB313D" w14:textId="6FD7FBA6" w:rsidR="00191EAB" w:rsidRDefault="00191EAB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22E2C5" w14:textId="77777777" w:rsidR="00191EAB" w:rsidRPr="009A4397" w:rsidRDefault="00191EAB" w:rsidP="009A4397">
    <w:pPr>
      <w:pStyle w:val="Kjene"/>
      <w:jc w:val="right"/>
      <w:rPr>
        <w:lang w:val="lv-LV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897930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F27656" w14:textId="7383D452" w:rsidR="00191EAB" w:rsidRDefault="00191EAB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85AC15" w14:textId="77777777" w:rsidR="00191EAB" w:rsidRPr="009A4397" w:rsidRDefault="00191EAB" w:rsidP="009A4397">
    <w:pPr>
      <w:pStyle w:val="Kjene"/>
      <w:jc w:val="right"/>
      <w:rPr>
        <w:lang w:val="lv-LV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E8648" w14:textId="77777777" w:rsidR="009C517C" w:rsidRDefault="009C517C">
      <w:r>
        <w:separator/>
      </w:r>
    </w:p>
  </w:footnote>
  <w:footnote w:type="continuationSeparator" w:id="0">
    <w:p w14:paraId="4D64AF5C" w14:textId="77777777" w:rsidR="009C517C" w:rsidRDefault="009C51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F1074" w14:textId="77777777" w:rsidR="00191EAB" w:rsidRDefault="00191EAB">
    <w:pPr>
      <w:pStyle w:val="Galvene"/>
    </w:pPr>
  </w:p>
  <w:p w14:paraId="2C76F7FA" w14:textId="77777777" w:rsidR="00191EAB" w:rsidRDefault="00191EAB">
    <w:pPr>
      <w:pStyle w:val="Galven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07FA3C" w14:textId="77777777" w:rsidR="00191EAB" w:rsidRDefault="00191EAB" w:rsidP="001B639D">
    <w:pPr>
      <w:pStyle w:val="Bezatstarpm"/>
      <w:jc w:val="center"/>
      <w:rPr>
        <w:rFonts w:ascii="Arial" w:hAnsi="Arial" w:cs="Arial"/>
        <w:szCs w:val="24"/>
      </w:rPr>
    </w:pPr>
  </w:p>
  <w:p w14:paraId="7F17B7DE" w14:textId="77777777" w:rsidR="00191EAB" w:rsidRDefault="00191EAB" w:rsidP="001B639D">
    <w:pPr>
      <w:pStyle w:val="Galven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04C02" w14:textId="77777777" w:rsidR="00191EAB" w:rsidRDefault="00191EAB" w:rsidP="001B639D">
    <w:pPr>
      <w:pStyle w:val="Bezatstarpm"/>
      <w:jc w:val="center"/>
      <w:rPr>
        <w:rFonts w:ascii="Arial" w:hAnsi="Arial" w:cs="Arial"/>
        <w:szCs w:val="24"/>
      </w:rPr>
    </w:pPr>
  </w:p>
  <w:p w14:paraId="10D0C4F7" w14:textId="77777777" w:rsidR="00191EAB" w:rsidRDefault="00191EAB" w:rsidP="001B639D">
    <w:pPr>
      <w:pStyle w:val="Galve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669E2" w14:textId="77777777" w:rsidR="00191EAB" w:rsidRPr="005B0E70" w:rsidRDefault="00191EAB" w:rsidP="00125DF0">
    <w:pPr>
      <w:pStyle w:val="Bezatstarpm"/>
      <w:jc w:val="right"/>
      <w:rPr>
        <w:rFonts w:ascii="Arial" w:hAnsi="Arial" w:cs="Arial"/>
        <w:szCs w:val="24"/>
      </w:rPr>
    </w:pPr>
    <w:r w:rsidRPr="005B0E70">
      <w:rPr>
        <w:rFonts w:ascii="Arial" w:hAnsi="Arial" w:cs="Arial"/>
        <w:szCs w:val="24"/>
      </w:rPr>
      <w:t>Pielikums Nr.</w:t>
    </w:r>
    <w:r>
      <w:rPr>
        <w:rFonts w:ascii="Arial" w:hAnsi="Arial" w:cs="Arial"/>
        <w:szCs w:val="24"/>
      </w:rPr>
      <w:t>2</w:t>
    </w:r>
  </w:p>
  <w:p w14:paraId="59D8EE3F" w14:textId="77777777" w:rsidR="00191EAB" w:rsidRPr="00DC0F69" w:rsidRDefault="00191EAB" w:rsidP="00125DF0">
    <w:pPr>
      <w:pStyle w:val="Bezatstarpm"/>
      <w:jc w:val="right"/>
      <w:rPr>
        <w:rFonts w:ascii="Arial" w:hAnsi="Arial" w:cs="Arial"/>
        <w:szCs w:val="24"/>
      </w:rPr>
    </w:pPr>
    <w:r w:rsidRPr="005B0E70">
      <w:rPr>
        <w:rFonts w:ascii="Arial" w:hAnsi="Arial" w:cs="Arial"/>
        <w:szCs w:val="24"/>
      </w:rPr>
      <w:t>2020.gada ________________</w:t>
    </w:r>
    <w:r>
      <w:rPr>
        <w:rFonts w:ascii="Arial" w:hAnsi="Arial" w:cs="Arial"/>
        <w:szCs w:val="24"/>
      </w:rPr>
      <w:t xml:space="preserve"> </w:t>
    </w:r>
    <w:r w:rsidRPr="005B0E70">
      <w:rPr>
        <w:rFonts w:ascii="Arial" w:hAnsi="Arial" w:cs="Arial"/>
        <w:szCs w:val="24"/>
      </w:rPr>
      <w:t>Līgumam Nr. ______________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07FD8" w14:textId="77777777" w:rsidR="00191EAB" w:rsidRDefault="00191EAB" w:rsidP="004362A7">
    <w:pPr>
      <w:pStyle w:val="Galvene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F2155" w14:textId="77777777" w:rsidR="00191EAB" w:rsidRDefault="00191EAB">
    <w:pPr>
      <w:pStyle w:val="Galvene"/>
    </w:pPr>
  </w:p>
  <w:p w14:paraId="3B6E8003" w14:textId="77777777" w:rsidR="00191EAB" w:rsidRDefault="00191EAB">
    <w:pPr>
      <w:pStyle w:val="Galve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6971A" w14:textId="77777777" w:rsidR="00191EAB" w:rsidRDefault="00191EAB" w:rsidP="001B639D">
    <w:pPr>
      <w:pStyle w:val="Bezatstarpm"/>
      <w:jc w:val="center"/>
      <w:rPr>
        <w:rFonts w:ascii="Arial" w:hAnsi="Arial" w:cs="Arial"/>
        <w:szCs w:val="24"/>
      </w:rPr>
    </w:pPr>
  </w:p>
  <w:p w14:paraId="5FFF78DD" w14:textId="77777777" w:rsidR="00191EAB" w:rsidRDefault="00191EAB" w:rsidP="001B639D">
    <w:pPr>
      <w:pStyle w:val="Galvene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5235F" w14:textId="77777777" w:rsidR="00191EAB" w:rsidRDefault="00191EAB">
    <w:pPr>
      <w:pStyle w:val="Galvene"/>
    </w:pPr>
  </w:p>
  <w:p w14:paraId="5C9ADE82" w14:textId="77777777" w:rsidR="00191EAB" w:rsidRDefault="00191EAB">
    <w:pPr>
      <w:pStyle w:val="Galven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DF37F" w14:textId="77777777" w:rsidR="00191EAB" w:rsidRDefault="00191EAB" w:rsidP="001B639D">
    <w:pPr>
      <w:pStyle w:val="Bezatstarpm"/>
      <w:jc w:val="center"/>
      <w:rPr>
        <w:rFonts w:ascii="Arial" w:hAnsi="Arial" w:cs="Arial"/>
        <w:szCs w:val="24"/>
      </w:rPr>
    </w:pPr>
  </w:p>
  <w:p w14:paraId="02134CCC" w14:textId="77777777" w:rsidR="00191EAB" w:rsidRDefault="00191EAB" w:rsidP="001B639D">
    <w:pPr>
      <w:pStyle w:val="Galvene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D3E06" w14:textId="77777777" w:rsidR="00191EAB" w:rsidRDefault="00191EAB">
    <w:pPr>
      <w:pStyle w:val="Galvene"/>
    </w:pPr>
  </w:p>
  <w:p w14:paraId="62A124D3" w14:textId="77777777" w:rsidR="00191EAB" w:rsidRDefault="00191EAB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CA34AB04"/>
    <w:lvl w:ilvl="0">
      <w:start w:val="1"/>
      <w:numFmt w:val="decimal"/>
      <w:pStyle w:val="Sarakstanumur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000001"/>
    <w:multiLevelType w:val="multilevel"/>
    <w:tmpl w:val="EE7CAFB4"/>
    <w:name w:val="WW8Num1"/>
    <w:lvl w:ilvl="0">
      <w:start w:val="3"/>
      <w:numFmt w:val="decimal"/>
      <w:lvlText w:val="%1."/>
      <w:lvlJc w:val="left"/>
      <w:pPr>
        <w:tabs>
          <w:tab w:val="num" w:pos="360"/>
        </w:tabs>
      </w:pPr>
    </w:lvl>
    <w:lvl w:ilvl="1">
      <w:start w:val="6"/>
      <w:numFmt w:val="decimal"/>
      <w:lvlText w:val="%1.%2.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720"/>
        </w:tabs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</w:pPr>
    </w:lvl>
  </w:abstractNum>
  <w:abstractNum w:abstractNumId="2" w15:restartNumberingAfterBreak="0">
    <w:nsid w:val="00000002"/>
    <w:multiLevelType w:val="multilevel"/>
    <w:tmpl w:val="00000002"/>
    <w:name w:val="WW8Num3"/>
    <w:lvl w:ilvl="0">
      <w:start w:val="6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437"/>
        </w:tabs>
      </w:pPr>
    </w:lvl>
    <w:lvl w:ilvl="2">
      <w:start w:val="1"/>
      <w:numFmt w:val="decimal"/>
      <w:lvlText w:val="%1.%2.%3."/>
      <w:lvlJc w:val="left"/>
      <w:pPr>
        <w:tabs>
          <w:tab w:val="num" w:pos="874"/>
        </w:tabs>
      </w:pPr>
    </w:lvl>
    <w:lvl w:ilvl="3">
      <w:start w:val="1"/>
      <w:numFmt w:val="decimal"/>
      <w:lvlText w:val="%1.%2.%3.%4."/>
      <w:lvlJc w:val="left"/>
      <w:pPr>
        <w:tabs>
          <w:tab w:val="num" w:pos="951"/>
        </w:tabs>
      </w:pPr>
    </w:lvl>
    <w:lvl w:ilvl="4">
      <w:start w:val="1"/>
      <w:numFmt w:val="decimal"/>
      <w:lvlText w:val="%1.%2.%3.%4.%5."/>
      <w:lvlJc w:val="left"/>
      <w:pPr>
        <w:tabs>
          <w:tab w:val="num" w:pos="1388"/>
        </w:tabs>
      </w:pPr>
    </w:lvl>
    <w:lvl w:ilvl="5">
      <w:start w:val="1"/>
      <w:numFmt w:val="decimal"/>
      <w:lvlText w:val="%1.%2.%3.%4.%5.%6."/>
      <w:lvlJc w:val="left"/>
      <w:pPr>
        <w:tabs>
          <w:tab w:val="num" w:pos="1465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1542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1979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2056"/>
        </w:tabs>
      </w:pPr>
    </w:lvl>
  </w:abstractNum>
  <w:abstractNum w:abstractNumId="3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</w:pPr>
      <w:rPr>
        <w:b w:val="0"/>
      </w:rPr>
    </w:lvl>
  </w:abstractNum>
  <w:abstractNum w:abstractNumId="4" w15:restartNumberingAfterBreak="0">
    <w:nsid w:val="00000004"/>
    <w:multiLevelType w:val="multilevel"/>
    <w:tmpl w:val="1F0436D8"/>
    <w:name w:val="WW8Num5"/>
    <w:lvl w:ilvl="0">
      <w:start w:val="2"/>
      <w:numFmt w:val="decimal"/>
      <w:lvlText w:val="%1."/>
      <w:lvlJc w:val="left"/>
      <w:pPr>
        <w:tabs>
          <w:tab w:val="num" w:pos="465"/>
        </w:tabs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465"/>
        </w:tabs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</w:pPr>
      <w:rPr>
        <w:color w:val="000000"/>
      </w:rPr>
    </w:lvl>
  </w:abstractNum>
  <w:abstractNum w:abstractNumId="5" w15:restartNumberingAfterBreak="0">
    <w:nsid w:val="00000005"/>
    <w:multiLevelType w:val="multilevel"/>
    <w:tmpl w:val="420899BC"/>
    <w:name w:val="WW8Num7"/>
    <w:lvl w:ilvl="0">
      <w:start w:val="3"/>
      <w:numFmt w:val="decimal"/>
      <w:lvlText w:val="%1."/>
      <w:lvlJc w:val="left"/>
      <w:pPr>
        <w:tabs>
          <w:tab w:val="num" w:pos="450"/>
        </w:tabs>
      </w:pPr>
      <w:rPr>
        <w:rFonts w:cs="Times New Roman"/>
        <w:color w:val="000000"/>
      </w:rPr>
    </w:lvl>
    <w:lvl w:ilvl="1">
      <w:start w:val="3"/>
      <w:numFmt w:val="decimal"/>
      <w:lvlText w:val="%1.%2."/>
      <w:lvlJc w:val="left"/>
      <w:pPr>
        <w:tabs>
          <w:tab w:val="num" w:pos="450"/>
        </w:tabs>
      </w:pPr>
      <w:rPr>
        <w:rFonts w:cs="Times New Roman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</w:pPr>
      <w:rPr>
        <w:rFonts w:cs="Times New Roman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</w:pPr>
      <w:rPr>
        <w:rFonts w:cs="Times New Roman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  <w:rPr>
        <w:rFonts w:cs="Times New Roman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</w:pPr>
      <w:rPr>
        <w:rFonts w:cs="Times New Roman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  <w:rPr>
        <w:rFonts w:cs="Times New Roman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</w:pPr>
      <w:rPr>
        <w:rFonts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</w:pPr>
      <w:rPr>
        <w:rFonts w:cs="Times New Roman"/>
        <w:color w:val="000000"/>
      </w:rPr>
    </w:lvl>
  </w:abstractNum>
  <w:abstractNum w:abstractNumId="6" w15:restartNumberingAfterBreak="0">
    <w:nsid w:val="00000006"/>
    <w:multiLevelType w:val="multilevel"/>
    <w:tmpl w:val="00000006"/>
    <w:name w:val="WW8Num8"/>
    <w:lvl w:ilvl="0">
      <w:start w:val="3"/>
      <w:numFmt w:val="decimal"/>
      <w:lvlText w:val="%1."/>
      <w:lvlJc w:val="left"/>
      <w:pPr>
        <w:tabs>
          <w:tab w:val="num" w:pos="360"/>
        </w:tabs>
      </w:pPr>
    </w:lvl>
    <w:lvl w:ilvl="1">
      <w:start w:val="6"/>
      <w:numFmt w:val="decimal"/>
      <w:lvlText w:val="%1.%2."/>
      <w:lvlJc w:val="left"/>
      <w:pPr>
        <w:tabs>
          <w:tab w:val="num" w:pos="786"/>
        </w:tabs>
      </w:pPr>
    </w:lvl>
    <w:lvl w:ilvl="2">
      <w:start w:val="1"/>
      <w:numFmt w:val="decimal"/>
      <w:lvlText w:val="%1.%2.%3."/>
      <w:lvlJc w:val="left"/>
      <w:pPr>
        <w:tabs>
          <w:tab w:val="num" w:pos="720"/>
        </w:tabs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</w:pPr>
    </w:lvl>
  </w:abstractNum>
  <w:abstractNum w:abstractNumId="7" w15:restartNumberingAfterBreak="0">
    <w:nsid w:val="00000007"/>
    <w:multiLevelType w:val="multilevel"/>
    <w:tmpl w:val="00000007"/>
    <w:name w:val="WW8Num9"/>
    <w:lvl w:ilvl="0">
      <w:start w:val="2"/>
      <w:numFmt w:val="decimal"/>
      <w:lvlText w:val="%1."/>
      <w:lvlJc w:val="left"/>
      <w:pPr>
        <w:tabs>
          <w:tab w:val="num" w:pos="360"/>
        </w:tabs>
      </w:pPr>
      <w:rPr>
        <w:color w:val="000000"/>
      </w:rPr>
    </w:lvl>
    <w:lvl w:ilvl="1">
      <w:start w:val="3"/>
      <w:numFmt w:val="decimal"/>
      <w:lvlText w:val="%1.%2."/>
      <w:lvlJc w:val="left"/>
      <w:pPr>
        <w:tabs>
          <w:tab w:val="num" w:pos="399"/>
        </w:tabs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98"/>
        </w:tabs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837"/>
        </w:tabs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236"/>
        </w:tabs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275"/>
        </w:tabs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314"/>
        </w:tabs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713"/>
        </w:tabs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752"/>
        </w:tabs>
      </w:pPr>
      <w:rPr>
        <w:color w:val="000000"/>
      </w:rPr>
    </w:lvl>
  </w:abstractNum>
  <w:abstractNum w:abstractNumId="8" w15:restartNumberingAfterBreak="0">
    <w:nsid w:val="00000008"/>
    <w:multiLevelType w:val="multilevel"/>
    <w:tmpl w:val="00000008"/>
    <w:name w:val="WW8Num11"/>
    <w:lvl w:ilvl="0">
      <w:start w:val="7"/>
      <w:numFmt w:val="decimal"/>
      <w:lvlText w:val="%1."/>
      <w:lvlJc w:val="left"/>
      <w:pPr>
        <w:tabs>
          <w:tab w:val="num" w:pos="720"/>
        </w:tabs>
      </w:pPr>
    </w:lvl>
    <w:lvl w:ilvl="1">
      <w:start w:val="2"/>
      <w:numFmt w:val="decimal"/>
      <w:lvlText w:val="%1.%2."/>
      <w:lvlJc w:val="left"/>
      <w:pPr>
        <w:tabs>
          <w:tab w:val="num" w:pos="1075"/>
        </w:tabs>
      </w:pPr>
    </w:lvl>
    <w:lvl w:ilvl="2">
      <w:start w:val="4"/>
      <w:numFmt w:val="decimal"/>
      <w:lvlText w:val="%1.%2.%3."/>
      <w:lvlJc w:val="left"/>
      <w:pPr>
        <w:tabs>
          <w:tab w:val="num" w:pos="1430"/>
        </w:tabs>
      </w:pPr>
    </w:lvl>
    <w:lvl w:ilvl="3">
      <w:start w:val="1"/>
      <w:numFmt w:val="decimal"/>
      <w:lvlText w:val="%1.%2.%3.%4."/>
      <w:lvlJc w:val="left"/>
      <w:pPr>
        <w:tabs>
          <w:tab w:val="num" w:pos="1785"/>
        </w:tabs>
      </w:pPr>
    </w:lvl>
    <w:lvl w:ilvl="4">
      <w:start w:val="1"/>
      <w:numFmt w:val="decimal"/>
      <w:lvlText w:val="%1.%2.%3.%4.%5."/>
      <w:lvlJc w:val="left"/>
      <w:pPr>
        <w:tabs>
          <w:tab w:val="num" w:pos="2500"/>
        </w:tabs>
      </w:pPr>
    </w:lvl>
    <w:lvl w:ilvl="5">
      <w:start w:val="1"/>
      <w:numFmt w:val="decimal"/>
      <w:lvlText w:val="%1.%2.%3.%4.%5.%6."/>
      <w:lvlJc w:val="left"/>
      <w:pPr>
        <w:tabs>
          <w:tab w:val="num" w:pos="2855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57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25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40"/>
        </w:tabs>
      </w:pPr>
    </w:lvl>
  </w:abstractNum>
  <w:abstractNum w:abstractNumId="9" w15:restartNumberingAfterBreak="0">
    <w:nsid w:val="00000009"/>
    <w:multiLevelType w:val="multilevel"/>
    <w:tmpl w:val="00000009"/>
    <w:name w:val="WW8Num13"/>
    <w:lvl w:ilvl="0">
      <w:start w:val="8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720"/>
        </w:tabs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</w:pPr>
    </w:lvl>
  </w:abstractNum>
  <w:abstractNum w:abstractNumId="10" w15:restartNumberingAfterBreak="0">
    <w:nsid w:val="0000000A"/>
    <w:multiLevelType w:val="multilevel"/>
    <w:tmpl w:val="0000000A"/>
    <w:lvl w:ilvl="0">
      <w:start w:val="1"/>
      <w:numFmt w:val="none"/>
      <w:pStyle w:val="Virsraksts1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Virsraksts2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Virsraksts3"/>
      <w:lvlText w:val=""/>
      <w:lvlJc w:val="left"/>
      <w:pPr>
        <w:tabs>
          <w:tab w:val="num" w:pos="0"/>
        </w:tabs>
      </w:pPr>
    </w:lvl>
    <w:lvl w:ilvl="3">
      <w:start w:val="1"/>
      <w:numFmt w:val="none"/>
      <w:pStyle w:val="Virsraksts4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Virsraksts5"/>
      <w:lvlText w:val=""/>
      <w:lvlJc w:val="left"/>
      <w:pPr>
        <w:tabs>
          <w:tab w:val="num" w:pos="0"/>
        </w:tabs>
      </w:pPr>
    </w:lvl>
    <w:lvl w:ilvl="5">
      <w:start w:val="1"/>
      <w:numFmt w:val="none"/>
      <w:pStyle w:val="Virsraksts6"/>
      <w:lvlText w:val=""/>
      <w:lvlJc w:val="left"/>
      <w:pPr>
        <w:tabs>
          <w:tab w:val="num" w:pos="0"/>
        </w:tabs>
      </w:pPr>
    </w:lvl>
    <w:lvl w:ilvl="6">
      <w:start w:val="1"/>
      <w:numFmt w:val="none"/>
      <w:pStyle w:val="Virsraksts7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1" w15:restartNumberingAfterBreak="0">
    <w:nsid w:val="01460AD8"/>
    <w:multiLevelType w:val="hybridMultilevel"/>
    <w:tmpl w:val="461AE41A"/>
    <w:lvl w:ilvl="0" w:tplc="3B689422">
      <w:start w:val="1"/>
      <w:numFmt w:val="upperLetter"/>
      <w:lvlText w:val="%1."/>
      <w:lvlJc w:val="left"/>
      <w:pPr>
        <w:ind w:left="2085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805" w:hanging="360"/>
      </w:pPr>
    </w:lvl>
    <w:lvl w:ilvl="2" w:tplc="0426001B" w:tentative="1">
      <w:start w:val="1"/>
      <w:numFmt w:val="lowerRoman"/>
      <w:lvlText w:val="%3."/>
      <w:lvlJc w:val="right"/>
      <w:pPr>
        <w:ind w:left="3525" w:hanging="180"/>
      </w:pPr>
    </w:lvl>
    <w:lvl w:ilvl="3" w:tplc="0426000F" w:tentative="1">
      <w:start w:val="1"/>
      <w:numFmt w:val="decimal"/>
      <w:lvlText w:val="%4."/>
      <w:lvlJc w:val="left"/>
      <w:pPr>
        <w:ind w:left="4245" w:hanging="360"/>
      </w:pPr>
    </w:lvl>
    <w:lvl w:ilvl="4" w:tplc="04260019" w:tentative="1">
      <w:start w:val="1"/>
      <w:numFmt w:val="lowerLetter"/>
      <w:lvlText w:val="%5."/>
      <w:lvlJc w:val="left"/>
      <w:pPr>
        <w:ind w:left="4965" w:hanging="360"/>
      </w:pPr>
    </w:lvl>
    <w:lvl w:ilvl="5" w:tplc="0426001B" w:tentative="1">
      <w:start w:val="1"/>
      <w:numFmt w:val="lowerRoman"/>
      <w:lvlText w:val="%6."/>
      <w:lvlJc w:val="right"/>
      <w:pPr>
        <w:ind w:left="5685" w:hanging="180"/>
      </w:pPr>
    </w:lvl>
    <w:lvl w:ilvl="6" w:tplc="0426000F" w:tentative="1">
      <w:start w:val="1"/>
      <w:numFmt w:val="decimal"/>
      <w:lvlText w:val="%7."/>
      <w:lvlJc w:val="left"/>
      <w:pPr>
        <w:ind w:left="6405" w:hanging="360"/>
      </w:pPr>
    </w:lvl>
    <w:lvl w:ilvl="7" w:tplc="04260019" w:tentative="1">
      <w:start w:val="1"/>
      <w:numFmt w:val="lowerLetter"/>
      <w:lvlText w:val="%8."/>
      <w:lvlJc w:val="left"/>
      <w:pPr>
        <w:ind w:left="7125" w:hanging="360"/>
      </w:pPr>
    </w:lvl>
    <w:lvl w:ilvl="8" w:tplc="0426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2" w15:restartNumberingAfterBreak="0">
    <w:nsid w:val="02C858C0"/>
    <w:multiLevelType w:val="hybridMultilevel"/>
    <w:tmpl w:val="3C864C8E"/>
    <w:lvl w:ilvl="0" w:tplc="4D7A9C0E">
      <w:start w:val="10"/>
      <w:numFmt w:val="upperLetter"/>
      <w:lvlText w:val="%1."/>
      <w:lvlJc w:val="left"/>
      <w:pPr>
        <w:ind w:left="2085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805" w:hanging="360"/>
      </w:pPr>
    </w:lvl>
    <w:lvl w:ilvl="2" w:tplc="0426001B" w:tentative="1">
      <w:start w:val="1"/>
      <w:numFmt w:val="lowerRoman"/>
      <w:lvlText w:val="%3."/>
      <w:lvlJc w:val="right"/>
      <w:pPr>
        <w:ind w:left="3525" w:hanging="180"/>
      </w:pPr>
    </w:lvl>
    <w:lvl w:ilvl="3" w:tplc="0426000F" w:tentative="1">
      <w:start w:val="1"/>
      <w:numFmt w:val="decimal"/>
      <w:lvlText w:val="%4."/>
      <w:lvlJc w:val="left"/>
      <w:pPr>
        <w:ind w:left="4245" w:hanging="360"/>
      </w:pPr>
    </w:lvl>
    <w:lvl w:ilvl="4" w:tplc="04260019" w:tentative="1">
      <w:start w:val="1"/>
      <w:numFmt w:val="lowerLetter"/>
      <w:lvlText w:val="%5."/>
      <w:lvlJc w:val="left"/>
      <w:pPr>
        <w:ind w:left="4965" w:hanging="360"/>
      </w:pPr>
    </w:lvl>
    <w:lvl w:ilvl="5" w:tplc="0426001B" w:tentative="1">
      <w:start w:val="1"/>
      <w:numFmt w:val="lowerRoman"/>
      <w:lvlText w:val="%6."/>
      <w:lvlJc w:val="right"/>
      <w:pPr>
        <w:ind w:left="5685" w:hanging="180"/>
      </w:pPr>
    </w:lvl>
    <w:lvl w:ilvl="6" w:tplc="0426000F" w:tentative="1">
      <w:start w:val="1"/>
      <w:numFmt w:val="decimal"/>
      <w:lvlText w:val="%7."/>
      <w:lvlJc w:val="left"/>
      <w:pPr>
        <w:ind w:left="6405" w:hanging="360"/>
      </w:pPr>
    </w:lvl>
    <w:lvl w:ilvl="7" w:tplc="04260019" w:tentative="1">
      <w:start w:val="1"/>
      <w:numFmt w:val="lowerLetter"/>
      <w:lvlText w:val="%8."/>
      <w:lvlJc w:val="left"/>
      <w:pPr>
        <w:ind w:left="7125" w:hanging="360"/>
      </w:pPr>
    </w:lvl>
    <w:lvl w:ilvl="8" w:tplc="0426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3" w15:restartNumberingAfterBreak="0">
    <w:nsid w:val="14AD6B90"/>
    <w:multiLevelType w:val="multilevel"/>
    <w:tmpl w:val="B066C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B426819"/>
    <w:multiLevelType w:val="multilevel"/>
    <w:tmpl w:val="00000002"/>
    <w:lvl w:ilvl="0">
      <w:start w:val="6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437"/>
        </w:tabs>
      </w:pPr>
    </w:lvl>
    <w:lvl w:ilvl="2">
      <w:start w:val="1"/>
      <w:numFmt w:val="decimal"/>
      <w:lvlText w:val="%1.%2.%3."/>
      <w:lvlJc w:val="left"/>
      <w:pPr>
        <w:tabs>
          <w:tab w:val="num" w:pos="874"/>
        </w:tabs>
      </w:pPr>
    </w:lvl>
    <w:lvl w:ilvl="3">
      <w:start w:val="1"/>
      <w:numFmt w:val="decimal"/>
      <w:lvlText w:val="%1.%2.%3.%4."/>
      <w:lvlJc w:val="left"/>
      <w:pPr>
        <w:tabs>
          <w:tab w:val="num" w:pos="951"/>
        </w:tabs>
      </w:pPr>
    </w:lvl>
    <w:lvl w:ilvl="4">
      <w:start w:val="1"/>
      <w:numFmt w:val="decimal"/>
      <w:lvlText w:val="%1.%2.%3.%4.%5."/>
      <w:lvlJc w:val="left"/>
      <w:pPr>
        <w:tabs>
          <w:tab w:val="num" w:pos="1388"/>
        </w:tabs>
      </w:pPr>
    </w:lvl>
    <w:lvl w:ilvl="5">
      <w:start w:val="1"/>
      <w:numFmt w:val="decimal"/>
      <w:lvlText w:val="%1.%2.%3.%4.%5.%6."/>
      <w:lvlJc w:val="left"/>
      <w:pPr>
        <w:tabs>
          <w:tab w:val="num" w:pos="1465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1542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1979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2056"/>
        </w:tabs>
      </w:pPr>
    </w:lvl>
  </w:abstractNum>
  <w:abstractNum w:abstractNumId="15" w15:restartNumberingAfterBreak="0">
    <w:nsid w:val="1CFF1DA7"/>
    <w:multiLevelType w:val="multilevel"/>
    <w:tmpl w:val="B066C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D933F78"/>
    <w:multiLevelType w:val="hybridMultilevel"/>
    <w:tmpl w:val="DDF0E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761721"/>
    <w:multiLevelType w:val="multilevel"/>
    <w:tmpl w:val="694ACF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0133ED9"/>
    <w:multiLevelType w:val="hybridMultilevel"/>
    <w:tmpl w:val="A796D00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403E9"/>
    <w:multiLevelType w:val="multilevel"/>
    <w:tmpl w:val="3CB091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8DC6B86"/>
    <w:multiLevelType w:val="multilevel"/>
    <w:tmpl w:val="0D224B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D76742B"/>
    <w:multiLevelType w:val="hybridMultilevel"/>
    <w:tmpl w:val="29AE3E3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922B2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BD22AEA"/>
    <w:multiLevelType w:val="hybridMultilevel"/>
    <w:tmpl w:val="95148AC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07481"/>
    <w:multiLevelType w:val="hybridMultilevel"/>
    <w:tmpl w:val="94867002"/>
    <w:lvl w:ilvl="0" w:tplc="9A901164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DB0553"/>
    <w:multiLevelType w:val="multilevel"/>
    <w:tmpl w:val="12442CC4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72F61872"/>
    <w:multiLevelType w:val="multilevel"/>
    <w:tmpl w:val="053063C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26"/>
  </w:num>
  <w:num w:numId="12">
    <w:abstractNumId w:val="19"/>
  </w:num>
  <w:num w:numId="13">
    <w:abstractNumId w:val="11"/>
  </w:num>
  <w:num w:numId="14">
    <w:abstractNumId w:val="20"/>
  </w:num>
  <w:num w:numId="15">
    <w:abstractNumId w:val="14"/>
  </w:num>
  <w:num w:numId="16">
    <w:abstractNumId w:val="12"/>
  </w:num>
  <w:num w:numId="17">
    <w:abstractNumId w:val="0"/>
  </w:num>
  <w:num w:numId="18">
    <w:abstractNumId w:val="13"/>
  </w:num>
  <w:num w:numId="19">
    <w:abstractNumId w:val="17"/>
  </w:num>
  <w:num w:numId="20">
    <w:abstractNumId w:val="0"/>
  </w:num>
  <w:num w:numId="21">
    <w:abstractNumId w:val="25"/>
  </w:num>
  <w:num w:numId="22">
    <w:abstractNumId w:val="24"/>
  </w:num>
  <w:num w:numId="23">
    <w:abstractNumId w:val="18"/>
  </w:num>
  <w:num w:numId="24">
    <w:abstractNumId w:val="0"/>
  </w:num>
  <w:num w:numId="25">
    <w:abstractNumId w:val="15"/>
  </w:num>
  <w:num w:numId="26">
    <w:abstractNumId w:val="22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trackRevision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080"/>
    <w:rsid w:val="00000B1C"/>
    <w:rsid w:val="00000DB2"/>
    <w:rsid w:val="000050C8"/>
    <w:rsid w:val="00005E69"/>
    <w:rsid w:val="00006168"/>
    <w:rsid w:val="000067D6"/>
    <w:rsid w:val="00011D95"/>
    <w:rsid w:val="00014D10"/>
    <w:rsid w:val="00014E46"/>
    <w:rsid w:val="00014F34"/>
    <w:rsid w:val="0001565B"/>
    <w:rsid w:val="000246F8"/>
    <w:rsid w:val="000268B4"/>
    <w:rsid w:val="00027AF7"/>
    <w:rsid w:val="000308DC"/>
    <w:rsid w:val="00031999"/>
    <w:rsid w:val="00033BBD"/>
    <w:rsid w:val="00034890"/>
    <w:rsid w:val="00041C39"/>
    <w:rsid w:val="00046B9B"/>
    <w:rsid w:val="000504AA"/>
    <w:rsid w:val="00053FEF"/>
    <w:rsid w:val="0005663F"/>
    <w:rsid w:val="0005724A"/>
    <w:rsid w:val="000572ED"/>
    <w:rsid w:val="00057FCE"/>
    <w:rsid w:val="00060BD0"/>
    <w:rsid w:val="00062039"/>
    <w:rsid w:val="00062706"/>
    <w:rsid w:val="00062FAB"/>
    <w:rsid w:val="0006331C"/>
    <w:rsid w:val="00064573"/>
    <w:rsid w:val="00067739"/>
    <w:rsid w:val="000703FD"/>
    <w:rsid w:val="000809DB"/>
    <w:rsid w:val="000815D8"/>
    <w:rsid w:val="000820EC"/>
    <w:rsid w:val="0008498D"/>
    <w:rsid w:val="00085B2E"/>
    <w:rsid w:val="000902CB"/>
    <w:rsid w:val="000908FD"/>
    <w:rsid w:val="0009145A"/>
    <w:rsid w:val="0009179E"/>
    <w:rsid w:val="00095892"/>
    <w:rsid w:val="00095B05"/>
    <w:rsid w:val="000972C6"/>
    <w:rsid w:val="00097538"/>
    <w:rsid w:val="000A163E"/>
    <w:rsid w:val="000A3058"/>
    <w:rsid w:val="000A67B3"/>
    <w:rsid w:val="000A7307"/>
    <w:rsid w:val="000A7630"/>
    <w:rsid w:val="000C0CEA"/>
    <w:rsid w:val="000C1A73"/>
    <w:rsid w:val="000C4F85"/>
    <w:rsid w:val="000C5139"/>
    <w:rsid w:val="000C5399"/>
    <w:rsid w:val="000C63D8"/>
    <w:rsid w:val="000C6B21"/>
    <w:rsid w:val="000D46C4"/>
    <w:rsid w:val="000D54CB"/>
    <w:rsid w:val="000D5B36"/>
    <w:rsid w:val="000E249B"/>
    <w:rsid w:val="000E3873"/>
    <w:rsid w:val="000E64A4"/>
    <w:rsid w:val="000F22DE"/>
    <w:rsid w:val="000F4602"/>
    <w:rsid w:val="00102058"/>
    <w:rsid w:val="00105DB3"/>
    <w:rsid w:val="00110150"/>
    <w:rsid w:val="001117D3"/>
    <w:rsid w:val="001120E5"/>
    <w:rsid w:val="0011461B"/>
    <w:rsid w:val="001209FA"/>
    <w:rsid w:val="00120E18"/>
    <w:rsid w:val="00125DF0"/>
    <w:rsid w:val="001322AC"/>
    <w:rsid w:val="00132DF9"/>
    <w:rsid w:val="001353EC"/>
    <w:rsid w:val="001363BE"/>
    <w:rsid w:val="001377EC"/>
    <w:rsid w:val="00140416"/>
    <w:rsid w:val="00140BD9"/>
    <w:rsid w:val="00140C0F"/>
    <w:rsid w:val="0014169F"/>
    <w:rsid w:val="00142B99"/>
    <w:rsid w:val="00146AC8"/>
    <w:rsid w:val="001567CA"/>
    <w:rsid w:val="00161ECB"/>
    <w:rsid w:val="00165396"/>
    <w:rsid w:val="00166AF0"/>
    <w:rsid w:val="00167ACE"/>
    <w:rsid w:val="001708A0"/>
    <w:rsid w:val="0017203B"/>
    <w:rsid w:val="00173C32"/>
    <w:rsid w:val="00174045"/>
    <w:rsid w:val="00174934"/>
    <w:rsid w:val="00177E30"/>
    <w:rsid w:val="001861A3"/>
    <w:rsid w:val="00191EAB"/>
    <w:rsid w:val="001A1160"/>
    <w:rsid w:val="001A29BF"/>
    <w:rsid w:val="001A435A"/>
    <w:rsid w:val="001B191E"/>
    <w:rsid w:val="001B25C8"/>
    <w:rsid w:val="001B367E"/>
    <w:rsid w:val="001B3A29"/>
    <w:rsid w:val="001B639D"/>
    <w:rsid w:val="001B760F"/>
    <w:rsid w:val="001C0846"/>
    <w:rsid w:val="001C4C82"/>
    <w:rsid w:val="001C540C"/>
    <w:rsid w:val="001D0AAF"/>
    <w:rsid w:val="001D2951"/>
    <w:rsid w:val="001D75BD"/>
    <w:rsid w:val="001D7E59"/>
    <w:rsid w:val="001E043F"/>
    <w:rsid w:val="001F0F4B"/>
    <w:rsid w:val="001F2A60"/>
    <w:rsid w:val="001F2CB0"/>
    <w:rsid w:val="001F4661"/>
    <w:rsid w:val="001F7789"/>
    <w:rsid w:val="00201666"/>
    <w:rsid w:val="002031A6"/>
    <w:rsid w:val="00203DFA"/>
    <w:rsid w:val="00205046"/>
    <w:rsid w:val="00210F01"/>
    <w:rsid w:val="00213B94"/>
    <w:rsid w:val="00214EDE"/>
    <w:rsid w:val="00220293"/>
    <w:rsid w:val="002205EE"/>
    <w:rsid w:val="00223288"/>
    <w:rsid w:val="00223638"/>
    <w:rsid w:val="00230301"/>
    <w:rsid w:val="00231740"/>
    <w:rsid w:val="00231BB6"/>
    <w:rsid w:val="00234185"/>
    <w:rsid w:val="0023745E"/>
    <w:rsid w:val="002405B6"/>
    <w:rsid w:val="00242575"/>
    <w:rsid w:val="00244181"/>
    <w:rsid w:val="0024713F"/>
    <w:rsid w:val="0024725C"/>
    <w:rsid w:val="0025326A"/>
    <w:rsid w:val="002622C7"/>
    <w:rsid w:val="002635C1"/>
    <w:rsid w:val="00264933"/>
    <w:rsid w:val="00266766"/>
    <w:rsid w:val="00272E76"/>
    <w:rsid w:val="002730A5"/>
    <w:rsid w:val="0028099C"/>
    <w:rsid w:val="00282D56"/>
    <w:rsid w:val="002837B9"/>
    <w:rsid w:val="00285F7F"/>
    <w:rsid w:val="00285FE1"/>
    <w:rsid w:val="002870F9"/>
    <w:rsid w:val="00287DCF"/>
    <w:rsid w:val="00287F5D"/>
    <w:rsid w:val="00290860"/>
    <w:rsid w:val="00290D13"/>
    <w:rsid w:val="002960DA"/>
    <w:rsid w:val="00297722"/>
    <w:rsid w:val="00297DB6"/>
    <w:rsid w:val="002A2DBF"/>
    <w:rsid w:val="002B2AAC"/>
    <w:rsid w:val="002C10E3"/>
    <w:rsid w:val="002C30E6"/>
    <w:rsid w:val="002C3340"/>
    <w:rsid w:val="002C357A"/>
    <w:rsid w:val="002C45B4"/>
    <w:rsid w:val="002D0121"/>
    <w:rsid w:val="002D22C6"/>
    <w:rsid w:val="002D2775"/>
    <w:rsid w:val="002D43C5"/>
    <w:rsid w:val="002D5387"/>
    <w:rsid w:val="002D5D78"/>
    <w:rsid w:val="002D5F31"/>
    <w:rsid w:val="002E7D3C"/>
    <w:rsid w:val="002F5E71"/>
    <w:rsid w:val="00303347"/>
    <w:rsid w:val="00304F29"/>
    <w:rsid w:val="0030551D"/>
    <w:rsid w:val="0030596D"/>
    <w:rsid w:val="00306CB3"/>
    <w:rsid w:val="003071BB"/>
    <w:rsid w:val="00307AB4"/>
    <w:rsid w:val="00311D15"/>
    <w:rsid w:val="0031335F"/>
    <w:rsid w:val="003168BB"/>
    <w:rsid w:val="00317D47"/>
    <w:rsid w:val="003269A1"/>
    <w:rsid w:val="00326BB2"/>
    <w:rsid w:val="003330E7"/>
    <w:rsid w:val="003410F6"/>
    <w:rsid w:val="003518DC"/>
    <w:rsid w:val="0035460A"/>
    <w:rsid w:val="00356F67"/>
    <w:rsid w:val="00357508"/>
    <w:rsid w:val="00357A0B"/>
    <w:rsid w:val="00360F2C"/>
    <w:rsid w:val="0036104B"/>
    <w:rsid w:val="00363EA7"/>
    <w:rsid w:val="0036603F"/>
    <w:rsid w:val="00366D88"/>
    <w:rsid w:val="00372F51"/>
    <w:rsid w:val="00384491"/>
    <w:rsid w:val="00386832"/>
    <w:rsid w:val="00392901"/>
    <w:rsid w:val="00397A6E"/>
    <w:rsid w:val="003A21E9"/>
    <w:rsid w:val="003A3EDE"/>
    <w:rsid w:val="003A4587"/>
    <w:rsid w:val="003A5D3A"/>
    <w:rsid w:val="003A70C7"/>
    <w:rsid w:val="003B1D74"/>
    <w:rsid w:val="003B33DF"/>
    <w:rsid w:val="003B3CCA"/>
    <w:rsid w:val="003B4CBB"/>
    <w:rsid w:val="003B5AA1"/>
    <w:rsid w:val="003C5E66"/>
    <w:rsid w:val="003D157C"/>
    <w:rsid w:val="003D26A7"/>
    <w:rsid w:val="003D6AED"/>
    <w:rsid w:val="003E4BFC"/>
    <w:rsid w:val="003F073E"/>
    <w:rsid w:val="003F113F"/>
    <w:rsid w:val="003F1664"/>
    <w:rsid w:val="003F23F6"/>
    <w:rsid w:val="003F55F2"/>
    <w:rsid w:val="00401165"/>
    <w:rsid w:val="00402847"/>
    <w:rsid w:val="00406512"/>
    <w:rsid w:val="00406E74"/>
    <w:rsid w:val="0041251C"/>
    <w:rsid w:val="0041305A"/>
    <w:rsid w:val="00414080"/>
    <w:rsid w:val="00414896"/>
    <w:rsid w:val="00417808"/>
    <w:rsid w:val="00420B8C"/>
    <w:rsid w:val="004227A8"/>
    <w:rsid w:val="00430329"/>
    <w:rsid w:val="00430FBA"/>
    <w:rsid w:val="0043173E"/>
    <w:rsid w:val="0043428C"/>
    <w:rsid w:val="004354CA"/>
    <w:rsid w:val="004362A7"/>
    <w:rsid w:val="00443A75"/>
    <w:rsid w:val="00444460"/>
    <w:rsid w:val="004462CD"/>
    <w:rsid w:val="004468A7"/>
    <w:rsid w:val="00447E62"/>
    <w:rsid w:val="00451388"/>
    <w:rsid w:val="00452BA4"/>
    <w:rsid w:val="004545FB"/>
    <w:rsid w:val="0045566F"/>
    <w:rsid w:val="004577AB"/>
    <w:rsid w:val="004577D3"/>
    <w:rsid w:val="004602F7"/>
    <w:rsid w:val="00460528"/>
    <w:rsid w:val="004638DA"/>
    <w:rsid w:val="00465C14"/>
    <w:rsid w:val="00467DE5"/>
    <w:rsid w:val="0047285D"/>
    <w:rsid w:val="004744BA"/>
    <w:rsid w:val="00475264"/>
    <w:rsid w:val="00476444"/>
    <w:rsid w:val="00477D44"/>
    <w:rsid w:val="00481851"/>
    <w:rsid w:val="00483B8D"/>
    <w:rsid w:val="00490589"/>
    <w:rsid w:val="0049190B"/>
    <w:rsid w:val="00495249"/>
    <w:rsid w:val="00496B8C"/>
    <w:rsid w:val="004A1F4B"/>
    <w:rsid w:val="004A5EA4"/>
    <w:rsid w:val="004A60B9"/>
    <w:rsid w:val="004A7DAE"/>
    <w:rsid w:val="004B02BF"/>
    <w:rsid w:val="004B038C"/>
    <w:rsid w:val="004B1027"/>
    <w:rsid w:val="004B2F87"/>
    <w:rsid w:val="004B3B5E"/>
    <w:rsid w:val="004B4094"/>
    <w:rsid w:val="004B4388"/>
    <w:rsid w:val="004B69A4"/>
    <w:rsid w:val="004B7AE3"/>
    <w:rsid w:val="004C1648"/>
    <w:rsid w:val="004C383E"/>
    <w:rsid w:val="004C459D"/>
    <w:rsid w:val="004C79CD"/>
    <w:rsid w:val="004C7F94"/>
    <w:rsid w:val="004D0820"/>
    <w:rsid w:val="004D7343"/>
    <w:rsid w:val="004D7F51"/>
    <w:rsid w:val="004E192E"/>
    <w:rsid w:val="004E2E95"/>
    <w:rsid w:val="004E3C4A"/>
    <w:rsid w:val="004E441B"/>
    <w:rsid w:val="004E4797"/>
    <w:rsid w:val="004E6D05"/>
    <w:rsid w:val="004E7C33"/>
    <w:rsid w:val="004F1C01"/>
    <w:rsid w:val="004F357E"/>
    <w:rsid w:val="004F54CA"/>
    <w:rsid w:val="00502BA2"/>
    <w:rsid w:val="0050485A"/>
    <w:rsid w:val="00513127"/>
    <w:rsid w:val="005202BD"/>
    <w:rsid w:val="00522BC5"/>
    <w:rsid w:val="00525650"/>
    <w:rsid w:val="00526379"/>
    <w:rsid w:val="00526704"/>
    <w:rsid w:val="00526737"/>
    <w:rsid w:val="0053009D"/>
    <w:rsid w:val="005303F9"/>
    <w:rsid w:val="00531E62"/>
    <w:rsid w:val="00535D97"/>
    <w:rsid w:val="00537B39"/>
    <w:rsid w:val="00541700"/>
    <w:rsid w:val="00542AF7"/>
    <w:rsid w:val="005453FE"/>
    <w:rsid w:val="0056153A"/>
    <w:rsid w:val="005618EC"/>
    <w:rsid w:val="00563A6B"/>
    <w:rsid w:val="00563CA6"/>
    <w:rsid w:val="00565F12"/>
    <w:rsid w:val="00566330"/>
    <w:rsid w:val="005733E4"/>
    <w:rsid w:val="00573EA8"/>
    <w:rsid w:val="00574C48"/>
    <w:rsid w:val="0057500D"/>
    <w:rsid w:val="005759A5"/>
    <w:rsid w:val="00583651"/>
    <w:rsid w:val="00584DD6"/>
    <w:rsid w:val="00591613"/>
    <w:rsid w:val="00595AF1"/>
    <w:rsid w:val="005967D0"/>
    <w:rsid w:val="00597872"/>
    <w:rsid w:val="00597C96"/>
    <w:rsid w:val="005A0195"/>
    <w:rsid w:val="005A15D7"/>
    <w:rsid w:val="005A215E"/>
    <w:rsid w:val="005A7DF5"/>
    <w:rsid w:val="005B139B"/>
    <w:rsid w:val="005B7145"/>
    <w:rsid w:val="005C09B6"/>
    <w:rsid w:val="005C3F08"/>
    <w:rsid w:val="005C5935"/>
    <w:rsid w:val="005C779D"/>
    <w:rsid w:val="005D08E1"/>
    <w:rsid w:val="005D109B"/>
    <w:rsid w:val="005D26D0"/>
    <w:rsid w:val="005D4061"/>
    <w:rsid w:val="005D4662"/>
    <w:rsid w:val="005E603C"/>
    <w:rsid w:val="005E6727"/>
    <w:rsid w:val="005E75B6"/>
    <w:rsid w:val="005F256A"/>
    <w:rsid w:val="005F519F"/>
    <w:rsid w:val="005F7F70"/>
    <w:rsid w:val="00600729"/>
    <w:rsid w:val="00600DB3"/>
    <w:rsid w:val="00604FCF"/>
    <w:rsid w:val="00606D3F"/>
    <w:rsid w:val="0060745B"/>
    <w:rsid w:val="006077E5"/>
    <w:rsid w:val="006169E7"/>
    <w:rsid w:val="006201DD"/>
    <w:rsid w:val="00620618"/>
    <w:rsid w:val="006241FE"/>
    <w:rsid w:val="0062517A"/>
    <w:rsid w:val="00626B2F"/>
    <w:rsid w:val="006300D2"/>
    <w:rsid w:val="006322DE"/>
    <w:rsid w:val="00636922"/>
    <w:rsid w:val="00637E58"/>
    <w:rsid w:val="00637EAC"/>
    <w:rsid w:val="0064128A"/>
    <w:rsid w:val="00641B71"/>
    <w:rsid w:val="00642161"/>
    <w:rsid w:val="0064718F"/>
    <w:rsid w:val="006500CB"/>
    <w:rsid w:val="006507E1"/>
    <w:rsid w:val="006519BA"/>
    <w:rsid w:val="0065589F"/>
    <w:rsid w:val="00663B15"/>
    <w:rsid w:val="00664735"/>
    <w:rsid w:val="00664965"/>
    <w:rsid w:val="00664C1D"/>
    <w:rsid w:val="00667132"/>
    <w:rsid w:val="0066757E"/>
    <w:rsid w:val="0067419C"/>
    <w:rsid w:val="0067471F"/>
    <w:rsid w:val="006765B6"/>
    <w:rsid w:val="00677985"/>
    <w:rsid w:val="00682064"/>
    <w:rsid w:val="00684CCB"/>
    <w:rsid w:val="0069140A"/>
    <w:rsid w:val="006916C8"/>
    <w:rsid w:val="006948FB"/>
    <w:rsid w:val="00695970"/>
    <w:rsid w:val="00697CF8"/>
    <w:rsid w:val="006A177F"/>
    <w:rsid w:val="006A23FD"/>
    <w:rsid w:val="006A4877"/>
    <w:rsid w:val="006B14D4"/>
    <w:rsid w:val="006B4BDC"/>
    <w:rsid w:val="006C3C9B"/>
    <w:rsid w:val="006C66A0"/>
    <w:rsid w:val="006C74D3"/>
    <w:rsid w:val="006D010D"/>
    <w:rsid w:val="006D0A4B"/>
    <w:rsid w:val="006D3E8A"/>
    <w:rsid w:val="006D6BA7"/>
    <w:rsid w:val="006D7F2D"/>
    <w:rsid w:val="006E0ABE"/>
    <w:rsid w:val="006F33AB"/>
    <w:rsid w:val="006F42AE"/>
    <w:rsid w:val="006F5CBD"/>
    <w:rsid w:val="00700A49"/>
    <w:rsid w:val="00705C08"/>
    <w:rsid w:val="0070656D"/>
    <w:rsid w:val="00706667"/>
    <w:rsid w:val="00706DEC"/>
    <w:rsid w:val="0070748A"/>
    <w:rsid w:val="00710B7D"/>
    <w:rsid w:val="0071337A"/>
    <w:rsid w:val="00716241"/>
    <w:rsid w:val="007163DE"/>
    <w:rsid w:val="00716CB3"/>
    <w:rsid w:val="007177AE"/>
    <w:rsid w:val="00717AF7"/>
    <w:rsid w:val="007202DF"/>
    <w:rsid w:val="00722C74"/>
    <w:rsid w:val="00725D4A"/>
    <w:rsid w:val="00730A2F"/>
    <w:rsid w:val="00732009"/>
    <w:rsid w:val="0073274E"/>
    <w:rsid w:val="00734FA0"/>
    <w:rsid w:val="007354FB"/>
    <w:rsid w:val="00740121"/>
    <w:rsid w:val="007427B5"/>
    <w:rsid w:val="00742C68"/>
    <w:rsid w:val="00745902"/>
    <w:rsid w:val="00766058"/>
    <w:rsid w:val="00774E6A"/>
    <w:rsid w:val="00777C9A"/>
    <w:rsid w:val="0078391D"/>
    <w:rsid w:val="00785144"/>
    <w:rsid w:val="0078571A"/>
    <w:rsid w:val="0079023F"/>
    <w:rsid w:val="00790712"/>
    <w:rsid w:val="0079493E"/>
    <w:rsid w:val="00794D08"/>
    <w:rsid w:val="00795969"/>
    <w:rsid w:val="00796CA3"/>
    <w:rsid w:val="00797AE1"/>
    <w:rsid w:val="007A176B"/>
    <w:rsid w:val="007A1EB1"/>
    <w:rsid w:val="007A35BB"/>
    <w:rsid w:val="007A7AF1"/>
    <w:rsid w:val="007B0532"/>
    <w:rsid w:val="007B0959"/>
    <w:rsid w:val="007B1962"/>
    <w:rsid w:val="007B379E"/>
    <w:rsid w:val="007B3A59"/>
    <w:rsid w:val="007B41C5"/>
    <w:rsid w:val="007C0CDC"/>
    <w:rsid w:val="007C5476"/>
    <w:rsid w:val="007C5CBE"/>
    <w:rsid w:val="007D1A23"/>
    <w:rsid w:val="007D2CCD"/>
    <w:rsid w:val="007D5DD9"/>
    <w:rsid w:val="007D6531"/>
    <w:rsid w:val="007D674C"/>
    <w:rsid w:val="007E3972"/>
    <w:rsid w:val="007F315B"/>
    <w:rsid w:val="007F4F10"/>
    <w:rsid w:val="007F5198"/>
    <w:rsid w:val="00802844"/>
    <w:rsid w:val="00805436"/>
    <w:rsid w:val="00815B09"/>
    <w:rsid w:val="008163CD"/>
    <w:rsid w:val="0082102F"/>
    <w:rsid w:val="0082141E"/>
    <w:rsid w:val="00821712"/>
    <w:rsid w:val="008245AC"/>
    <w:rsid w:val="00824FB1"/>
    <w:rsid w:val="00826D3E"/>
    <w:rsid w:val="00827446"/>
    <w:rsid w:val="0083370F"/>
    <w:rsid w:val="00833FDE"/>
    <w:rsid w:val="00834B0D"/>
    <w:rsid w:val="00842597"/>
    <w:rsid w:val="0085020D"/>
    <w:rsid w:val="00851CED"/>
    <w:rsid w:val="008533AF"/>
    <w:rsid w:val="00856B8A"/>
    <w:rsid w:val="00862E89"/>
    <w:rsid w:val="00865754"/>
    <w:rsid w:val="00865A7A"/>
    <w:rsid w:val="0087010B"/>
    <w:rsid w:val="00871CF2"/>
    <w:rsid w:val="00873067"/>
    <w:rsid w:val="00873D60"/>
    <w:rsid w:val="0087584C"/>
    <w:rsid w:val="00876AC3"/>
    <w:rsid w:val="008831BF"/>
    <w:rsid w:val="0088767A"/>
    <w:rsid w:val="008942E6"/>
    <w:rsid w:val="00895383"/>
    <w:rsid w:val="00895E2F"/>
    <w:rsid w:val="008A1D07"/>
    <w:rsid w:val="008A55D7"/>
    <w:rsid w:val="008A644D"/>
    <w:rsid w:val="008B0F71"/>
    <w:rsid w:val="008B4EA5"/>
    <w:rsid w:val="008B4EEC"/>
    <w:rsid w:val="008B59B9"/>
    <w:rsid w:val="008B6CC9"/>
    <w:rsid w:val="008C19C1"/>
    <w:rsid w:val="008C2813"/>
    <w:rsid w:val="008C374C"/>
    <w:rsid w:val="008C3917"/>
    <w:rsid w:val="008C408B"/>
    <w:rsid w:val="008D0858"/>
    <w:rsid w:val="008D35E9"/>
    <w:rsid w:val="008D7B97"/>
    <w:rsid w:val="008E02AD"/>
    <w:rsid w:val="008E56BD"/>
    <w:rsid w:val="008E5F82"/>
    <w:rsid w:val="008E6549"/>
    <w:rsid w:val="008F03CD"/>
    <w:rsid w:val="008F3290"/>
    <w:rsid w:val="008F4480"/>
    <w:rsid w:val="008F558C"/>
    <w:rsid w:val="00900891"/>
    <w:rsid w:val="00900F32"/>
    <w:rsid w:val="00902AA7"/>
    <w:rsid w:val="009044EA"/>
    <w:rsid w:val="00907343"/>
    <w:rsid w:val="00907D0D"/>
    <w:rsid w:val="00911F6D"/>
    <w:rsid w:val="00916108"/>
    <w:rsid w:val="00920F8B"/>
    <w:rsid w:val="009221CD"/>
    <w:rsid w:val="00923261"/>
    <w:rsid w:val="00923B42"/>
    <w:rsid w:val="00924413"/>
    <w:rsid w:val="00930C5E"/>
    <w:rsid w:val="00932B9A"/>
    <w:rsid w:val="0093368D"/>
    <w:rsid w:val="00935608"/>
    <w:rsid w:val="00935ABC"/>
    <w:rsid w:val="00937AB4"/>
    <w:rsid w:val="00942DEA"/>
    <w:rsid w:val="00943BA2"/>
    <w:rsid w:val="009521FA"/>
    <w:rsid w:val="009532EE"/>
    <w:rsid w:val="009537E2"/>
    <w:rsid w:val="00954864"/>
    <w:rsid w:val="0095764E"/>
    <w:rsid w:val="00960763"/>
    <w:rsid w:val="00960FB2"/>
    <w:rsid w:val="0096252A"/>
    <w:rsid w:val="00962BAF"/>
    <w:rsid w:val="00963AA6"/>
    <w:rsid w:val="0096562E"/>
    <w:rsid w:val="00972600"/>
    <w:rsid w:val="00972713"/>
    <w:rsid w:val="009745F2"/>
    <w:rsid w:val="0097677E"/>
    <w:rsid w:val="00976CF1"/>
    <w:rsid w:val="00976D4E"/>
    <w:rsid w:val="009772CD"/>
    <w:rsid w:val="009813F1"/>
    <w:rsid w:val="00982494"/>
    <w:rsid w:val="009834D6"/>
    <w:rsid w:val="009834F8"/>
    <w:rsid w:val="00983C1B"/>
    <w:rsid w:val="0098744F"/>
    <w:rsid w:val="0099008D"/>
    <w:rsid w:val="00991C19"/>
    <w:rsid w:val="00992C10"/>
    <w:rsid w:val="0099681E"/>
    <w:rsid w:val="009A4397"/>
    <w:rsid w:val="009A4637"/>
    <w:rsid w:val="009A4A07"/>
    <w:rsid w:val="009A5512"/>
    <w:rsid w:val="009A557E"/>
    <w:rsid w:val="009B3AA8"/>
    <w:rsid w:val="009B43CB"/>
    <w:rsid w:val="009B5BA2"/>
    <w:rsid w:val="009B6307"/>
    <w:rsid w:val="009B64F9"/>
    <w:rsid w:val="009B75CC"/>
    <w:rsid w:val="009B7A31"/>
    <w:rsid w:val="009C45D4"/>
    <w:rsid w:val="009C517C"/>
    <w:rsid w:val="009C5D65"/>
    <w:rsid w:val="009C7570"/>
    <w:rsid w:val="009C7C64"/>
    <w:rsid w:val="009D195A"/>
    <w:rsid w:val="009D7C07"/>
    <w:rsid w:val="009E0677"/>
    <w:rsid w:val="009E0868"/>
    <w:rsid w:val="009E1ABD"/>
    <w:rsid w:val="009E1C07"/>
    <w:rsid w:val="009E6611"/>
    <w:rsid w:val="009E6D83"/>
    <w:rsid w:val="009E71BD"/>
    <w:rsid w:val="009F5566"/>
    <w:rsid w:val="00A03566"/>
    <w:rsid w:val="00A0668F"/>
    <w:rsid w:val="00A10256"/>
    <w:rsid w:val="00A11CE2"/>
    <w:rsid w:val="00A16442"/>
    <w:rsid w:val="00A1733F"/>
    <w:rsid w:val="00A27F69"/>
    <w:rsid w:val="00A30620"/>
    <w:rsid w:val="00A3109E"/>
    <w:rsid w:val="00A3550F"/>
    <w:rsid w:val="00A40E0A"/>
    <w:rsid w:val="00A42E0E"/>
    <w:rsid w:val="00A45EEA"/>
    <w:rsid w:val="00A46AA5"/>
    <w:rsid w:val="00A4755D"/>
    <w:rsid w:val="00A47B71"/>
    <w:rsid w:val="00A508AD"/>
    <w:rsid w:val="00A53D1C"/>
    <w:rsid w:val="00A551E5"/>
    <w:rsid w:val="00A56050"/>
    <w:rsid w:val="00A6311C"/>
    <w:rsid w:val="00A65394"/>
    <w:rsid w:val="00A65725"/>
    <w:rsid w:val="00A65D2F"/>
    <w:rsid w:val="00A7126D"/>
    <w:rsid w:val="00A72686"/>
    <w:rsid w:val="00A7407A"/>
    <w:rsid w:val="00A76531"/>
    <w:rsid w:val="00A7693C"/>
    <w:rsid w:val="00A8321F"/>
    <w:rsid w:val="00A842EF"/>
    <w:rsid w:val="00A92791"/>
    <w:rsid w:val="00A93AF5"/>
    <w:rsid w:val="00A94EB6"/>
    <w:rsid w:val="00AA0E34"/>
    <w:rsid w:val="00AA3D10"/>
    <w:rsid w:val="00AA53AF"/>
    <w:rsid w:val="00AA7A13"/>
    <w:rsid w:val="00AB0745"/>
    <w:rsid w:val="00AB094C"/>
    <w:rsid w:val="00AB182F"/>
    <w:rsid w:val="00AB4CB2"/>
    <w:rsid w:val="00AB52F1"/>
    <w:rsid w:val="00AB560D"/>
    <w:rsid w:val="00AC1978"/>
    <w:rsid w:val="00AC3309"/>
    <w:rsid w:val="00AC547B"/>
    <w:rsid w:val="00AD006A"/>
    <w:rsid w:val="00AD3022"/>
    <w:rsid w:val="00AD61ED"/>
    <w:rsid w:val="00AE2F95"/>
    <w:rsid w:val="00AE4203"/>
    <w:rsid w:val="00AE6771"/>
    <w:rsid w:val="00AF0461"/>
    <w:rsid w:val="00AF1879"/>
    <w:rsid w:val="00AF2CC2"/>
    <w:rsid w:val="00AF340F"/>
    <w:rsid w:val="00AF7A91"/>
    <w:rsid w:val="00B0176E"/>
    <w:rsid w:val="00B01DD5"/>
    <w:rsid w:val="00B01E80"/>
    <w:rsid w:val="00B02DA1"/>
    <w:rsid w:val="00B12202"/>
    <w:rsid w:val="00B127CD"/>
    <w:rsid w:val="00B12A70"/>
    <w:rsid w:val="00B15051"/>
    <w:rsid w:val="00B15E2F"/>
    <w:rsid w:val="00B17B9C"/>
    <w:rsid w:val="00B20F45"/>
    <w:rsid w:val="00B247E0"/>
    <w:rsid w:val="00B26E42"/>
    <w:rsid w:val="00B26FEA"/>
    <w:rsid w:val="00B33AAA"/>
    <w:rsid w:val="00B41368"/>
    <w:rsid w:val="00B4254E"/>
    <w:rsid w:val="00B45D0F"/>
    <w:rsid w:val="00B47DDF"/>
    <w:rsid w:val="00B5087A"/>
    <w:rsid w:val="00B51513"/>
    <w:rsid w:val="00B51E89"/>
    <w:rsid w:val="00B52645"/>
    <w:rsid w:val="00B5278A"/>
    <w:rsid w:val="00B53457"/>
    <w:rsid w:val="00B543ED"/>
    <w:rsid w:val="00B61434"/>
    <w:rsid w:val="00B638AE"/>
    <w:rsid w:val="00B6546A"/>
    <w:rsid w:val="00B723B5"/>
    <w:rsid w:val="00B74BD7"/>
    <w:rsid w:val="00B82274"/>
    <w:rsid w:val="00B836A0"/>
    <w:rsid w:val="00B8416F"/>
    <w:rsid w:val="00B8487D"/>
    <w:rsid w:val="00B90F5A"/>
    <w:rsid w:val="00B93DE0"/>
    <w:rsid w:val="00B96838"/>
    <w:rsid w:val="00B9686D"/>
    <w:rsid w:val="00BA1179"/>
    <w:rsid w:val="00BA1F52"/>
    <w:rsid w:val="00BB034A"/>
    <w:rsid w:val="00BB288C"/>
    <w:rsid w:val="00BB2D5C"/>
    <w:rsid w:val="00BB33B2"/>
    <w:rsid w:val="00BB4900"/>
    <w:rsid w:val="00BB5E0F"/>
    <w:rsid w:val="00BC3497"/>
    <w:rsid w:val="00BC4BCC"/>
    <w:rsid w:val="00BD1188"/>
    <w:rsid w:val="00BD345A"/>
    <w:rsid w:val="00BD3B85"/>
    <w:rsid w:val="00BD5D5A"/>
    <w:rsid w:val="00BD60C2"/>
    <w:rsid w:val="00BD62D4"/>
    <w:rsid w:val="00BD6805"/>
    <w:rsid w:val="00BE0998"/>
    <w:rsid w:val="00BE15DB"/>
    <w:rsid w:val="00BE317E"/>
    <w:rsid w:val="00BE44F3"/>
    <w:rsid w:val="00BE7708"/>
    <w:rsid w:val="00BF02BA"/>
    <w:rsid w:val="00BF29A5"/>
    <w:rsid w:val="00BF39C1"/>
    <w:rsid w:val="00BF5AAA"/>
    <w:rsid w:val="00BF5D2A"/>
    <w:rsid w:val="00C00AE0"/>
    <w:rsid w:val="00C0250D"/>
    <w:rsid w:val="00C0330D"/>
    <w:rsid w:val="00C11138"/>
    <w:rsid w:val="00C11810"/>
    <w:rsid w:val="00C13E8B"/>
    <w:rsid w:val="00C14FE9"/>
    <w:rsid w:val="00C171B2"/>
    <w:rsid w:val="00C20BEC"/>
    <w:rsid w:val="00C22F2F"/>
    <w:rsid w:val="00C24750"/>
    <w:rsid w:val="00C26928"/>
    <w:rsid w:val="00C27595"/>
    <w:rsid w:val="00C27DE7"/>
    <w:rsid w:val="00C3140E"/>
    <w:rsid w:val="00C3151A"/>
    <w:rsid w:val="00C33BCE"/>
    <w:rsid w:val="00C33E42"/>
    <w:rsid w:val="00C36621"/>
    <w:rsid w:val="00C41B7C"/>
    <w:rsid w:val="00C436C7"/>
    <w:rsid w:val="00C5038A"/>
    <w:rsid w:val="00C50A43"/>
    <w:rsid w:val="00C51BAC"/>
    <w:rsid w:val="00C5278B"/>
    <w:rsid w:val="00C530D4"/>
    <w:rsid w:val="00C576D4"/>
    <w:rsid w:val="00C57D52"/>
    <w:rsid w:val="00C629FB"/>
    <w:rsid w:val="00C64840"/>
    <w:rsid w:val="00C67200"/>
    <w:rsid w:val="00C679FC"/>
    <w:rsid w:val="00C70718"/>
    <w:rsid w:val="00C71CDD"/>
    <w:rsid w:val="00C802F9"/>
    <w:rsid w:val="00C80969"/>
    <w:rsid w:val="00C80DFF"/>
    <w:rsid w:val="00C80EFB"/>
    <w:rsid w:val="00C8465F"/>
    <w:rsid w:val="00C84914"/>
    <w:rsid w:val="00C85F68"/>
    <w:rsid w:val="00C86C64"/>
    <w:rsid w:val="00C87293"/>
    <w:rsid w:val="00C87374"/>
    <w:rsid w:val="00C97669"/>
    <w:rsid w:val="00C97A17"/>
    <w:rsid w:val="00C97E05"/>
    <w:rsid w:val="00CA1F66"/>
    <w:rsid w:val="00CA3696"/>
    <w:rsid w:val="00CA5F9E"/>
    <w:rsid w:val="00CA7612"/>
    <w:rsid w:val="00CA7CA3"/>
    <w:rsid w:val="00CB1990"/>
    <w:rsid w:val="00CB6BB5"/>
    <w:rsid w:val="00CC0ECE"/>
    <w:rsid w:val="00CC48DC"/>
    <w:rsid w:val="00CC5597"/>
    <w:rsid w:val="00CC596E"/>
    <w:rsid w:val="00CC6B04"/>
    <w:rsid w:val="00CD3D2B"/>
    <w:rsid w:val="00CD4CBA"/>
    <w:rsid w:val="00CD6F5F"/>
    <w:rsid w:val="00CF073E"/>
    <w:rsid w:val="00CF399B"/>
    <w:rsid w:val="00CF407A"/>
    <w:rsid w:val="00D00151"/>
    <w:rsid w:val="00D0488E"/>
    <w:rsid w:val="00D07B4B"/>
    <w:rsid w:val="00D20D04"/>
    <w:rsid w:val="00D21924"/>
    <w:rsid w:val="00D21A15"/>
    <w:rsid w:val="00D2771F"/>
    <w:rsid w:val="00D310C2"/>
    <w:rsid w:val="00D31D48"/>
    <w:rsid w:val="00D4366F"/>
    <w:rsid w:val="00D45037"/>
    <w:rsid w:val="00D45DC6"/>
    <w:rsid w:val="00D47006"/>
    <w:rsid w:val="00D50644"/>
    <w:rsid w:val="00D5134E"/>
    <w:rsid w:val="00D52495"/>
    <w:rsid w:val="00D53A1A"/>
    <w:rsid w:val="00D53EE3"/>
    <w:rsid w:val="00D5584F"/>
    <w:rsid w:val="00D5626B"/>
    <w:rsid w:val="00D56D12"/>
    <w:rsid w:val="00D661B0"/>
    <w:rsid w:val="00D70507"/>
    <w:rsid w:val="00D708A1"/>
    <w:rsid w:val="00D71B2B"/>
    <w:rsid w:val="00D77A77"/>
    <w:rsid w:val="00D83606"/>
    <w:rsid w:val="00D86F22"/>
    <w:rsid w:val="00D87CA6"/>
    <w:rsid w:val="00D90657"/>
    <w:rsid w:val="00D94D3D"/>
    <w:rsid w:val="00D9760C"/>
    <w:rsid w:val="00DA0299"/>
    <w:rsid w:val="00DA4F7A"/>
    <w:rsid w:val="00DA5CC1"/>
    <w:rsid w:val="00DA6F0E"/>
    <w:rsid w:val="00DB49A5"/>
    <w:rsid w:val="00DC0F69"/>
    <w:rsid w:val="00DC33A0"/>
    <w:rsid w:val="00DC4135"/>
    <w:rsid w:val="00DC5FA2"/>
    <w:rsid w:val="00DD44CE"/>
    <w:rsid w:val="00DD5B2E"/>
    <w:rsid w:val="00DD5D18"/>
    <w:rsid w:val="00DD5E2F"/>
    <w:rsid w:val="00DE6629"/>
    <w:rsid w:val="00DF4CA8"/>
    <w:rsid w:val="00DF6895"/>
    <w:rsid w:val="00DF6FFF"/>
    <w:rsid w:val="00DF7779"/>
    <w:rsid w:val="00E042A8"/>
    <w:rsid w:val="00E04ED4"/>
    <w:rsid w:val="00E06A2F"/>
    <w:rsid w:val="00E16E20"/>
    <w:rsid w:val="00E20B9F"/>
    <w:rsid w:val="00E22C82"/>
    <w:rsid w:val="00E24291"/>
    <w:rsid w:val="00E25986"/>
    <w:rsid w:val="00E266E8"/>
    <w:rsid w:val="00E26DC4"/>
    <w:rsid w:val="00E2740D"/>
    <w:rsid w:val="00E27901"/>
    <w:rsid w:val="00E30D58"/>
    <w:rsid w:val="00E31F2A"/>
    <w:rsid w:val="00E3354E"/>
    <w:rsid w:val="00E3435B"/>
    <w:rsid w:val="00E34A5C"/>
    <w:rsid w:val="00E35D27"/>
    <w:rsid w:val="00E40431"/>
    <w:rsid w:val="00E41B8B"/>
    <w:rsid w:val="00E41C07"/>
    <w:rsid w:val="00E44D30"/>
    <w:rsid w:val="00E46F92"/>
    <w:rsid w:val="00E470B0"/>
    <w:rsid w:val="00E5104F"/>
    <w:rsid w:val="00E51BF1"/>
    <w:rsid w:val="00E51E39"/>
    <w:rsid w:val="00E52744"/>
    <w:rsid w:val="00E556CA"/>
    <w:rsid w:val="00E57522"/>
    <w:rsid w:val="00E5792A"/>
    <w:rsid w:val="00E6222C"/>
    <w:rsid w:val="00E64427"/>
    <w:rsid w:val="00E64E27"/>
    <w:rsid w:val="00E64FDA"/>
    <w:rsid w:val="00E654F3"/>
    <w:rsid w:val="00E6641C"/>
    <w:rsid w:val="00E7062B"/>
    <w:rsid w:val="00E72868"/>
    <w:rsid w:val="00E77F1C"/>
    <w:rsid w:val="00E847B2"/>
    <w:rsid w:val="00E857D0"/>
    <w:rsid w:val="00E90B2B"/>
    <w:rsid w:val="00E90BA3"/>
    <w:rsid w:val="00E915C1"/>
    <w:rsid w:val="00E976E5"/>
    <w:rsid w:val="00EA48D3"/>
    <w:rsid w:val="00EA6F58"/>
    <w:rsid w:val="00EB03CC"/>
    <w:rsid w:val="00EB0529"/>
    <w:rsid w:val="00EB0C10"/>
    <w:rsid w:val="00EB1C59"/>
    <w:rsid w:val="00EB2EC2"/>
    <w:rsid w:val="00EB674E"/>
    <w:rsid w:val="00EC0304"/>
    <w:rsid w:val="00EC1904"/>
    <w:rsid w:val="00ED0777"/>
    <w:rsid w:val="00ED358D"/>
    <w:rsid w:val="00ED574D"/>
    <w:rsid w:val="00ED588A"/>
    <w:rsid w:val="00ED5D75"/>
    <w:rsid w:val="00ED5E15"/>
    <w:rsid w:val="00ED6722"/>
    <w:rsid w:val="00ED7059"/>
    <w:rsid w:val="00EE0CDB"/>
    <w:rsid w:val="00EE30E4"/>
    <w:rsid w:val="00EE5E56"/>
    <w:rsid w:val="00EE70D8"/>
    <w:rsid w:val="00EF3015"/>
    <w:rsid w:val="00EF3026"/>
    <w:rsid w:val="00F00C87"/>
    <w:rsid w:val="00F03677"/>
    <w:rsid w:val="00F03E38"/>
    <w:rsid w:val="00F06A8D"/>
    <w:rsid w:val="00F11D08"/>
    <w:rsid w:val="00F14C06"/>
    <w:rsid w:val="00F223CF"/>
    <w:rsid w:val="00F25D77"/>
    <w:rsid w:val="00F32A1A"/>
    <w:rsid w:val="00F37076"/>
    <w:rsid w:val="00F37989"/>
    <w:rsid w:val="00F4146C"/>
    <w:rsid w:val="00F451F3"/>
    <w:rsid w:val="00F50CA9"/>
    <w:rsid w:val="00F5533C"/>
    <w:rsid w:val="00F56846"/>
    <w:rsid w:val="00F603E6"/>
    <w:rsid w:val="00F6042A"/>
    <w:rsid w:val="00F6135D"/>
    <w:rsid w:val="00F626B6"/>
    <w:rsid w:val="00F722F1"/>
    <w:rsid w:val="00F7395B"/>
    <w:rsid w:val="00F73BA0"/>
    <w:rsid w:val="00F76008"/>
    <w:rsid w:val="00F7774C"/>
    <w:rsid w:val="00F77DE0"/>
    <w:rsid w:val="00F801D9"/>
    <w:rsid w:val="00F81F92"/>
    <w:rsid w:val="00F821FA"/>
    <w:rsid w:val="00F83B62"/>
    <w:rsid w:val="00F8588B"/>
    <w:rsid w:val="00F87441"/>
    <w:rsid w:val="00F96280"/>
    <w:rsid w:val="00F97DCA"/>
    <w:rsid w:val="00FA0129"/>
    <w:rsid w:val="00FA0FF0"/>
    <w:rsid w:val="00FA4222"/>
    <w:rsid w:val="00FB0B47"/>
    <w:rsid w:val="00FB1726"/>
    <w:rsid w:val="00FB1836"/>
    <w:rsid w:val="00FB6171"/>
    <w:rsid w:val="00FC1B07"/>
    <w:rsid w:val="00FC1CC0"/>
    <w:rsid w:val="00FC4665"/>
    <w:rsid w:val="00FD5D82"/>
    <w:rsid w:val="00FE143F"/>
    <w:rsid w:val="00FE3183"/>
    <w:rsid w:val="00FE5A05"/>
    <w:rsid w:val="00FE67A6"/>
    <w:rsid w:val="00FF63CC"/>
    <w:rsid w:val="00FF6CBA"/>
    <w:rsid w:val="00FF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72CF77"/>
  <w15:docId w15:val="{893CA1AD-F7B7-479F-838B-E66ED152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pPr>
      <w:widowControl w:val="0"/>
      <w:suppressAutoHyphens/>
    </w:pPr>
    <w:rPr>
      <w:lang w:val="en-US" w:eastAsia="ar-SA"/>
    </w:rPr>
  </w:style>
  <w:style w:type="paragraph" w:styleId="Virsraksts1">
    <w:name w:val="heading 1"/>
    <w:basedOn w:val="Parasts"/>
    <w:next w:val="Parasts"/>
    <w:qFormat/>
    <w:pPr>
      <w:keepNext/>
      <w:numPr>
        <w:numId w:val="10"/>
      </w:numPr>
      <w:jc w:val="center"/>
      <w:outlineLvl w:val="0"/>
    </w:pPr>
    <w:rPr>
      <w:b/>
      <w:bCs/>
      <w:sz w:val="24"/>
    </w:rPr>
  </w:style>
  <w:style w:type="paragraph" w:styleId="Virsraksts2">
    <w:name w:val="heading 2"/>
    <w:basedOn w:val="Parasts"/>
    <w:next w:val="Parasts"/>
    <w:qFormat/>
    <w:pPr>
      <w:keepNext/>
      <w:numPr>
        <w:ilvl w:val="1"/>
        <w:numId w:val="10"/>
      </w:numPr>
      <w:autoSpaceDE w:val="0"/>
      <w:outlineLvl w:val="1"/>
    </w:pPr>
    <w:rPr>
      <w:sz w:val="24"/>
      <w:lang w:val="lv-LV"/>
    </w:rPr>
  </w:style>
  <w:style w:type="paragraph" w:styleId="Virsraksts3">
    <w:name w:val="heading 3"/>
    <w:basedOn w:val="Parasts"/>
    <w:next w:val="Parasts"/>
    <w:qFormat/>
    <w:pPr>
      <w:keepNext/>
      <w:numPr>
        <w:ilvl w:val="2"/>
        <w:numId w:val="10"/>
      </w:numPr>
      <w:autoSpaceDE w:val="0"/>
      <w:outlineLvl w:val="2"/>
    </w:pPr>
    <w:rPr>
      <w:b/>
      <w:bCs/>
      <w:sz w:val="22"/>
      <w:szCs w:val="24"/>
      <w:lang w:val="lv-LV"/>
    </w:rPr>
  </w:style>
  <w:style w:type="paragraph" w:styleId="Virsraksts4">
    <w:name w:val="heading 4"/>
    <w:basedOn w:val="Parasts"/>
    <w:next w:val="Parasts"/>
    <w:qFormat/>
    <w:pPr>
      <w:keepNext/>
      <w:numPr>
        <w:ilvl w:val="3"/>
        <w:numId w:val="10"/>
      </w:numPr>
      <w:autoSpaceDE w:val="0"/>
      <w:outlineLvl w:val="3"/>
    </w:pPr>
    <w:rPr>
      <w:b/>
      <w:bCs/>
      <w:i/>
      <w:iCs/>
      <w:sz w:val="22"/>
      <w:szCs w:val="24"/>
      <w:lang w:val="lv-LV"/>
    </w:rPr>
  </w:style>
  <w:style w:type="paragraph" w:styleId="Virsraksts5">
    <w:name w:val="heading 5"/>
    <w:basedOn w:val="Parasts"/>
    <w:next w:val="Parasts"/>
    <w:qFormat/>
    <w:pPr>
      <w:keepNext/>
      <w:numPr>
        <w:ilvl w:val="4"/>
        <w:numId w:val="10"/>
      </w:numPr>
      <w:shd w:val="clear" w:color="auto" w:fill="FFFFFF"/>
      <w:spacing w:line="264" w:lineRule="exact"/>
      <w:ind w:right="110"/>
      <w:jc w:val="both"/>
      <w:outlineLvl w:val="4"/>
    </w:pPr>
    <w:rPr>
      <w:sz w:val="24"/>
      <w:lang w:val="lv-LV"/>
    </w:rPr>
  </w:style>
  <w:style w:type="paragraph" w:styleId="Virsraksts6">
    <w:name w:val="heading 6"/>
    <w:basedOn w:val="Parasts"/>
    <w:next w:val="Parasts"/>
    <w:qFormat/>
    <w:pPr>
      <w:keepNext/>
      <w:numPr>
        <w:ilvl w:val="5"/>
        <w:numId w:val="10"/>
      </w:numPr>
      <w:shd w:val="clear" w:color="auto" w:fill="FFFFFF"/>
      <w:spacing w:line="264" w:lineRule="exact"/>
      <w:ind w:right="110"/>
      <w:jc w:val="right"/>
      <w:outlineLvl w:val="5"/>
    </w:pPr>
    <w:rPr>
      <w:sz w:val="24"/>
      <w:lang w:val="lv-LV"/>
    </w:rPr>
  </w:style>
  <w:style w:type="paragraph" w:styleId="Virsraksts7">
    <w:name w:val="heading 7"/>
    <w:basedOn w:val="Parasts"/>
    <w:next w:val="Parasts"/>
    <w:qFormat/>
    <w:pPr>
      <w:keepNext/>
      <w:numPr>
        <w:ilvl w:val="6"/>
        <w:numId w:val="10"/>
      </w:numPr>
      <w:shd w:val="clear" w:color="auto" w:fill="FFFFFF"/>
      <w:spacing w:line="264" w:lineRule="exact"/>
      <w:ind w:right="110"/>
      <w:jc w:val="center"/>
      <w:outlineLvl w:val="6"/>
    </w:pPr>
    <w:rPr>
      <w:b/>
      <w:bCs/>
      <w:sz w:val="24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WW8Num4z0">
    <w:name w:val="WW8Num4z0"/>
    <w:rPr>
      <w:b w:val="0"/>
    </w:rPr>
  </w:style>
  <w:style w:type="character" w:customStyle="1" w:styleId="WW8Num5z0">
    <w:name w:val="WW8Num5z0"/>
    <w:rPr>
      <w:color w:val="000000"/>
    </w:rPr>
  </w:style>
  <w:style w:type="character" w:customStyle="1" w:styleId="WW8Num6z0">
    <w:name w:val="WW8Num6z0"/>
    <w:rPr>
      <w:sz w:val="24"/>
    </w:rPr>
  </w:style>
  <w:style w:type="character" w:customStyle="1" w:styleId="WW8Num6z1">
    <w:name w:val="WW8Num6z1"/>
    <w:rPr>
      <w:sz w:val="22"/>
      <w:szCs w:val="22"/>
    </w:rPr>
  </w:style>
  <w:style w:type="character" w:customStyle="1" w:styleId="WW8Num7z0">
    <w:name w:val="WW8Num7z0"/>
    <w:rPr>
      <w:rFonts w:cs="Times New Roman"/>
      <w:color w:val="000000"/>
    </w:rPr>
  </w:style>
  <w:style w:type="character" w:customStyle="1" w:styleId="WW8Num9z0">
    <w:name w:val="WW8Num9z0"/>
    <w:rPr>
      <w:color w:val="000000"/>
    </w:rPr>
  </w:style>
  <w:style w:type="character" w:customStyle="1" w:styleId="WW-DefaultParagraphFont">
    <w:name w:val="WW-Default Paragraph Font"/>
  </w:style>
  <w:style w:type="character" w:styleId="Lappusesnumurs">
    <w:name w:val="page number"/>
    <w:basedOn w:val="WW-DefaultParagraphFont"/>
    <w:semiHidden/>
  </w:style>
  <w:style w:type="paragraph" w:styleId="Pamatteksts">
    <w:name w:val="Body Text"/>
    <w:basedOn w:val="Parasts"/>
    <w:semiHidden/>
    <w:pPr>
      <w:widowControl/>
      <w:jc w:val="both"/>
    </w:pPr>
    <w:rPr>
      <w:sz w:val="24"/>
      <w:szCs w:val="24"/>
      <w:lang w:val="lv-LV"/>
    </w:rPr>
  </w:style>
  <w:style w:type="paragraph" w:styleId="Saraksts">
    <w:name w:val="List"/>
    <w:basedOn w:val="Pamatteksts"/>
    <w:semiHidden/>
    <w:rPr>
      <w:rFonts w:cs="Tahoma"/>
    </w:rPr>
  </w:style>
  <w:style w:type="paragraph" w:styleId="Parakstszemobjekta">
    <w:name w:val="caption"/>
    <w:basedOn w:val="Parasts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Parasts"/>
    <w:pPr>
      <w:suppressLineNumbers/>
    </w:pPr>
    <w:rPr>
      <w:rFonts w:cs="Tahoma"/>
    </w:rPr>
  </w:style>
  <w:style w:type="paragraph" w:customStyle="1" w:styleId="Heading">
    <w:name w:val="Heading"/>
    <w:basedOn w:val="Parasts"/>
    <w:next w:val="Pamatteksts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Nosaukums">
    <w:name w:val="Title"/>
    <w:basedOn w:val="Parasts"/>
    <w:next w:val="Apakvirsraksts"/>
    <w:qFormat/>
    <w:pPr>
      <w:widowControl/>
      <w:jc w:val="center"/>
    </w:pPr>
    <w:rPr>
      <w:b/>
      <w:sz w:val="24"/>
      <w:lang w:val="lv-LV"/>
    </w:rPr>
  </w:style>
  <w:style w:type="paragraph" w:styleId="Apakvirsraksts">
    <w:name w:val="Subtitle"/>
    <w:basedOn w:val="Heading"/>
    <w:next w:val="Pamatteksts"/>
    <w:qFormat/>
    <w:pPr>
      <w:jc w:val="center"/>
    </w:pPr>
    <w:rPr>
      <w:i/>
      <w:iCs/>
    </w:rPr>
  </w:style>
  <w:style w:type="paragraph" w:customStyle="1" w:styleId="WW-BlockText">
    <w:name w:val="WW-Block Text"/>
    <w:basedOn w:val="Parasts"/>
    <w:pPr>
      <w:shd w:val="clear" w:color="auto" w:fill="FFFFFF"/>
      <w:spacing w:before="34" w:line="274" w:lineRule="exact"/>
      <w:ind w:left="96" w:right="806"/>
      <w:jc w:val="both"/>
    </w:pPr>
    <w:rPr>
      <w:iCs/>
      <w:color w:val="000000"/>
      <w:spacing w:val="-23"/>
      <w:sz w:val="24"/>
      <w:vertAlign w:val="superscript"/>
      <w:lang w:val="lv-LV"/>
    </w:rPr>
  </w:style>
  <w:style w:type="paragraph" w:styleId="Kjene">
    <w:name w:val="footer"/>
    <w:basedOn w:val="Parasts"/>
    <w:link w:val="KjeneRakstz"/>
    <w:uiPriority w:val="99"/>
    <w:pPr>
      <w:tabs>
        <w:tab w:val="center" w:pos="4153"/>
        <w:tab w:val="right" w:pos="8306"/>
      </w:tabs>
    </w:pPr>
  </w:style>
  <w:style w:type="paragraph" w:customStyle="1" w:styleId="WW-BodyText3">
    <w:name w:val="WW-Body Text 3"/>
    <w:basedOn w:val="Parasts"/>
    <w:pPr>
      <w:autoSpaceDE w:val="0"/>
    </w:pPr>
    <w:rPr>
      <w:sz w:val="24"/>
      <w:lang w:val="lv-LV"/>
    </w:rPr>
  </w:style>
  <w:style w:type="paragraph" w:customStyle="1" w:styleId="WW-BodyText2">
    <w:name w:val="WW-Body Text 2"/>
    <w:basedOn w:val="Parasts"/>
    <w:pPr>
      <w:autoSpaceDE w:val="0"/>
      <w:jc w:val="both"/>
    </w:pPr>
    <w:rPr>
      <w:sz w:val="24"/>
      <w:lang w:val="lv-LV"/>
    </w:rPr>
  </w:style>
  <w:style w:type="paragraph" w:customStyle="1" w:styleId="TableContents">
    <w:name w:val="Table Contents"/>
    <w:basedOn w:val="Pamatteksts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Framecontents">
    <w:name w:val="Frame contents"/>
    <w:basedOn w:val="Pamatteksts"/>
  </w:style>
  <w:style w:type="character" w:styleId="Komentraatsauce">
    <w:name w:val="annotation reference"/>
    <w:semiHidden/>
    <w:rPr>
      <w:sz w:val="16"/>
      <w:szCs w:val="16"/>
    </w:rPr>
  </w:style>
  <w:style w:type="paragraph" w:styleId="Komentrateksts">
    <w:name w:val="annotation text"/>
    <w:basedOn w:val="Parasts"/>
    <w:link w:val="KomentratekstsRakstz"/>
    <w:semiHidden/>
  </w:style>
  <w:style w:type="paragraph" w:styleId="Balonteksts">
    <w:name w:val="Balloon Text"/>
    <w:basedOn w:val="Parasts"/>
    <w:link w:val="BalontekstsRakstz"/>
    <w:uiPriority w:val="99"/>
    <w:semiHidden/>
    <w:unhideWhenUsed/>
    <w:rsid w:val="00873067"/>
    <w:rPr>
      <w:rFonts w:ascii="Tahoma" w:hAnsi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873067"/>
    <w:rPr>
      <w:rFonts w:ascii="Tahoma" w:hAnsi="Tahoma" w:cs="Tahoma"/>
      <w:sz w:val="16"/>
      <w:szCs w:val="16"/>
      <w:lang w:val="en-US" w:eastAsia="ar-SA"/>
    </w:rPr>
  </w:style>
  <w:style w:type="paragraph" w:styleId="Sarakstanumurs2">
    <w:name w:val="List Number 2"/>
    <w:basedOn w:val="Parasts"/>
    <w:uiPriority w:val="99"/>
    <w:unhideWhenUsed/>
    <w:rsid w:val="009B43CB"/>
    <w:pPr>
      <w:numPr>
        <w:numId w:val="17"/>
      </w:numPr>
      <w:contextualSpacing/>
    </w:pPr>
  </w:style>
  <w:style w:type="table" w:styleId="Reatabula">
    <w:name w:val="Table Grid"/>
    <w:basedOn w:val="Parastatabula"/>
    <w:uiPriority w:val="59"/>
    <w:rsid w:val="00296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0268B4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Galvene"/>
    <w:uiPriority w:val="99"/>
    <w:rsid w:val="000268B4"/>
    <w:rPr>
      <w:lang w:val="en-US" w:eastAsia="ar-SA"/>
    </w:rPr>
  </w:style>
  <w:style w:type="character" w:styleId="Hipersaite">
    <w:name w:val="Hyperlink"/>
    <w:uiPriority w:val="99"/>
    <w:unhideWhenUsed/>
    <w:rsid w:val="00FE3183"/>
    <w:rPr>
      <w:color w:val="0000FF"/>
      <w:u w:val="single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C27DE7"/>
    <w:pPr>
      <w:spacing w:after="120" w:line="480" w:lineRule="auto"/>
    </w:pPr>
  </w:style>
  <w:style w:type="character" w:customStyle="1" w:styleId="Pamatteksts2Rakstz">
    <w:name w:val="Pamatteksts 2 Rakstz."/>
    <w:link w:val="Pamatteksts2"/>
    <w:uiPriority w:val="99"/>
    <w:semiHidden/>
    <w:rsid w:val="00C27DE7"/>
    <w:rPr>
      <w:lang w:eastAsia="ar-SA"/>
    </w:rPr>
  </w:style>
  <w:style w:type="character" w:styleId="Izclums">
    <w:name w:val="Emphasis"/>
    <w:uiPriority w:val="20"/>
    <w:qFormat/>
    <w:rsid w:val="000902CB"/>
    <w:rPr>
      <w:i/>
      <w:iCs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17203B"/>
    <w:rPr>
      <w:b/>
      <w:bCs/>
    </w:rPr>
  </w:style>
  <w:style w:type="character" w:customStyle="1" w:styleId="KomentratekstsRakstz">
    <w:name w:val="Komentāra teksts Rakstz."/>
    <w:link w:val="Komentrateksts"/>
    <w:semiHidden/>
    <w:rsid w:val="0017203B"/>
    <w:rPr>
      <w:lang w:val="en-US" w:eastAsia="ar-SA"/>
    </w:rPr>
  </w:style>
  <w:style w:type="character" w:customStyle="1" w:styleId="KomentratmaRakstz">
    <w:name w:val="Komentāra tēma Rakstz."/>
    <w:link w:val="Komentratma"/>
    <w:uiPriority w:val="99"/>
    <w:semiHidden/>
    <w:rsid w:val="0017203B"/>
    <w:rPr>
      <w:b/>
      <w:bCs/>
      <w:lang w:val="en-US" w:eastAsia="ar-SA"/>
    </w:rPr>
  </w:style>
  <w:style w:type="paragraph" w:styleId="Prskatjums">
    <w:name w:val="Revision"/>
    <w:hidden/>
    <w:uiPriority w:val="99"/>
    <w:semiHidden/>
    <w:rsid w:val="0017203B"/>
    <w:rPr>
      <w:lang w:val="en-US" w:eastAsia="ar-SA"/>
    </w:rPr>
  </w:style>
  <w:style w:type="character" w:customStyle="1" w:styleId="KjeneRakstz">
    <w:name w:val="Kājene Rakstz."/>
    <w:link w:val="Kjene"/>
    <w:uiPriority w:val="99"/>
    <w:rsid w:val="00D77A77"/>
    <w:rPr>
      <w:lang w:val="en-US" w:eastAsia="ar-SA"/>
    </w:rPr>
  </w:style>
  <w:style w:type="paragraph" w:styleId="Sarakstarindkopa">
    <w:name w:val="List Paragraph"/>
    <w:basedOn w:val="Parasts"/>
    <w:uiPriority w:val="34"/>
    <w:qFormat/>
    <w:rsid w:val="007A176B"/>
    <w:pPr>
      <w:widowControl/>
      <w:suppressAutoHyphens w:val="0"/>
      <w:ind w:left="720"/>
      <w:contextualSpacing/>
    </w:pPr>
    <w:rPr>
      <w:lang w:val="en-GB" w:eastAsia="en-US"/>
    </w:rPr>
  </w:style>
  <w:style w:type="paragraph" w:styleId="Bezatstarpm">
    <w:name w:val="No Spacing"/>
    <w:uiPriority w:val="1"/>
    <w:qFormat/>
    <w:rsid w:val="00264933"/>
    <w:pPr>
      <w:jc w:val="both"/>
    </w:pPr>
    <w:rPr>
      <w:rFonts w:eastAsiaTheme="minorHAns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9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3.jpeg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21.jpg"/><Relationship Id="rId42" Type="http://schemas.openxmlformats.org/officeDocument/2006/relationships/image" Target="media/image26.png"/><Relationship Id="rId47" Type="http://schemas.openxmlformats.org/officeDocument/2006/relationships/header" Target="header9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g"/><Relationship Id="rId25" Type="http://schemas.openxmlformats.org/officeDocument/2006/relationships/header" Target="header4.xml"/><Relationship Id="rId33" Type="http://schemas.openxmlformats.org/officeDocument/2006/relationships/image" Target="media/image20.jpeg"/><Relationship Id="rId38" Type="http://schemas.openxmlformats.org/officeDocument/2006/relationships/image" Target="media/image25.jp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image" Target="media/image16.jp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header" Target="header6.xml"/><Relationship Id="rId45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31" Type="http://schemas.openxmlformats.org/officeDocument/2006/relationships/image" Target="media/image18.jpg"/><Relationship Id="rId44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header" Target="header7.xml"/><Relationship Id="rId48" Type="http://schemas.openxmlformats.org/officeDocument/2006/relationships/header" Target="header10.xml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A91BA-8FF8-446A-8B37-7B9623BA6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7228</Words>
  <Characters>4120</Characters>
  <Application>Microsoft Office Word</Application>
  <DocSecurity>0</DocSecurity>
  <Lines>34</Lines>
  <Paragraphs>22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6" baseType="lpstr">
      <vt:lpstr/>
      <vt:lpstr> </vt:lpstr>
      <vt:lpstr> </vt:lpstr>
      <vt:lpstr/>
      <vt:lpstr/>
      <vt:lpstr>LĪGUMS Nr._________</vt:lpstr>
    </vt:vector>
  </TitlesOfParts>
  <Company>Va/s "LDz"</Company>
  <LinksUpToDate>false</LinksUpToDate>
  <CharactersWithSpaces>11326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Va/s "LDz"</dc:creator>
  <cp:lastModifiedBy>Inga Zilberga</cp:lastModifiedBy>
  <cp:revision>3</cp:revision>
  <cp:lastPrinted>2020-07-20T13:40:00Z</cp:lastPrinted>
  <dcterms:created xsi:type="dcterms:W3CDTF">2021-06-10T07:06:00Z</dcterms:created>
  <dcterms:modified xsi:type="dcterms:W3CDTF">2021-06-10T07:11:00Z</dcterms:modified>
</cp:coreProperties>
</file>