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5758211" w14:textId="77777777" w:rsidR="006938DE" w:rsidRPr="00F20DAC" w:rsidRDefault="000E18A5" w:rsidP="003620D1">
      <w:pPr>
        <w:pBdr>
          <w:bottom w:val="single" w:sz="4" w:space="3" w:color="000000"/>
        </w:pBdr>
        <w:tabs>
          <w:tab w:val="center" w:pos="4536"/>
          <w:tab w:val="right" w:pos="9072"/>
        </w:tabs>
        <w:overflowPunct w:val="0"/>
        <w:autoSpaceDE w:val="0"/>
        <w:autoSpaceDN w:val="0"/>
        <w:adjustRightInd w:val="0"/>
        <w:ind w:left="-284"/>
        <w:jc w:val="center"/>
        <w:textAlignment w:val="baseline"/>
        <w:rPr>
          <w:rFonts w:ascii="Arial" w:hAnsi="Arial" w:cs="Arial"/>
          <w:i/>
          <w:iCs/>
          <w:sz w:val="18"/>
          <w:szCs w:val="18"/>
          <w:lang w:val="lv-LV" w:eastAsia="x-none"/>
        </w:rPr>
      </w:pPr>
      <w:r w:rsidRPr="00F20DAC">
        <w:rPr>
          <w:rFonts w:ascii="Arial" w:hAnsi="Arial" w:cs="Arial"/>
          <w:i/>
          <w:iCs/>
          <w:sz w:val="18"/>
          <w:szCs w:val="18"/>
          <w:lang w:val="lv-LV" w:eastAsia="x-none"/>
        </w:rPr>
        <w:t>Sarunu procedūras</w:t>
      </w:r>
      <w:r w:rsidRPr="00F20DAC">
        <w:rPr>
          <w:rFonts w:ascii="Arial" w:hAnsi="Arial" w:cs="Arial"/>
          <w:i/>
          <w:iCs/>
          <w:sz w:val="18"/>
          <w:szCs w:val="18"/>
          <w:lang w:val="lv-LV"/>
        </w:rPr>
        <w:t xml:space="preserve"> ar </w:t>
      </w:r>
      <w:r w:rsidRPr="00F20DAC">
        <w:rPr>
          <w:rFonts w:ascii="Arial" w:hAnsi="Arial" w:cs="Arial"/>
          <w:i/>
          <w:iCs/>
          <w:sz w:val="18"/>
          <w:szCs w:val="18"/>
          <w:lang w:val="lv-LV" w:eastAsia="x-none"/>
        </w:rPr>
        <w:t xml:space="preserve">publikāciju </w:t>
      </w:r>
    </w:p>
    <w:p w14:paraId="63C7B87B" w14:textId="3C089126" w:rsidR="000E18A5" w:rsidRPr="00F20DAC" w:rsidRDefault="000E18A5" w:rsidP="003620D1">
      <w:pPr>
        <w:pBdr>
          <w:bottom w:val="single" w:sz="4" w:space="3" w:color="000000"/>
        </w:pBdr>
        <w:tabs>
          <w:tab w:val="center" w:pos="4536"/>
          <w:tab w:val="right" w:pos="9072"/>
        </w:tabs>
        <w:overflowPunct w:val="0"/>
        <w:autoSpaceDE w:val="0"/>
        <w:autoSpaceDN w:val="0"/>
        <w:adjustRightInd w:val="0"/>
        <w:ind w:left="-284"/>
        <w:jc w:val="center"/>
        <w:textAlignment w:val="baseline"/>
        <w:rPr>
          <w:rFonts w:ascii="Arial" w:hAnsi="Arial" w:cs="Arial"/>
          <w:i/>
          <w:iCs/>
          <w:sz w:val="18"/>
          <w:szCs w:val="18"/>
          <w:lang w:val="lv-LV" w:eastAsia="x-none"/>
        </w:rPr>
      </w:pPr>
      <w:r w:rsidRPr="00F20DAC">
        <w:rPr>
          <w:rFonts w:ascii="Arial" w:hAnsi="Arial" w:cs="Arial"/>
          <w:i/>
          <w:iCs/>
          <w:sz w:val="18"/>
          <w:szCs w:val="18"/>
          <w:lang w:val="lv-LV"/>
        </w:rPr>
        <w:t>„</w:t>
      </w:r>
      <w:r w:rsidR="00212D2E" w:rsidRPr="00F20DAC">
        <w:rPr>
          <w:rFonts w:ascii="Arial" w:hAnsi="Arial" w:cs="Arial"/>
          <w:i/>
          <w:iCs/>
          <w:sz w:val="18"/>
          <w:szCs w:val="18"/>
          <w:lang w:val="lv-LV"/>
        </w:rPr>
        <w:t>ŠRU-M unificēto metālisko releju skapju piegāde</w:t>
      </w:r>
      <w:r w:rsidRPr="00F20DAC">
        <w:rPr>
          <w:rFonts w:ascii="Arial" w:hAnsi="Arial" w:cs="Arial"/>
          <w:i/>
          <w:iCs/>
          <w:sz w:val="18"/>
          <w:szCs w:val="18"/>
          <w:lang w:val="lv-LV"/>
        </w:rPr>
        <w:t xml:space="preserve">” nolikums </w:t>
      </w:r>
    </w:p>
    <w:p w14:paraId="34631F19" w14:textId="7E3D5ED2" w:rsidR="00393D11" w:rsidRPr="00F20DAC" w:rsidRDefault="000E18A5" w:rsidP="006938DE">
      <w:pPr>
        <w:tabs>
          <w:tab w:val="center" w:pos="4536"/>
          <w:tab w:val="right" w:pos="9072"/>
        </w:tabs>
        <w:overflowPunct w:val="0"/>
        <w:autoSpaceDE w:val="0"/>
        <w:autoSpaceDN w:val="0"/>
        <w:adjustRightInd w:val="0"/>
        <w:ind w:left="-540"/>
        <w:contextualSpacing/>
        <w:jc w:val="center"/>
        <w:textAlignment w:val="baseline"/>
        <w:rPr>
          <w:rFonts w:ascii="Arial" w:hAnsi="Arial" w:cs="Arial"/>
          <w:i/>
          <w:sz w:val="18"/>
          <w:szCs w:val="18"/>
          <w:lang w:val="lv-LV" w:eastAsia="x-none"/>
        </w:rPr>
      </w:pPr>
      <w:r w:rsidRPr="00F20DAC">
        <w:rPr>
          <w:rFonts w:ascii="Arial" w:hAnsi="Arial" w:cs="Arial"/>
          <w:i/>
          <w:sz w:val="18"/>
          <w:szCs w:val="18"/>
          <w:lang w:val="lv-LV" w:eastAsia="x-none"/>
        </w:rPr>
        <w:t xml:space="preserve">(apstiprināts ar </w:t>
      </w:r>
      <w:r w:rsidRPr="003620D1">
        <w:rPr>
          <w:rFonts w:ascii="Arial" w:hAnsi="Arial" w:cs="Arial"/>
          <w:i/>
          <w:sz w:val="18"/>
          <w:szCs w:val="18"/>
          <w:lang w:val="lv-LV" w:eastAsia="x-none"/>
        </w:rPr>
        <w:t>iepirkuma komisijas 202</w:t>
      </w:r>
      <w:r w:rsidR="006938DE" w:rsidRPr="003620D1">
        <w:rPr>
          <w:rFonts w:ascii="Arial" w:hAnsi="Arial" w:cs="Arial"/>
          <w:i/>
          <w:sz w:val="18"/>
          <w:szCs w:val="18"/>
          <w:lang w:val="lv-LV" w:eastAsia="x-none"/>
        </w:rPr>
        <w:t>3</w:t>
      </w:r>
      <w:r w:rsidRPr="003620D1">
        <w:rPr>
          <w:rFonts w:ascii="Arial" w:hAnsi="Arial" w:cs="Arial"/>
          <w:i/>
          <w:sz w:val="18"/>
          <w:szCs w:val="18"/>
          <w:lang w:val="lv-LV" w:eastAsia="x-none"/>
        </w:rPr>
        <w:t xml:space="preserve">.gada </w:t>
      </w:r>
      <w:r w:rsidR="003620D1" w:rsidRPr="003620D1">
        <w:rPr>
          <w:rFonts w:ascii="Arial" w:hAnsi="Arial" w:cs="Arial"/>
          <w:i/>
          <w:sz w:val="18"/>
          <w:szCs w:val="18"/>
          <w:lang w:val="lv-LV" w:eastAsia="x-none"/>
        </w:rPr>
        <w:t>11</w:t>
      </w:r>
      <w:r w:rsidR="00212D2E" w:rsidRPr="003620D1">
        <w:rPr>
          <w:rFonts w:ascii="Arial" w:hAnsi="Arial" w:cs="Arial"/>
          <w:i/>
          <w:sz w:val="18"/>
          <w:szCs w:val="18"/>
          <w:lang w:val="lv-LV" w:eastAsia="x-none"/>
        </w:rPr>
        <w:t xml:space="preserve">.maija </w:t>
      </w:r>
      <w:r w:rsidRPr="003620D1">
        <w:rPr>
          <w:rFonts w:ascii="Arial" w:hAnsi="Arial" w:cs="Arial"/>
          <w:i/>
          <w:sz w:val="18"/>
          <w:szCs w:val="18"/>
          <w:lang w:val="lv-LV" w:eastAsia="x-none"/>
        </w:rPr>
        <w:t>sēdes protokolu</w:t>
      </w:r>
      <w:r w:rsidR="00393D11" w:rsidRPr="003620D1">
        <w:rPr>
          <w:rFonts w:ascii="Arial" w:hAnsi="Arial" w:cs="Arial"/>
          <w:i/>
          <w:sz w:val="18"/>
          <w:szCs w:val="18"/>
          <w:lang w:val="lv-LV" w:eastAsia="x-none"/>
        </w:rPr>
        <w:t xml:space="preserve"> </w:t>
      </w:r>
      <w:r w:rsidR="00393D11" w:rsidRPr="003620D1">
        <w:rPr>
          <w:rFonts w:ascii="Arial" w:hAnsi="Arial" w:cs="Arial"/>
          <w:i/>
          <w:noProof/>
          <w:sz w:val="18"/>
          <w:szCs w:val="18"/>
          <w:lang w:val="lv-LV" w:eastAsia="lv-LV"/>
        </w:rPr>
        <w:t>)</w:t>
      </w:r>
    </w:p>
    <w:p w14:paraId="7FFD44EF" w14:textId="59ACE07E" w:rsidR="000E18A5" w:rsidRPr="00F20DAC" w:rsidRDefault="000E18A5" w:rsidP="000E18A5">
      <w:pPr>
        <w:tabs>
          <w:tab w:val="center" w:pos="4536"/>
          <w:tab w:val="right" w:pos="9072"/>
        </w:tabs>
        <w:overflowPunct w:val="0"/>
        <w:autoSpaceDE w:val="0"/>
        <w:autoSpaceDN w:val="0"/>
        <w:adjustRightInd w:val="0"/>
        <w:ind w:left="-540"/>
        <w:jc w:val="center"/>
        <w:textAlignment w:val="baseline"/>
        <w:rPr>
          <w:rFonts w:ascii="Arial" w:hAnsi="Arial" w:cs="Arial"/>
          <w:i/>
          <w:sz w:val="22"/>
          <w:szCs w:val="22"/>
          <w:lang w:val="lv-LV" w:eastAsia="x-none"/>
        </w:rPr>
      </w:pPr>
    </w:p>
    <w:p w14:paraId="324A92F7" w14:textId="77777777" w:rsidR="000E18A5" w:rsidRPr="00F20DAC" w:rsidRDefault="000E18A5" w:rsidP="000E18A5">
      <w:pPr>
        <w:tabs>
          <w:tab w:val="center" w:pos="4536"/>
          <w:tab w:val="right" w:pos="9072"/>
        </w:tabs>
        <w:overflowPunct w:val="0"/>
        <w:autoSpaceDE w:val="0"/>
        <w:autoSpaceDN w:val="0"/>
        <w:adjustRightInd w:val="0"/>
        <w:ind w:left="-540"/>
        <w:jc w:val="center"/>
        <w:textAlignment w:val="baseline"/>
        <w:rPr>
          <w:rFonts w:ascii="Arial" w:hAnsi="Arial" w:cs="Arial"/>
          <w:i/>
          <w:sz w:val="22"/>
          <w:szCs w:val="22"/>
          <w:highlight w:val="yellow"/>
          <w:lang w:val="lv-LV" w:eastAsia="x-none"/>
        </w:rPr>
      </w:pPr>
    </w:p>
    <w:p w14:paraId="71F4D73B" w14:textId="77777777" w:rsidR="000E18A5" w:rsidRPr="00F20DAC" w:rsidRDefault="000E18A5" w:rsidP="000E18A5">
      <w:pPr>
        <w:tabs>
          <w:tab w:val="center" w:pos="4536"/>
          <w:tab w:val="right" w:pos="9072"/>
        </w:tabs>
        <w:overflowPunct w:val="0"/>
        <w:autoSpaceDE w:val="0"/>
        <w:autoSpaceDN w:val="0"/>
        <w:adjustRightInd w:val="0"/>
        <w:ind w:left="-540"/>
        <w:jc w:val="center"/>
        <w:textAlignment w:val="baseline"/>
        <w:rPr>
          <w:rFonts w:ascii="Arial" w:hAnsi="Arial" w:cs="Arial"/>
          <w:i/>
          <w:sz w:val="22"/>
          <w:szCs w:val="22"/>
          <w:highlight w:val="yellow"/>
          <w:lang w:val="lv-LV" w:eastAsia="x-none"/>
        </w:rPr>
      </w:pPr>
    </w:p>
    <w:p w14:paraId="58F1F9E7" w14:textId="77777777" w:rsidR="000E18A5" w:rsidRPr="00F20DAC" w:rsidRDefault="000E18A5" w:rsidP="000E18A5">
      <w:pPr>
        <w:tabs>
          <w:tab w:val="center" w:pos="4536"/>
          <w:tab w:val="right" w:pos="9072"/>
        </w:tabs>
        <w:overflowPunct w:val="0"/>
        <w:autoSpaceDE w:val="0"/>
        <w:autoSpaceDN w:val="0"/>
        <w:adjustRightInd w:val="0"/>
        <w:ind w:left="-540"/>
        <w:jc w:val="center"/>
        <w:textAlignment w:val="baseline"/>
        <w:rPr>
          <w:rFonts w:ascii="Arial" w:hAnsi="Arial" w:cs="Arial"/>
          <w:i/>
          <w:sz w:val="22"/>
          <w:szCs w:val="22"/>
          <w:highlight w:val="yellow"/>
          <w:lang w:val="lv-LV" w:eastAsia="x-none"/>
        </w:rPr>
      </w:pPr>
    </w:p>
    <w:p w14:paraId="560CFC57" w14:textId="77777777" w:rsidR="000E18A5" w:rsidRPr="00F20DAC" w:rsidRDefault="000E18A5" w:rsidP="000E18A5">
      <w:pPr>
        <w:tabs>
          <w:tab w:val="center" w:pos="4536"/>
          <w:tab w:val="right" w:pos="9072"/>
        </w:tabs>
        <w:overflowPunct w:val="0"/>
        <w:autoSpaceDE w:val="0"/>
        <w:autoSpaceDN w:val="0"/>
        <w:adjustRightInd w:val="0"/>
        <w:ind w:left="-540"/>
        <w:jc w:val="center"/>
        <w:textAlignment w:val="baseline"/>
        <w:rPr>
          <w:rFonts w:ascii="Arial" w:hAnsi="Arial" w:cs="Arial"/>
          <w:i/>
          <w:sz w:val="22"/>
          <w:szCs w:val="22"/>
          <w:highlight w:val="yellow"/>
          <w:lang w:val="lv-LV" w:eastAsia="x-none"/>
        </w:rPr>
      </w:pPr>
    </w:p>
    <w:p w14:paraId="4B398540" w14:textId="77777777" w:rsidR="000E18A5" w:rsidRPr="00F20DAC" w:rsidRDefault="000E18A5" w:rsidP="000E18A5">
      <w:pPr>
        <w:rPr>
          <w:rFonts w:ascii="Arial" w:hAnsi="Arial" w:cs="Arial"/>
          <w:sz w:val="22"/>
          <w:szCs w:val="22"/>
          <w:highlight w:val="yellow"/>
          <w:lang w:val="lv-LV"/>
        </w:rPr>
      </w:pPr>
    </w:p>
    <w:p w14:paraId="78B9B473" w14:textId="77777777" w:rsidR="000E18A5" w:rsidRPr="00F20DAC" w:rsidRDefault="000E18A5" w:rsidP="000E18A5">
      <w:pPr>
        <w:rPr>
          <w:rFonts w:ascii="Arial" w:hAnsi="Arial" w:cs="Arial"/>
          <w:sz w:val="22"/>
          <w:szCs w:val="22"/>
          <w:highlight w:val="yellow"/>
          <w:lang w:val="lv-LV"/>
        </w:rPr>
      </w:pPr>
    </w:p>
    <w:p w14:paraId="074C9592" w14:textId="77777777" w:rsidR="000E18A5" w:rsidRPr="00F20DAC" w:rsidRDefault="000E18A5" w:rsidP="000E18A5">
      <w:pPr>
        <w:rPr>
          <w:rFonts w:ascii="Arial" w:hAnsi="Arial" w:cs="Arial"/>
          <w:sz w:val="22"/>
          <w:szCs w:val="22"/>
          <w:highlight w:val="yellow"/>
          <w:lang w:val="lv-LV"/>
        </w:rPr>
      </w:pPr>
    </w:p>
    <w:p w14:paraId="2012A3D6" w14:textId="77777777" w:rsidR="000E18A5" w:rsidRPr="00F20DAC" w:rsidRDefault="000E18A5" w:rsidP="000E18A5">
      <w:pPr>
        <w:pStyle w:val="Nos1"/>
        <w:rPr>
          <w:rFonts w:ascii="Arial" w:hAnsi="Arial" w:cs="Arial"/>
          <w:szCs w:val="32"/>
        </w:rPr>
      </w:pPr>
      <w:bookmarkStart w:id="0" w:name="_Hlk29553406"/>
      <w:r w:rsidRPr="00F20DAC">
        <w:rPr>
          <w:rFonts w:ascii="Arial" w:hAnsi="Arial" w:cs="Arial"/>
          <w:szCs w:val="32"/>
        </w:rPr>
        <w:t>SARUNU PROCEDŪRAS AR PUBLIKĀCIJU</w:t>
      </w:r>
    </w:p>
    <w:p w14:paraId="0623F926" w14:textId="77777777" w:rsidR="000E18A5" w:rsidRPr="00F20DAC" w:rsidRDefault="000E18A5" w:rsidP="000E18A5">
      <w:pPr>
        <w:pStyle w:val="Teksts"/>
        <w:rPr>
          <w:rFonts w:ascii="Arial" w:hAnsi="Arial" w:cs="Arial"/>
          <w:sz w:val="32"/>
          <w:szCs w:val="32"/>
        </w:rPr>
      </w:pPr>
    </w:p>
    <w:p w14:paraId="2D19E752" w14:textId="77777777" w:rsidR="000E18A5" w:rsidRPr="00F20DAC" w:rsidRDefault="000E18A5" w:rsidP="000E18A5">
      <w:pPr>
        <w:pStyle w:val="Teksts"/>
        <w:rPr>
          <w:rFonts w:ascii="Arial" w:hAnsi="Arial" w:cs="Arial"/>
          <w:b/>
          <w:sz w:val="32"/>
          <w:szCs w:val="32"/>
        </w:rPr>
      </w:pPr>
    </w:p>
    <w:bookmarkEnd w:id="0"/>
    <w:p w14:paraId="55CBF753" w14:textId="721325BF" w:rsidR="000E18A5" w:rsidRPr="00F20DAC" w:rsidRDefault="000E18A5" w:rsidP="000E18A5">
      <w:pPr>
        <w:pStyle w:val="Nos3"/>
        <w:rPr>
          <w:rFonts w:ascii="Arial" w:hAnsi="Arial" w:cs="Arial"/>
          <w:color w:val="222222"/>
          <w:szCs w:val="32"/>
        </w:rPr>
      </w:pPr>
      <w:r w:rsidRPr="00F20DAC">
        <w:rPr>
          <w:rFonts w:ascii="Arial" w:hAnsi="Arial" w:cs="Arial"/>
          <w:color w:val="222222"/>
          <w:szCs w:val="32"/>
        </w:rPr>
        <w:t>„</w:t>
      </w:r>
      <w:r w:rsidR="00212D2E" w:rsidRPr="00F20DAC">
        <w:rPr>
          <w:rFonts w:ascii="Arial" w:hAnsi="Arial" w:cs="Arial"/>
          <w:szCs w:val="32"/>
        </w:rPr>
        <w:t>ŠRU-M unificēto metālisko releju skapju piegāde</w:t>
      </w:r>
      <w:r w:rsidRPr="00F20DAC">
        <w:rPr>
          <w:rFonts w:ascii="Arial" w:hAnsi="Arial" w:cs="Arial"/>
          <w:color w:val="222222"/>
          <w:szCs w:val="32"/>
        </w:rPr>
        <w:t>”</w:t>
      </w:r>
    </w:p>
    <w:p w14:paraId="0CDC1062" w14:textId="77777777" w:rsidR="000E18A5" w:rsidRPr="00F20DAC" w:rsidRDefault="000E18A5" w:rsidP="000E18A5">
      <w:pPr>
        <w:pStyle w:val="Nos3"/>
        <w:rPr>
          <w:rFonts w:ascii="Arial" w:hAnsi="Arial" w:cs="Arial"/>
          <w:szCs w:val="32"/>
        </w:rPr>
      </w:pPr>
      <w:r w:rsidRPr="00F20DAC">
        <w:rPr>
          <w:rFonts w:ascii="Arial" w:hAnsi="Arial" w:cs="Arial"/>
          <w:szCs w:val="32"/>
        </w:rPr>
        <w:t>NOLIKUMS</w:t>
      </w:r>
    </w:p>
    <w:p w14:paraId="716D4249" w14:textId="3391A6DF" w:rsidR="000E18A5" w:rsidRPr="00F20DAC" w:rsidRDefault="000E18A5" w:rsidP="000E18A5">
      <w:pPr>
        <w:pStyle w:val="Nos3"/>
        <w:rPr>
          <w:rFonts w:ascii="Arial" w:hAnsi="Arial" w:cs="Arial"/>
          <w:szCs w:val="32"/>
        </w:rPr>
      </w:pPr>
      <w:r w:rsidRPr="00F20DAC">
        <w:rPr>
          <w:rFonts w:ascii="Arial" w:hAnsi="Arial" w:cs="Arial"/>
          <w:szCs w:val="32"/>
        </w:rPr>
        <w:t xml:space="preserve">(iepirkuma </w:t>
      </w:r>
      <w:r w:rsidR="00212D2E" w:rsidRPr="00F20DAC">
        <w:rPr>
          <w:rFonts w:ascii="Arial" w:hAnsi="Arial" w:cs="Arial"/>
          <w:szCs w:val="32"/>
        </w:rPr>
        <w:t>I</w:t>
      </w:r>
      <w:r w:rsidRPr="00F20DAC">
        <w:rPr>
          <w:rFonts w:ascii="Arial" w:hAnsi="Arial" w:cs="Arial"/>
          <w:szCs w:val="32"/>
        </w:rPr>
        <w:t xml:space="preserve">d.Nr. </w:t>
      </w:r>
      <w:r w:rsidR="00212D2E" w:rsidRPr="00F20DAC">
        <w:rPr>
          <w:rFonts w:ascii="Arial" w:hAnsi="Arial" w:cs="Arial"/>
          <w:szCs w:val="32"/>
        </w:rPr>
        <w:t>LDZ 2023/94-SPAV</w:t>
      </w:r>
      <w:r w:rsidRPr="00F20DAC">
        <w:rPr>
          <w:rFonts w:ascii="Arial" w:hAnsi="Arial" w:cs="Arial"/>
          <w:szCs w:val="32"/>
        </w:rPr>
        <w:t>)</w:t>
      </w:r>
    </w:p>
    <w:p w14:paraId="0794DDB0" w14:textId="77777777" w:rsidR="000E18A5" w:rsidRPr="00F20DAC" w:rsidRDefault="000E18A5" w:rsidP="000E18A5">
      <w:pPr>
        <w:pStyle w:val="Nos3"/>
        <w:rPr>
          <w:rFonts w:ascii="Arial" w:hAnsi="Arial" w:cs="Arial"/>
          <w:szCs w:val="32"/>
          <w:highlight w:val="yellow"/>
        </w:rPr>
      </w:pPr>
    </w:p>
    <w:p w14:paraId="75096374" w14:textId="77777777" w:rsidR="000E18A5" w:rsidRPr="00F20DAC" w:rsidRDefault="000E18A5" w:rsidP="000E18A5">
      <w:pPr>
        <w:overflowPunct w:val="0"/>
        <w:autoSpaceDE w:val="0"/>
        <w:autoSpaceDN w:val="0"/>
        <w:adjustRightInd w:val="0"/>
        <w:jc w:val="center"/>
        <w:textAlignment w:val="baseline"/>
        <w:outlineLvl w:val="0"/>
        <w:rPr>
          <w:rFonts w:ascii="Arial" w:hAnsi="Arial" w:cs="Arial"/>
          <w:bCs/>
          <w:color w:val="FF0000"/>
          <w:sz w:val="22"/>
          <w:szCs w:val="22"/>
          <w:highlight w:val="yellow"/>
          <w:lang w:val="lv-LV"/>
        </w:rPr>
      </w:pPr>
    </w:p>
    <w:p w14:paraId="04395407" w14:textId="4039CC2E" w:rsidR="000E18A5" w:rsidRPr="00F20DAC" w:rsidRDefault="000E18A5" w:rsidP="000E18A5">
      <w:pPr>
        <w:pStyle w:val="Nos3"/>
        <w:rPr>
          <w:rFonts w:ascii="Arial" w:hAnsi="Arial" w:cs="Arial"/>
          <w:sz w:val="22"/>
          <w:szCs w:val="22"/>
          <w:highlight w:val="yellow"/>
        </w:rPr>
      </w:pPr>
    </w:p>
    <w:p w14:paraId="045AE1BF" w14:textId="2D93187B" w:rsidR="006938DE" w:rsidRPr="00F20DAC" w:rsidRDefault="006938DE" w:rsidP="000E18A5">
      <w:pPr>
        <w:pStyle w:val="Nos3"/>
        <w:rPr>
          <w:rFonts w:ascii="Arial" w:hAnsi="Arial" w:cs="Arial"/>
          <w:sz w:val="22"/>
          <w:szCs w:val="22"/>
          <w:highlight w:val="yellow"/>
        </w:rPr>
      </w:pPr>
    </w:p>
    <w:p w14:paraId="7F1EF415" w14:textId="6186BBD1" w:rsidR="006938DE" w:rsidRPr="00F20DAC" w:rsidRDefault="006938DE" w:rsidP="000E18A5">
      <w:pPr>
        <w:pStyle w:val="Nos3"/>
        <w:rPr>
          <w:rFonts w:ascii="Arial" w:hAnsi="Arial" w:cs="Arial"/>
          <w:sz w:val="22"/>
          <w:szCs w:val="22"/>
          <w:highlight w:val="yellow"/>
        </w:rPr>
      </w:pPr>
    </w:p>
    <w:p w14:paraId="08E03A3D" w14:textId="77777777" w:rsidR="006938DE" w:rsidRPr="00F20DAC" w:rsidRDefault="006938DE" w:rsidP="000E18A5">
      <w:pPr>
        <w:pStyle w:val="Nos3"/>
        <w:rPr>
          <w:rFonts w:ascii="Arial" w:hAnsi="Arial" w:cs="Arial"/>
          <w:sz w:val="22"/>
          <w:szCs w:val="22"/>
          <w:highlight w:val="yellow"/>
        </w:rPr>
      </w:pPr>
    </w:p>
    <w:p w14:paraId="48F24CBB" w14:textId="77777777" w:rsidR="000E18A5" w:rsidRPr="00F20DAC" w:rsidRDefault="000E18A5" w:rsidP="000E18A5">
      <w:pPr>
        <w:jc w:val="center"/>
        <w:rPr>
          <w:rFonts w:ascii="Arial" w:hAnsi="Arial" w:cs="Arial"/>
          <w:b/>
          <w:sz w:val="22"/>
          <w:szCs w:val="22"/>
          <w:highlight w:val="yellow"/>
          <w:lang w:val="lv-LV"/>
        </w:rPr>
      </w:pPr>
    </w:p>
    <w:p w14:paraId="12767BED" w14:textId="77777777" w:rsidR="000E18A5" w:rsidRPr="00F20DAC" w:rsidRDefault="000E18A5" w:rsidP="000E18A5">
      <w:pPr>
        <w:jc w:val="center"/>
        <w:rPr>
          <w:rFonts w:ascii="Arial" w:hAnsi="Arial" w:cs="Arial"/>
          <w:b/>
          <w:sz w:val="22"/>
          <w:szCs w:val="22"/>
          <w:highlight w:val="yellow"/>
          <w:lang w:val="lv-LV"/>
        </w:rPr>
      </w:pPr>
    </w:p>
    <w:p w14:paraId="6F52791F" w14:textId="77777777" w:rsidR="000E18A5" w:rsidRPr="00F20DAC" w:rsidRDefault="000E18A5" w:rsidP="00366E2E">
      <w:pPr>
        <w:rPr>
          <w:rFonts w:ascii="Arial" w:hAnsi="Arial" w:cs="Arial"/>
          <w:sz w:val="22"/>
          <w:szCs w:val="22"/>
          <w:lang w:val="lv-LV"/>
        </w:rPr>
      </w:pPr>
    </w:p>
    <w:p w14:paraId="49FD7EE4" w14:textId="77777777" w:rsidR="000E18A5" w:rsidRPr="00F20DAC" w:rsidRDefault="000E18A5" w:rsidP="000E18A5">
      <w:pPr>
        <w:jc w:val="center"/>
        <w:rPr>
          <w:rFonts w:ascii="Arial" w:hAnsi="Arial" w:cs="Arial"/>
          <w:sz w:val="22"/>
          <w:szCs w:val="22"/>
          <w:lang w:val="lv-LV"/>
        </w:rPr>
      </w:pPr>
    </w:p>
    <w:p w14:paraId="1CF9C892" w14:textId="77777777" w:rsidR="000E18A5" w:rsidRPr="00F20DAC" w:rsidRDefault="000E18A5" w:rsidP="000E18A5">
      <w:pPr>
        <w:jc w:val="center"/>
        <w:rPr>
          <w:rFonts w:ascii="Arial" w:hAnsi="Arial" w:cs="Arial"/>
          <w:sz w:val="22"/>
          <w:szCs w:val="22"/>
          <w:lang w:val="lv-LV"/>
        </w:rPr>
      </w:pPr>
    </w:p>
    <w:p w14:paraId="3590576A" w14:textId="4044F71B" w:rsidR="000E18A5" w:rsidRPr="00F20DAC" w:rsidRDefault="000E18A5" w:rsidP="000E18A5">
      <w:pPr>
        <w:jc w:val="center"/>
        <w:rPr>
          <w:rFonts w:ascii="Arial" w:hAnsi="Arial" w:cs="Arial"/>
          <w:sz w:val="22"/>
          <w:szCs w:val="22"/>
          <w:lang w:val="lv-LV"/>
        </w:rPr>
      </w:pPr>
      <w:r w:rsidRPr="00F20DAC">
        <w:rPr>
          <w:rFonts w:ascii="Arial" w:hAnsi="Arial" w:cs="Arial"/>
          <w:sz w:val="22"/>
          <w:szCs w:val="22"/>
          <w:lang w:val="lv-LV"/>
        </w:rPr>
        <w:t>Rīga, 202</w:t>
      </w:r>
      <w:r w:rsidR="006938DE" w:rsidRPr="00F20DAC">
        <w:rPr>
          <w:rFonts w:ascii="Arial" w:hAnsi="Arial" w:cs="Arial"/>
          <w:sz w:val="22"/>
          <w:szCs w:val="22"/>
          <w:lang w:val="lv-LV"/>
        </w:rPr>
        <w:t>3</w:t>
      </w:r>
    </w:p>
    <w:p w14:paraId="30C89FC0" w14:textId="1BA55388" w:rsidR="00212D2E" w:rsidRPr="00F20DAC" w:rsidRDefault="00212D2E" w:rsidP="000E18A5">
      <w:pPr>
        <w:jc w:val="center"/>
        <w:rPr>
          <w:rFonts w:ascii="Arial" w:hAnsi="Arial" w:cs="Arial"/>
          <w:sz w:val="22"/>
          <w:szCs w:val="22"/>
          <w:lang w:val="lv-LV"/>
        </w:rPr>
      </w:pPr>
    </w:p>
    <w:p w14:paraId="30824686" w14:textId="77777777" w:rsidR="00212D2E" w:rsidRPr="00F20DAC" w:rsidRDefault="00212D2E" w:rsidP="000E18A5">
      <w:pPr>
        <w:jc w:val="center"/>
        <w:rPr>
          <w:rFonts w:ascii="Arial" w:hAnsi="Arial" w:cs="Arial"/>
          <w:sz w:val="22"/>
          <w:szCs w:val="22"/>
          <w:lang w:val="lv-LV"/>
        </w:rPr>
      </w:pPr>
    </w:p>
    <w:p w14:paraId="7D765732" w14:textId="6205E4FB" w:rsidR="000E18A5" w:rsidRPr="00F20DAC" w:rsidRDefault="000E18A5" w:rsidP="000E18A5">
      <w:pPr>
        <w:jc w:val="center"/>
        <w:rPr>
          <w:rFonts w:ascii="Arial" w:hAnsi="Arial" w:cs="Arial"/>
          <w:sz w:val="22"/>
          <w:szCs w:val="22"/>
          <w:highlight w:val="yellow"/>
          <w:lang w:val="lv-LV"/>
        </w:rPr>
      </w:pPr>
    </w:p>
    <w:p w14:paraId="172E4C86" w14:textId="663A7443" w:rsidR="00212D2E" w:rsidRPr="00F20DAC" w:rsidRDefault="00212D2E" w:rsidP="000E18A5">
      <w:pPr>
        <w:jc w:val="center"/>
        <w:rPr>
          <w:rFonts w:ascii="Arial" w:hAnsi="Arial" w:cs="Arial"/>
          <w:sz w:val="22"/>
          <w:szCs w:val="22"/>
          <w:highlight w:val="yellow"/>
          <w:lang w:val="lv-LV"/>
        </w:rPr>
      </w:pPr>
    </w:p>
    <w:p w14:paraId="6B8B2865" w14:textId="5499A6C6" w:rsidR="00212D2E" w:rsidRPr="00F20DAC" w:rsidRDefault="00212D2E" w:rsidP="000E18A5">
      <w:pPr>
        <w:jc w:val="center"/>
        <w:rPr>
          <w:rFonts w:ascii="Arial" w:hAnsi="Arial" w:cs="Arial"/>
          <w:sz w:val="22"/>
          <w:szCs w:val="22"/>
          <w:highlight w:val="yellow"/>
          <w:lang w:val="lv-LV"/>
        </w:rPr>
      </w:pPr>
    </w:p>
    <w:p w14:paraId="259FCBFA" w14:textId="7E610BAF" w:rsidR="00212D2E" w:rsidRPr="00F20DAC" w:rsidRDefault="00212D2E" w:rsidP="000E18A5">
      <w:pPr>
        <w:jc w:val="center"/>
        <w:rPr>
          <w:rFonts w:ascii="Arial" w:hAnsi="Arial" w:cs="Arial"/>
          <w:sz w:val="22"/>
          <w:szCs w:val="22"/>
          <w:highlight w:val="yellow"/>
          <w:lang w:val="lv-LV"/>
        </w:rPr>
      </w:pPr>
    </w:p>
    <w:p w14:paraId="6C0A3EEB" w14:textId="77777777" w:rsidR="00212D2E" w:rsidRPr="00F20DAC" w:rsidRDefault="00212D2E" w:rsidP="000E18A5">
      <w:pPr>
        <w:jc w:val="center"/>
        <w:rPr>
          <w:rFonts w:ascii="Arial" w:hAnsi="Arial" w:cs="Arial"/>
          <w:sz w:val="22"/>
          <w:szCs w:val="22"/>
          <w:highlight w:val="yellow"/>
          <w:lang w:val="lv-LV"/>
        </w:rPr>
      </w:pPr>
    </w:p>
    <w:p w14:paraId="3FFC0343" w14:textId="77777777" w:rsidR="000E18A5" w:rsidRPr="00F20DAC" w:rsidRDefault="000E18A5" w:rsidP="000E18A5">
      <w:pPr>
        <w:rPr>
          <w:rFonts w:ascii="Arial" w:hAnsi="Arial" w:cs="Arial"/>
          <w:sz w:val="22"/>
          <w:szCs w:val="22"/>
          <w:highlight w:val="yellow"/>
          <w:lang w:val="lv-LV"/>
        </w:rPr>
      </w:pPr>
    </w:p>
    <w:p w14:paraId="617CD7EE" w14:textId="77777777" w:rsidR="000E18A5" w:rsidRPr="00F20DAC" w:rsidRDefault="000E18A5" w:rsidP="000E18A5">
      <w:pPr>
        <w:numPr>
          <w:ilvl w:val="0"/>
          <w:numId w:val="2"/>
        </w:numPr>
        <w:tabs>
          <w:tab w:val="clear" w:pos="720"/>
          <w:tab w:val="num" w:pos="284"/>
          <w:tab w:val="left" w:pos="567"/>
        </w:tabs>
        <w:ind w:left="0" w:firstLine="0"/>
        <w:jc w:val="center"/>
        <w:rPr>
          <w:rFonts w:ascii="Arial" w:hAnsi="Arial" w:cs="Arial"/>
          <w:b/>
          <w:sz w:val="22"/>
          <w:szCs w:val="22"/>
          <w:lang w:val="lv-LV"/>
        </w:rPr>
      </w:pPr>
      <w:r w:rsidRPr="00F20DAC">
        <w:rPr>
          <w:rFonts w:ascii="Arial" w:hAnsi="Arial" w:cs="Arial"/>
          <w:b/>
          <w:sz w:val="22"/>
          <w:szCs w:val="22"/>
          <w:lang w:val="lv-LV"/>
        </w:rPr>
        <w:lastRenderedPageBreak/>
        <w:t>VISPĀRĪGĀ INFORMĀCIJA</w:t>
      </w:r>
    </w:p>
    <w:p w14:paraId="0D74BEA0" w14:textId="77777777" w:rsidR="000E18A5" w:rsidRPr="00F20DAC" w:rsidRDefault="000E18A5" w:rsidP="000E18A5">
      <w:pPr>
        <w:tabs>
          <w:tab w:val="left" w:pos="567"/>
        </w:tabs>
        <w:rPr>
          <w:rFonts w:ascii="Arial" w:hAnsi="Arial" w:cs="Arial"/>
          <w:sz w:val="22"/>
          <w:szCs w:val="22"/>
          <w:lang w:val="lv-LV"/>
        </w:rPr>
      </w:pPr>
    </w:p>
    <w:p w14:paraId="52C1A896" w14:textId="77777777" w:rsidR="000E18A5" w:rsidRPr="00F20DAC" w:rsidRDefault="000E18A5" w:rsidP="000E18A5">
      <w:pPr>
        <w:pStyle w:val="ListParagraph"/>
        <w:numPr>
          <w:ilvl w:val="1"/>
          <w:numId w:val="6"/>
        </w:numPr>
        <w:tabs>
          <w:tab w:val="left" w:pos="567"/>
        </w:tabs>
        <w:ind w:left="0" w:firstLine="0"/>
        <w:jc w:val="both"/>
        <w:rPr>
          <w:rFonts w:ascii="Arial" w:hAnsi="Arial" w:cs="Arial"/>
          <w:sz w:val="22"/>
          <w:szCs w:val="22"/>
          <w:lang w:val="lv-LV"/>
        </w:rPr>
      </w:pPr>
      <w:r w:rsidRPr="00F20DAC">
        <w:rPr>
          <w:rFonts w:ascii="Arial" w:hAnsi="Arial" w:cs="Arial"/>
          <w:sz w:val="22"/>
          <w:szCs w:val="22"/>
          <w:lang w:val="lv-LV"/>
        </w:rPr>
        <w:t>Sarunu procedūras nolikumā ir lietoti šādi termini:</w:t>
      </w:r>
    </w:p>
    <w:p w14:paraId="6A6D5FA0" w14:textId="77777777" w:rsidR="000E18A5" w:rsidRPr="00F20DAC" w:rsidRDefault="000E18A5" w:rsidP="000E18A5">
      <w:pPr>
        <w:pStyle w:val="ListParagraph"/>
        <w:numPr>
          <w:ilvl w:val="2"/>
          <w:numId w:val="6"/>
        </w:numPr>
        <w:tabs>
          <w:tab w:val="left" w:pos="567"/>
        </w:tabs>
        <w:ind w:left="0" w:firstLine="567"/>
        <w:jc w:val="both"/>
        <w:rPr>
          <w:rFonts w:ascii="Arial" w:hAnsi="Arial" w:cs="Arial"/>
          <w:sz w:val="22"/>
          <w:szCs w:val="22"/>
          <w:lang w:val="lv-LV"/>
        </w:rPr>
      </w:pPr>
      <w:r w:rsidRPr="00F20DAC">
        <w:rPr>
          <w:rFonts w:ascii="Arial" w:hAnsi="Arial" w:cs="Arial"/>
          <w:sz w:val="22"/>
          <w:szCs w:val="22"/>
          <w:lang w:val="lv-LV"/>
        </w:rPr>
        <w:t>komisija – VAS „Latvijas dzelzceļš” iepirkuma komisija, kas pilnvarota organizēt sarunu procedūru ar publikāciju;</w:t>
      </w:r>
    </w:p>
    <w:p w14:paraId="00FA74DD" w14:textId="2D5DD694" w:rsidR="000E18A5" w:rsidRPr="00F20DAC" w:rsidRDefault="000E18A5" w:rsidP="000E18A5">
      <w:pPr>
        <w:pStyle w:val="ListParagraph"/>
        <w:numPr>
          <w:ilvl w:val="2"/>
          <w:numId w:val="6"/>
        </w:numPr>
        <w:tabs>
          <w:tab w:val="left" w:pos="567"/>
        </w:tabs>
        <w:ind w:left="0" w:firstLine="567"/>
        <w:jc w:val="both"/>
        <w:rPr>
          <w:rFonts w:ascii="Arial" w:hAnsi="Arial" w:cs="Arial"/>
          <w:sz w:val="22"/>
          <w:szCs w:val="22"/>
          <w:lang w:val="lv-LV"/>
        </w:rPr>
      </w:pPr>
      <w:r w:rsidRPr="00F20DAC">
        <w:rPr>
          <w:rFonts w:ascii="Arial" w:hAnsi="Arial" w:cs="Arial"/>
          <w:sz w:val="22"/>
          <w:szCs w:val="22"/>
          <w:lang w:val="lv-LV"/>
        </w:rPr>
        <w:t xml:space="preserve">sarunu procedūra (turpmāk var tikt saukta arī kā „iepirkums”, „iepirkuma procedūra”) – sarunu procedūra ar publikāciju </w:t>
      </w:r>
      <w:r w:rsidRPr="00F20DAC">
        <w:rPr>
          <w:rFonts w:ascii="Arial" w:hAnsi="Arial" w:cs="Arial"/>
          <w:color w:val="222222"/>
          <w:sz w:val="22"/>
          <w:szCs w:val="22"/>
          <w:lang w:val="lv-LV"/>
        </w:rPr>
        <w:t>„</w:t>
      </w:r>
      <w:r w:rsidR="00212D2E" w:rsidRPr="00F20DAC">
        <w:rPr>
          <w:rFonts w:ascii="Arial" w:hAnsi="Arial" w:cs="Arial"/>
          <w:sz w:val="22"/>
          <w:szCs w:val="22"/>
          <w:lang w:val="lv-LV"/>
        </w:rPr>
        <w:t>ŠRU-M unificēto metālisko releju skapju piegāde</w:t>
      </w:r>
      <w:r w:rsidRPr="00F20DAC">
        <w:rPr>
          <w:rFonts w:ascii="Arial" w:hAnsi="Arial" w:cs="Arial"/>
          <w:color w:val="222222"/>
          <w:sz w:val="22"/>
          <w:szCs w:val="22"/>
          <w:lang w:val="lv-LV"/>
        </w:rPr>
        <w:t xml:space="preserve">”, kas tiek organizēta </w:t>
      </w:r>
      <w:r w:rsidRPr="00F20DAC">
        <w:rPr>
          <w:rFonts w:ascii="Arial" w:hAnsi="Arial" w:cs="Arial"/>
          <w:sz w:val="22"/>
          <w:szCs w:val="22"/>
          <w:lang w:val="lv-LV"/>
        </w:rPr>
        <w:t>saskaņā ar</w:t>
      </w:r>
      <w:r w:rsidR="00E924AD" w:rsidRPr="00F20DAC">
        <w:rPr>
          <w:rFonts w:ascii="Arial" w:hAnsi="Arial" w:cs="Arial"/>
          <w:sz w:val="22"/>
          <w:szCs w:val="22"/>
          <w:lang w:val="lv-LV"/>
        </w:rPr>
        <w:t xml:space="preserve"> VAS “Latvijas dzelzceļš” iekšējiem normatīvajiem aktiem</w:t>
      </w:r>
      <w:r w:rsidRPr="00F20DAC">
        <w:rPr>
          <w:rFonts w:ascii="Arial" w:hAnsi="Arial" w:cs="Arial"/>
          <w:color w:val="222222"/>
          <w:sz w:val="22"/>
          <w:szCs w:val="22"/>
          <w:lang w:val="lv-LV"/>
        </w:rPr>
        <w:t xml:space="preserve">; </w:t>
      </w:r>
    </w:p>
    <w:p w14:paraId="2361FFCE" w14:textId="77777777" w:rsidR="000E18A5" w:rsidRPr="00F20DAC" w:rsidRDefault="000E18A5" w:rsidP="000E18A5">
      <w:pPr>
        <w:pStyle w:val="ListParagraph"/>
        <w:numPr>
          <w:ilvl w:val="2"/>
          <w:numId w:val="6"/>
        </w:numPr>
        <w:tabs>
          <w:tab w:val="left" w:pos="567"/>
        </w:tabs>
        <w:ind w:left="0" w:firstLine="567"/>
        <w:jc w:val="both"/>
        <w:rPr>
          <w:rFonts w:ascii="Arial" w:hAnsi="Arial" w:cs="Arial"/>
          <w:sz w:val="22"/>
          <w:szCs w:val="22"/>
          <w:lang w:val="lv-LV"/>
        </w:rPr>
      </w:pPr>
      <w:r w:rsidRPr="00F20DAC">
        <w:rPr>
          <w:rFonts w:ascii="Arial" w:hAnsi="Arial" w:cs="Arial"/>
          <w:sz w:val="22"/>
          <w:szCs w:val="22"/>
          <w:lang w:val="lv-LV"/>
        </w:rPr>
        <w:t xml:space="preserve">sarunu procedūras nolikums (turpmāk var tik saukts arī kā „nolikums”, „sarunu procedūras dokumenti”) - sarunu procedūras nolikums ar pielikumiem un jebkuri sarunu procedūras nolikuma precizējumi, skaidrojumi, izmaiņas vai grozījumi, kas var rasties iepirkuma procedūras gaitā; </w:t>
      </w:r>
    </w:p>
    <w:p w14:paraId="5487F2D4" w14:textId="77777777" w:rsidR="000E18A5" w:rsidRPr="00F20DAC" w:rsidRDefault="000E18A5" w:rsidP="000E18A5">
      <w:pPr>
        <w:pStyle w:val="ListParagraph"/>
        <w:numPr>
          <w:ilvl w:val="2"/>
          <w:numId w:val="6"/>
        </w:numPr>
        <w:tabs>
          <w:tab w:val="left" w:pos="567"/>
        </w:tabs>
        <w:ind w:left="0" w:firstLine="567"/>
        <w:jc w:val="both"/>
        <w:rPr>
          <w:rFonts w:ascii="Arial" w:hAnsi="Arial" w:cs="Arial"/>
          <w:sz w:val="22"/>
          <w:szCs w:val="22"/>
          <w:lang w:val="lv-LV"/>
        </w:rPr>
      </w:pPr>
      <w:r w:rsidRPr="00F20DAC">
        <w:rPr>
          <w:rFonts w:ascii="Arial" w:hAnsi="Arial" w:cs="Arial"/>
          <w:sz w:val="22"/>
          <w:szCs w:val="22"/>
          <w:lang w:val="lv-LV"/>
        </w:rPr>
        <w:t xml:space="preserve">pasūtītājs - VAS „Latvijas dzelzceļš”; </w:t>
      </w:r>
    </w:p>
    <w:p w14:paraId="7E7B97BA" w14:textId="77777777" w:rsidR="000E18A5" w:rsidRPr="00F20DAC" w:rsidRDefault="000E18A5" w:rsidP="000E18A5">
      <w:pPr>
        <w:pStyle w:val="ListParagraph"/>
        <w:numPr>
          <w:ilvl w:val="2"/>
          <w:numId w:val="6"/>
        </w:numPr>
        <w:tabs>
          <w:tab w:val="left" w:pos="567"/>
        </w:tabs>
        <w:ind w:left="0" w:firstLine="567"/>
        <w:jc w:val="both"/>
        <w:rPr>
          <w:rFonts w:ascii="Arial" w:hAnsi="Arial" w:cs="Arial"/>
          <w:sz w:val="22"/>
          <w:szCs w:val="22"/>
          <w:lang w:val="lv-LV"/>
        </w:rPr>
      </w:pPr>
      <w:r w:rsidRPr="00F20DAC">
        <w:rPr>
          <w:rFonts w:ascii="Arial" w:hAnsi="Arial" w:cs="Arial"/>
          <w:sz w:val="22"/>
          <w:szCs w:val="22"/>
          <w:lang w:val="lv-LV"/>
        </w:rPr>
        <w:t>pretendents – piegādātājs, kurš ir iesniedzis piedāvājumu sarunu procedūrai;</w:t>
      </w:r>
    </w:p>
    <w:p w14:paraId="6678AD0F" w14:textId="0152CDB4" w:rsidR="000E18A5" w:rsidRPr="00F20DAC" w:rsidRDefault="000E18A5" w:rsidP="000E18A5">
      <w:pPr>
        <w:pStyle w:val="ListParagraph"/>
        <w:numPr>
          <w:ilvl w:val="2"/>
          <w:numId w:val="6"/>
        </w:numPr>
        <w:tabs>
          <w:tab w:val="left" w:pos="567"/>
        </w:tabs>
        <w:ind w:left="0" w:firstLine="567"/>
        <w:jc w:val="both"/>
        <w:rPr>
          <w:rFonts w:ascii="Arial" w:hAnsi="Arial" w:cs="Arial"/>
          <w:sz w:val="22"/>
          <w:szCs w:val="22"/>
          <w:lang w:val="lv-LV"/>
        </w:rPr>
      </w:pPr>
      <w:r w:rsidRPr="00F20DAC">
        <w:rPr>
          <w:rFonts w:ascii="Arial" w:hAnsi="Arial" w:cs="Arial"/>
          <w:sz w:val="22"/>
          <w:szCs w:val="22"/>
          <w:lang w:val="lv-LV"/>
        </w:rPr>
        <w:t xml:space="preserve">prece – </w:t>
      </w:r>
      <w:r w:rsidR="00212D2E" w:rsidRPr="00F20DAC">
        <w:rPr>
          <w:rFonts w:ascii="Arial" w:hAnsi="Arial" w:cs="Arial"/>
          <w:sz w:val="22"/>
          <w:szCs w:val="22"/>
          <w:lang w:val="lv-LV"/>
        </w:rPr>
        <w:t>ŠRU-M unificēto metālisko releju skapju piegāde</w:t>
      </w:r>
      <w:r w:rsidRPr="00F20DAC">
        <w:rPr>
          <w:rFonts w:ascii="Arial" w:hAnsi="Arial" w:cs="Arial"/>
          <w:sz w:val="22"/>
          <w:szCs w:val="22"/>
          <w:lang w:val="lv-LV"/>
        </w:rPr>
        <w:t>, saskaņā ar sarunu procedūras nolikuma un tā pielikumu nosacījumiem.</w:t>
      </w:r>
    </w:p>
    <w:p w14:paraId="3E940745" w14:textId="77777777" w:rsidR="000E18A5" w:rsidRPr="00F20DAC" w:rsidRDefault="000E18A5" w:rsidP="000E18A5">
      <w:pPr>
        <w:tabs>
          <w:tab w:val="left" w:pos="567"/>
        </w:tabs>
        <w:jc w:val="both"/>
        <w:rPr>
          <w:rFonts w:ascii="Arial" w:hAnsi="Arial" w:cs="Arial"/>
          <w:b/>
          <w:sz w:val="22"/>
          <w:szCs w:val="22"/>
          <w:lang w:val="lv-LV"/>
        </w:rPr>
      </w:pPr>
    </w:p>
    <w:p w14:paraId="4FE7AE58" w14:textId="77777777" w:rsidR="000E18A5" w:rsidRPr="00F20DAC" w:rsidRDefault="000E18A5" w:rsidP="000E18A5">
      <w:pPr>
        <w:pStyle w:val="ListParagraph"/>
        <w:numPr>
          <w:ilvl w:val="1"/>
          <w:numId w:val="5"/>
        </w:numPr>
        <w:tabs>
          <w:tab w:val="left" w:pos="567"/>
        </w:tabs>
        <w:ind w:left="0" w:firstLine="0"/>
        <w:jc w:val="both"/>
        <w:rPr>
          <w:rFonts w:ascii="Arial" w:hAnsi="Arial" w:cs="Arial"/>
          <w:b/>
          <w:sz w:val="22"/>
          <w:szCs w:val="22"/>
          <w:lang w:val="lv-LV"/>
        </w:rPr>
      </w:pPr>
      <w:r w:rsidRPr="00F20DAC">
        <w:rPr>
          <w:rFonts w:ascii="Arial" w:hAnsi="Arial" w:cs="Arial"/>
          <w:b/>
          <w:sz w:val="22"/>
          <w:szCs w:val="22"/>
          <w:lang w:val="lv-LV"/>
        </w:rPr>
        <w:t xml:space="preserve">Rekvizīti: </w:t>
      </w:r>
    </w:p>
    <w:p w14:paraId="06183C5D" w14:textId="5980FD1D" w:rsidR="000E18A5" w:rsidRPr="00F20DAC" w:rsidRDefault="000E18A5" w:rsidP="000E18A5">
      <w:pPr>
        <w:pStyle w:val="ListParagraph"/>
        <w:numPr>
          <w:ilvl w:val="2"/>
          <w:numId w:val="5"/>
        </w:numPr>
        <w:tabs>
          <w:tab w:val="left" w:pos="567"/>
          <w:tab w:val="left" w:pos="1276"/>
        </w:tabs>
        <w:ind w:left="0" w:firstLine="567"/>
        <w:jc w:val="both"/>
        <w:rPr>
          <w:rFonts w:ascii="Arial" w:hAnsi="Arial" w:cs="Arial"/>
          <w:sz w:val="22"/>
          <w:szCs w:val="22"/>
          <w:lang w:val="lv-LV"/>
        </w:rPr>
      </w:pPr>
      <w:r w:rsidRPr="00F20DAC">
        <w:rPr>
          <w:rFonts w:ascii="Arial" w:hAnsi="Arial" w:cs="Arial"/>
          <w:b/>
          <w:sz w:val="22"/>
          <w:szCs w:val="22"/>
          <w:u w:val="single"/>
          <w:lang w:val="lv-LV"/>
        </w:rPr>
        <w:t>Pasūtītāj</w:t>
      </w:r>
      <w:r w:rsidR="00704C8E" w:rsidRPr="00F20DAC">
        <w:rPr>
          <w:rFonts w:ascii="Arial" w:hAnsi="Arial" w:cs="Arial"/>
          <w:b/>
          <w:sz w:val="22"/>
          <w:szCs w:val="22"/>
          <w:u w:val="single"/>
          <w:lang w:val="lv-LV"/>
        </w:rPr>
        <w:t>s</w:t>
      </w:r>
      <w:r w:rsidRPr="00F20DAC">
        <w:rPr>
          <w:rFonts w:ascii="Arial" w:hAnsi="Arial" w:cs="Arial"/>
          <w:b/>
          <w:sz w:val="22"/>
          <w:szCs w:val="22"/>
          <w:u w:val="single"/>
          <w:lang w:val="lv-LV"/>
        </w:rPr>
        <w:t xml:space="preserve"> un maksātāj</w:t>
      </w:r>
      <w:r w:rsidR="00704C8E" w:rsidRPr="00F20DAC">
        <w:rPr>
          <w:rFonts w:ascii="Arial" w:hAnsi="Arial" w:cs="Arial"/>
          <w:b/>
          <w:sz w:val="22"/>
          <w:szCs w:val="22"/>
          <w:u w:val="single"/>
          <w:lang w:val="lv-LV"/>
        </w:rPr>
        <w:t>s</w:t>
      </w:r>
      <w:r w:rsidRPr="00F20DAC">
        <w:rPr>
          <w:rFonts w:ascii="Arial" w:hAnsi="Arial" w:cs="Arial"/>
          <w:b/>
          <w:sz w:val="22"/>
          <w:szCs w:val="22"/>
          <w:u w:val="single"/>
          <w:lang w:val="lv-LV"/>
        </w:rPr>
        <w:t>:</w:t>
      </w:r>
      <w:r w:rsidRPr="00F20DAC">
        <w:rPr>
          <w:rFonts w:ascii="Arial" w:hAnsi="Arial" w:cs="Arial"/>
          <w:sz w:val="22"/>
          <w:szCs w:val="22"/>
          <w:lang w:val="lv-LV"/>
        </w:rPr>
        <w:t xml:space="preserve"> VAS „Latvijas dzelzceļš”, vienotais reģistrācijas Nr.: 40003032065, PVN reģistrācijas Nr.: LV40003032065, juridiskā adrese: Gogoļa iela 3, Rīga, LV-1547, Latvija. Bankas dati: Luminor Bank AS </w:t>
      </w:r>
      <w:r w:rsidRPr="00F20DAC">
        <w:rPr>
          <w:rFonts w:ascii="Arial" w:eastAsia="Calibri" w:hAnsi="Arial" w:cs="Arial"/>
          <w:sz w:val="22"/>
          <w:szCs w:val="22"/>
          <w:lang w:val="lv-LV"/>
        </w:rPr>
        <w:t>Latvijas filiāle</w:t>
      </w:r>
      <w:r w:rsidRPr="00F20DAC">
        <w:rPr>
          <w:rFonts w:ascii="Arial" w:hAnsi="Arial" w:cs="Arial"/>
          <w:sz w:val="22"/>
          <w:szCs w:val="22"/>
          <w:lang w:val="lv-LV"/>
        </w:rPr>
        <w:t xml:space="preserve">, norēķinu konta Nr.: </w:t>
      </w:r>
      <w:r w:rsidRPr="00F20DAC">
        <w:rPr>
          <w:rFonts w:ascii="Arial" w:eastAsiaTheme="minorHAnsi" w:hAnsi="Arial" w:cs="Arial"/>
          <w:color w:val="222222"/>
          <w:sz w:val="22"/>
          <w:szCs w:val="22"/>
          <w:lang w:val="lv-LV"/>
        </w:rPr>
        <w:t>LV17RIKO0000080249645</w:t>
      </w:r>
      <w:r w:rsidRPr="00F20DAC">
        <w:rPr>
          <w:rFonts w:ascii="Arial" w:hAnsi="Arial" w:cs="Arial"/>
          <w:sz w:val="22"/>
          <w:szCs w:val="22"/>
          <w:lang w:val="lv-LV"/>
        </w:rPr>
        <w:t>,</w:t>
      </w:r>
      <w:r w:rsidRPr="00F20DAC">
        <w:rPr>
          <w:rFonts w:ascii="Arial" w:hAnsi="Arial" w:cs="Arial"/>
          <w:b/>
          <w:sz w:val="22"/>
          <w:szCs w:val="22"/>
          <w:lang w:val="lv-LV"/>
        </w:rPr>
        <w:t xml:space="preserve"> </w:t>
      </w:r>
      <w:r w:rsidRPr="00F20DAC">
        <w:rPr>
          <w:rFonts w:ascii="Arial" w:hAnsi="Arial" w:cs="Arial"/>
          <w:sz w:val="22"/>
          <w:szCs w:val="22"/>
          <w:lang w:val="lv-LV"/>
        </w:rPr>
        <w:t xml:space="preserve">bankas kods: </w:t>
      </w:r>
      <w:r w:rsidRPr="00F20DAC">
        <w:rPr>
          <w:rFonts w:ascii="Arial" w:eastAsiaTheme="minorHAnsi" w:hAnsi="Arial" w:cs="Arial"/>
          <w:color w:val="222222"/>
          <w:sz w:val="22"/>
          <w:szCs w:val="22"/>
          <w:lang w:val="lv-LV"/>
        </w:rPr>
        <w:t>RIKOLV2X</w:t>
      </w:r>
      <w:r w:rsidRPr="00F20DAC">
        <w:rPr>
          <w:rFonts w:ascii="Arial" w:hAnsi="Arial" w:cs="Arial"/>
          <w:sz w:val="22"/>
          <w:szCs w:val="22"/>
          <w:lang w:val="lv-LV"/>
        </w:rPr>
        <w:t>.</w:t>
      </w:r>
    </w:p>
    <w:p w14:paraId="6AD07FD1" w14:textId="77777777" w:rsidR="000E18A5" w:rsidRPr="00F20DAC" w:rsidRDefault="000E18A5" w:rsidP="000E18A5">
      <w:pPr>
        <w:pStyle w:val="ListParagraph"/>
        <w:numPr>
          <w:ilvl w:val="2"/>
          <w:numId w:val="5"/>
        </w:numPr>
        <w:tabs>
          <w:tab w:val="left" w:pos="1276"/>
        </w:tabs>
        <w:ind w:left="0" w:firstLine="567"/>
        <w:jc w:val="both"/>
        <w:rPr>
          <w:rFonts w:ascii="Arial" w:hAnsi="Arial" w:cs="Arial"/>
          <w:b/>
          <w:sz w:val="22"/>
          <w:szCs w:val="22"/>
          <w:u w:val="single"/>
          <w:lang w:val="lv-LV"/>
        </w:rPr>
      </w:pPr>
      <w:r w:rsidRPr="00F20DAC">
        <w:rPr>
          <w:rFonts w:ascii="Arial" w:hAnsi="Arial" w:cs="Arial"/>
          <w:b/>
          <w:sz w:val="22"/>
          <w:szCs w:val="22"/>
          <w:u w:val="single"/>
          <w:lang w:val="lv-LV"/>
        </w:rPr>
        <w:t>Preces saņēmējs ir pasūtītāja struktūrvienība:</w:t>
      </w:r>
      <w:r w:rsidRPr="00F20DAC">
        <w:rPr>
          <w:rFonts w:ascii="Arial" w:hAnsi="Arial" w:cs="Arial"/>
          <w:b/>
          <w:sz w:val="22"/>
          <w:szCs w:val="22"/>
          <w:lang w:val="lv-LV"/>
        </w:rPr>
        <w:t xml:space="preserve"> </w:t>
      </w:r>
      <w:r w:rsidRPr="00F20DAC">
        <w:rPr>
          <w:rFonts w:ascii="Arial" w:hAnsi="Arial" w:cs="Arial"/>
          <w:sz w:val="22"/>
          <w:szCs w:val="22"/>
          <w:lang w:val="lv-LV"/>
        </w:rPr>
        <w:t xml:space="preserve">VAS </w:t>
      </w:r>
      <w:r w:rsidRPr="00F20DAC">
        <w:rPr>
          <w:rFonts w:ascii="Arial" w:hAnsi="Arial" w:cs="Arial"/>
          <w:iCs/>
          <w:sz w:val="22"/>
          <w:szCs w:val="22"/>
          <w:lang w:val="lv-LV"/>
        </w:rPr>
        <w:t>„</w:t>
      </w:r>
      <w:r w:rsidRPr="00F20DAC">
        <w:rPr>
          <w:rFonts w:ascii="Arial" w:hAnsi="Arial" w:cs="Arial"/>
          <w:sz w:val="22"/>
          <w:szCs w:val="22"/>
          <w:lang w:val="lv-LV"/>
        </w:rPr>
        <w:t>Latvijas dzelzceļš” Elektrotehniskā pārvalde, faktiskā atrašanās vietas adrese: Gogoļa iela 3, Rīga, LV-1547, Latvija.</w:t>
      </w:r>
    </w:p>
    <w:p w14:paraId="5BC4726E" w14:textId="77777777" w:rsidR="000E18A5" w:rsidRPr="00F20DAC" w:rsidRDefault="000E18A5" w:rsidP="000E18A5">
      <w:pPr>
        <w:pStyle w:val="ListParagraph"/>
        <w:tabs>
          <w:tab w:val="left" w:pos="567"/>
          <w:tab w:val="left" w:pos="1276"/>
        </w:tabs>
        <w:ind w:left="567"/>
        <w:jc w:val="both"/>
        <w:rPr>
          <w:rFonts w:ascii="Arial" w:hAnsi="Arial" w:cs="Arial"/>
          <w:b/>
          <w:sz w:val="22"/>
          <w:szCs w:val="22"/>
          <w:lang w:val="lv-LV"/>
        </w:rPr>
      </w:pPr>
    </w:p>
    <w:p w14:paraId="1A66C965" w14:textId="77777777" w:rsidR="000E18A5" w:rsidRPr="00F20DAC" w:rsidRDefault="000E18A5" w:rsidP="000E18A5">
      <w:pPr>
        <w:numPr>
          <w:ilvl w:val="1"/>
          <w:numId w:val="5"/>
        </w:numPr>
        <w:tabs>
          <w:tab w:val="left" w:pos="284"/>
          <w:tab w:val="left" w:pos="426"/>
          <w:tab w:val="left" w:pos="567"/>
        </w:tabs>
        <w:ind w:left="0" w:firstLine="0"/>
        <w:jc w:val="both"/>
        <w:rPr>
          <w:rFonts w:ascii="Arial" w:hAnsi="Arial" w:cs="Arial"/>
          <w:b/>
          <w:sz w:val="22"/>
          <w:szCs w:val="22"/>
          <w:lang w:val="lv-LV"/>
        </w:rPr>
      </w:pPr>
      <w:r w:rsidRPr="00F20DAC">
        <w:rPr>
          <w:rFonts w:ascii="Arial" w:hAnsi="Arial" w:cs="Arial"/>
          <w:b/>
          <w:sz w:val="22"/>
          <w:szCs w:val="22"/>
          <w:lang w:val="lv-LV"/>
        </w:rPr>
        <w:t xml:space="preserve">Pasūtītāja kontaktpersona: </w:t>
      </w:r>
    </w:p>
    <w:p w14:paraId="7448DC97" w14:textId="20DE3DB6" w:rsidR="000E18A5" w:rsidRPr="00F20DAC" w:rsidRDefault="000E18A5" w:rsidP="000E18A5">
      <w:pPr>
        <w:pStyle w:val="ListParagraph"/>
        <w:tabs>
          <w:tab w:val="left" w:pos="0"/>
        </w:tabs>
        <w:ind w:left="0"/>
        <w:jc w:val="both"/>
        <w:rPr>
          <w:rStyle w:val="Hyperlink"/>
          <w:rFonts w:ascii="Arial" w:hAnsi="Arial" w:cs="Arial"/>
          <w:sz w:val="22"/>
          <w:szCs w:val="22"/>
          <w:lang w:val="lv-LV"/>
        </w:rPr>
      </w:pPr>
      <w:r w:rsidRPr="00F20DAC">
        <w:rPr>
          <w:rFonts w:ascii="Arial" w:hAnsi="Arial" w:cs="Arial"/>
          <w:sz w:val="22"/>
          <w:szCs w:val="22"/>
          <w:lang w:val="lv-LV"/>
        </w:rPr>
        <w:tab/>
        <w:t xml:space="preserve">organizatoriska rakstura jautājumos un jautājumos par sarunu procedūras nolikumu: iepirkuma komisijas sekretāre - </w:t>
      </w:r>
      <w:r w:rsidR="00704C8E" w:rsidRPr="00F20DAC">
        <w:rPr>
          <w:rFonts w:ascii="Arial" w:hAnsi="Arial" w:cs="Arial"/>
          <w:sz w:val="22"/>
          <w:szCs w:val="22"/>
          <w:lang w:val="lv-LV"/>
        </w:rPr>
        <w:t xml:space="preserve">VAS “Latvijas dzelzceļš” Iepirkumu biroja </w:t>
      </w:r>
      <w:r w:rsidR="00212D2E" w:rsidRPr="00F20DAC">
        <w:rPr>
          <w:rFonts w:ascii="Arial" w:hAnsi="Arial" w:cs="Arial"/>
          <w:sz w:val="22"/>
          <w:szCs w:val="22"/>
          <w:lang w:val="lv-LV"/>
        </w:rPr>
        <w:t>vecākā</w:t>
      </w:r>
      <w:r w:rsidR="00704C8E" w:rsidRPr="00F20DAC">
        <w:rPr>
          <w:rFonts w:ascii="Arial" w:hAnsi="Arial" w:cs="Arial"/>
          <w:sz w:val="22"/>
          <w:szCs w:val="22"/>
          <w:lang w:val="lv-LV"/>
        </w:rPr>
        <w:t xml:space="preserve"> iepirkumu speciāliste </w:t>
      </w:r>
      <w:r w:rsidR="00212D2E" w:rsidRPr="00F20DAC">
        <w:rPr>
          <w:rFonts w:ascii="Arial" w:hAnsi="Arial" w:cs="Arial"/>
          <w:sz w:val="22"/>
          <w:szCs w:val="22"/>
          <w:lang w:val="lv-LV"/>
        </w:rPr>
        <w:t>Inese Kempa</w:t>
      </w:r>
      <w:r w:rsidR="00704C8E" w:rsidRPr="00F20DAC">
        <w:rPr>
          <w:rFonts w:ascii="Arial" w:hAnsi="Arial" w:cs="Arial"/>
          <w:sz w:val="22"/>
          <w:szCs w:val="22"/>
          <w:lang w:val="lv-LV"/>
        </w:rPr>
        <w:t xml:space="preserve">, tālruņa numurs: +371 </w:t>
      </w:r>
      <w:r w:rsidR="00212D2E" w:rsidRPr="00F20DAC">
        <w:rPr>
          <w:rFonts w:ascii="Arial" w:hAnsi="Arial" w:cs="Arial"/>
          <w:sz w:val="22"/>
          <w:szCs w:val="22"/>
          <w:lang w:val="lv-LV"/>
        </w:rPr>
        <w:t>29199663</w:t>
      </w:r>
      <w:r w:rsidR="00704C8E" w:rsidRPr="00F20DAC">
        <w:rPr>
          <w:rFonts w:ascii="Arial" w:hAnsi="Arial" w:cs="Arial"/>
          <w:sz w:val="22"/>
          <w:szCs w:val="22"/>
          <w:lang w:val="lv-LV"/>
        </w:rPr>
        <w:t xml:space="preserve">, e-pasta adrese: </w:t>
      </w:r>
      <w:r w:rsidR="00212D2E" w:rsidRPr="007D5E3D">
        <w:rPr>
          <w:rFonts w:ascii="Arial" w:hAnsi="Arial" w:cs="Arial"/>
          <w:i/>
          <w:iCs/>
          <w:sz w:val="22"/>
          <w:szCs w:val="22"/>
          <w:lang w:val="lv-LV"/>
        </w:rPr>
        <w:t>inese.kempa</w:t>
      </w:r>
      <w:r w:rsidR="00704C8E" w:rsidRPr="007D5E3D">
        <w:rPr>
          <w:rFonts w:ascii="Arial" w:hAnsi="Arial" w:cs="Arial"/>
          <w:i/>
          <w:iCs/>
          <w:sz w:val="22"/>
          <w:szCs w:val="22"/>
          <w:lang w:val="lv-LV"/>
        </w:rPr>
        <w:t>@ldz.lv</w:t>
      </w:r>
      <w:r w:rsidR="00704C8E" w:rsidRPr="007D5E3D">
        <w:rPr>
          <w:rStyle w:val="Hyperlink"/>
          <w:rFonts w:ascii="Arial" w:hAnsi="Arial" w:cs="Arial"/>
          <w:i/>
          <w:iCs/>
          <w:sz w:val="22"/>
          <w:szCs w:val="22"/>
          <w:u w:val="none"/>
          <w:lang w:val="lv-LV"/>
        </w:rPr>
        <w:t>.</w:t>
      </w:r>
    </w:p>
    <w:p w14:paraId="2A436FD6" w14:textId="77777777" w:rsidR="000E18A5" w:rsidRPr="00F20DAC" w:rsidRDefault="000E18A5" w:rsidP="000E18A5">
      <w:pPr>
        <w:tabs>
          <w:tab w:val="left" w:pos="567"/>
          <w:tab w:val="left" w:pos="6225"/>
        </w:tabs>
        <w:jc w:val="both"/>
        <w:rPr>
          <w:rFonts w:ascii="Arial" w:hAnsi="Arial" w:cs="Arial"/>
          <w:sz w:val="22"/>
          <w:szCs w:val="22"/>
          <w:lang w:val="lv-LV"/>
        </w:rPr>
      </w:pPr>
      <w:r w:rsidRPr="00F20DAC">
        <w:rPr>
          <w:rFonts w:ascii="Arial" w:hAnsi="Arial" w:cs="Arial"/>
          <w:sz w:val="22"/>
          <w:szCs w:val="22"/>
          <w:lang w:val="lv-LV"/>
        </w:rPr>
        <w:tab/>
      </w:r>
    </w:p>
    <w:p w14:paraId="78263CA1" w14:textId="77777777" w:rsidR="000E18A5" w:rsidRPr="00F20DAC" w:rsidRDefault="000E18A5" w:rsidP="000E18A5">
      <w:pPr>
        <w:pStyle w:val="ListParagraph"/>
        <w:numPr>
          <w:ilvl w:val="1"/>
          <w:numId w:val="5"/>
        </w:numPr>
        <w:tabs>
          <w:tab w:val="left" w:pos="567"/>
        </w:tabs>
        <w:ind w:left="0" w:firstLine="0"/>
        <w:jc w:val="both"/>
        <w:rPr>
          <w:rFonts w:ascii="Arial" w:hAnsi="Arial" w:cs="Arial"/>
          <w:b/>
          <w:sz w:val="22"/>
          <w:szCs w:val="22"/>
          <w:lang w:val="lv-LV"/>
        </w:rPr>
      </w:pPr>
      <w:r w:rsidRPr="00F20DAC">
        <w:rPr>
          <w:rFonts w:ascii="Arial" w:hAnsi="Arial" w:cs="Arial"/>
          <w:b/>
          <w:sz w:val="22"/>
          <w:szCs w:val="22"/>
          <w:lang w:val="lv-LV"/>
        </w:rPr>
        <w:t>Piedāvājuma iesniegšana un atvēršana:</w:t>
      </w:r>
    </w:p>
    <w:p w14:paraId="6DF0EF29" w14:textId="187F3173" w:rsidR="000E18A5" w:rsidRPr="00F20DAC" w:rsidRDefault="000E18A5" w:rsidP="000E18A5">
      <w:pPr>
        <w:numPr>
          <w:ilvl w:val="2"/>
          <w:numId w:val="5"/>
        </w:numPr>
        <w:ind w:left="0" w:firstLine="567"/>
        <w:jc w:val="both"/>
        <w:rPr>
          <w:rFonts w:ascii="Arial" w:hAnsi="Arial" w:cs="Arial"/>
          <w:sz w:val="22"/>
          <w:szCs w:val="22"/>
          <w:lang w:val="lv-LV"/>
        </w:rPr>
      </w:pPr>
      <w:r w:rsidRPr="00F20DAC">
        <w:rPr>
          <w:rFonts w:ascii="Arial" w:hAnsi="Arial" w:cs="Arial"/>
          <w:sz w:val="22"/>
          <w:szCs w:val="22"/>
          <w:lang w:val="lv-LV"/>
        </w:rPr>
        <w:t>piedāvājumu sarunu procedūrā</w:t>
      </w:r>
      <w:r w:rsidRPr="00F20DAC">
        <w:rPr>
          <w:rFonts w:ascii="Arial" w:hAnsi="Arial" w:cs="Arial"/>
          <w:b/>
          <w:sz w:val="22"/>
          <w:szCs w:val="22"/>
          <w:lang w:val="lv-LV"/>
        </w:rPr>
        <w:t xml:space="preserve"> iesniedz</w:t>
      </w:r>
      <w:r w:rsidRPr="00F20DAC">
        <w:rPr>
          <w:rFonts w:ascii="Arial" w:hAnsi="Arial" w:cs="Arial"/>
          <w:sz w:val="22"/>
          <w:szCs w:val="22"/>
          <w:lang w:val="lv-LV"/>
        </w:rPr>
        <w:t xml:space="preserve"> </w:t>
      </w:r>
      <w:r w:rsidRPr="00F20DAC">
        <w:rPr>
          <w:rFonts w:ascii="Arial" w:hAnsi="Arial" w:cs="Arial"/>
          <w:b/>
          <w:sz w:val="22"/>
          <w:szCs w:val="22"/>
          <w:lang w:val="lv-LV"/>
        </w:rPr>
        <w:t>līdz 202</w:t>
      </w:r>
      <w:r w:rsidR="00704C8E" w:rsidRPr="00F20DAC">
        <w:rPr>
          <w:rFonts w:ascii="Arial" w:hAnsi="Arial" w:cs="Arial"/>
          <w:b/>
          <w:sz w:val="22"/>
          <w:szCs w:val="22"/>
          <w:lang w:val="lv-LV"/>
        </w:rPr>
        <w:t>3</w:t>
      </w:r>
      <w:r w:rsidRPr="00F20DAC">
        <w:rPr>
          <w:rFonts w:ascii="Arial" w:hAnsi="Arial" w:cs="Arial"/>
          <w:b/>
          <w:sz w:val="22"/>
          <w:szCs w:val="22"/>
          <w:lang w:val="lv-LV"/>
        </w:rPr>
        <w:t xml:space="preserve">.gada </w:t>
      </w:r>
      <w:r w:rsidR="00485F96">
        <w:rPr>
          <w:rFonts w:ascii="Arial" w:hAnsi="Arial" w:cs="Arial"/>
          <w:b/>
          <w:sz w:val="22"/>
          <w:szCs w:val="22"/>
          <w:lang w:val="lv-LV"/>
        </w:rPr>
        <w:t>1.jūnijam</w:t>
      </w:r>
      <w:r w:rsidRPr="00F20DAC">
        <w:rPr>
          <w:rFonts w:ascii="Arial" w:hAnsi="Arial" w:cs="Arial"/>
          <w:b/>
          <w:sz w:val="22"/>
          <w:szCs w:val="22"/>
          <w:lang w:val="lv-LV"/>
        </w:rPr>
        <w:t xml:space="preserve"> plkst. 09.30</w:t>
      </w:r>
      <w:r w:rsidRPr="00F20DAC">
        <w:rPr>
          <w:rFonts w:ascii="Arial" w:hAnsi="Arial" w:cs="Arial"/>
          <w:sz w:val="22"/>
          <w:szCs w:val="22"/>
          <w:lang w:val="lv-LV"/>
        </w:rPr>
        <w:t xml:space="preserve">, Gogoļa ielā 3, Rīgā, LV-1547, Latvijā, 1.stāvā, 100.kabinetā (VAS </w:t>
      </w:r>
      <w:r w:rsidRPr="00F20DAC">
        <w:rPr>
          <w:rFonts w:ascii="Arial" w:hAnsi="Arial" w:cs="Arial"/>
          <w:sz w:val="22"/>
          <w:szCs w:val="22"/>
          <w:lang w:val="lv-LV" w:eastAsia="lv-LV"/>
        </w:rPr>
        <w:t>„</w:t>
      </w:r>
      <w:r w:rsidRPr="00F20DAC">
        <w:rPr>
          <w:rFonts w:ascii="Arial" w:hAnsi="Arial" w:cs="Arial"/>
          <w:sz w:val="22"/>
          <w:szCs w:val="22"/>
          <w:lang w:val="lv-LV"/>
        </w:rPr>
        <w:t>Latvijas dzelzceļš” Kancelejā)</w:t>
      </w:r>
      <w:r w:rsidRPr="00F20DAC">
        <w:rPr>
          <w:rFonts w:ascii="Arial" w:hAnsi="Arial" w:cs="Arial"/>
          <w:bCs/>
          <w:sz w:val="22"/>
          <w:szCs w:val="22"/>
          <w:lang w:val="lv-LV"/>
        </w:rPr>
        <w:t>.</w:t>
      </w:r>
      <w:r w:rsidRPr="00F20DAC">
        <w:rPr>
          <w:rFonts w:ascii="Arial" w:hAnsi="Arial" w:cs="Arial"/>
          <w:sz w:val="22"/>
          <w:szCs w:val="22"/>
          <w:lang w:val="lv-LV"/>
        </w:rPr>
        <w:t xml:space="preserve"> Piedāvājumu iesniedz personīgi, ar kurjera starpniecību vai ierakstītā vēstulē;</w:t>
      </w:r>
    </w:p>
    <w:p w14:paraId="4F13EFB4" w14:textId="16EF2616" w:rsidR="000E18A5" w:rsidRPr="00F20DAC" w:rsidRDefault="000E18A5" w:rsidP="000E18A5">
      <w:pPr>
        <w:numPr>
          <w:ilvl w:val="2"/>
          <w:numId w:val="5"/>
        </w:numPr>
        <w:ind w:left="0" w:firstLine="567"/>
        <w:jc w:val="both"/>
        <w:rPr>
          <w:rFonts w:ascii="Arial" w:hAnsi="Arial" w:cs="Arial"/>
          <w:sz w:val="22"/>
          <w:szCs w:val="22"/>
          <w:lang w:val="lv-LV"/>
        </w:rPr>
      </w:pPr>
      <w:r w:rsidRPr="00F20DAC">
        <w:rPr>
          <w:rFonts w:ascii="Arial" w:hAnsi="Arial" w:cs="Arial"/>
          <w:sz w:val="22"/>
          <w:szCs w:val="22"/>
          <w:lang w:val="lv-LV"/>
        </w:rPr>
        <w:t xml:space="preserve">piedāvājumu sarunu procedūrā </w:t>
      </w:r>
      <w:r w:rsidRPr="00F20DAC">
        <w:rPr>
          <w:rFonts w:ascii="Arial" w:hAnsi="Arial" w:cs="Arial"/>
          <w:b/>
          <w:sz w:val="22"/>
          <w:szCs w:val="22"/>
          <w:lang w:val="lv-LV"/>
        </w:rPr>
        <w:t>atver 202</w:t>
      </w:r>
      <w:r w:rsidR="00704C8E" w:rsidRPr="00F20DAC">
        <w:rPr>
          <w:rFonts w:ascii="Arial" w:hAnsi="Arial" w:cs="Arial"/>
          <w:b/>
          <w:sz w:val="22"/>
          <w:szCs w:val="22"/>
          <w:lang w:val="lv-LV"/>
        </w:rPr>
        <w:t>3</w:t>
      </w:r>
      <w:r w:rsidRPr="00F20DAC">
        <w:rPr>
          <w:rFonts w:ascii="Arial" w:hAnsi="Arial" w:cs="Arial"/>
          <w:b/>
          <w:sz w:val="22"/>
          <w:szCs w:val="22"/>
          <w:lang w:val="lv-LV"/>
        </w:rPr>
        <w:t xml:space="preserve">.gada </w:t>
      </w:r>
      <w:r w:rsidR="00485F96">
        <w:rPr>
          <w:rFonts w:ascii="Arial" w:hAnsi="Arial" w:cs="Arial"/>
          <w:b/>
          <w:sz w:val="22"/>
          <w:szCs w:val="22"/>
          <w:lang w:val="lv-LV"/>
        </w:rPr>
        <w:t>1.jūnijā</w:t>
      </w:r>
      <w:r w:rsidRPr="00F20DAC">
        <w:rPr>
          <w:rFonts w:ascii="Arial" w:hAnsi="Arial" w:cs="Arial"/>
          <w:b/>
          <w:sz w:val="22"/>
          <w:szCs w:val="22"/>
          <w:lang w:val="lv-LV"/>
        </w:rPr>
        <w:t>,</w:t>
      </w:r>
      <w:r w:rsidRPr="00F20DAC">
        <w:rPr>
          <w:rFonts w:ascii="Arial" w:hAnsi="Arial" w:cs="Arial"/>
          <w:sz w:val="22"/>
          <w:szCs w:val="22"/>
          <w:lang w:val="lv-LV"/>
        </w:rPr>
        <w:t xml:space="preserve"> </w:t>
      </w:r>
      <w:r w:rsidRPr="00F20DAC">
        <w:rPr>
          <w:rFonts w:ascii="Arial" w:hAnsi="Arial" w:cs="Arial"/>
          <w:b/>
          <w:sz w:val="22"/>
          <w:szCs w:val="22"/>
          <w:lang w:val="lv-LV"/>
        </w:rPr>
        <w:t>plkst. 10.00</w:t>
      </w:r>
      <w:r w:rsidRPr="00F20DAC">
        <w:rPr>
          <w:rFonts w:ascii="Arial" w:hAnsi="Arial" w:cs="Arial"/>
          <w:sz w:val="22"/>
          <w:szCs w:val="22"/>
          <w:lang w:val="lv-LV"/>
        </w:rPr>
        <w:t xml:space="preserve">, Gogoļa ielā 3, Rīgā, LV-1547, Latvijā </w:t>
      </w:r>
      <w:bookmarkStart w:id="1" w:name="_Hlk67051685"/>
      <w:r w:rsidRPr="00F20DAC">
        <w:rPr>
          <w:rFonts w:ascii="Arial" w:hAnsi="Arial" w:cs="Arial"/>
          <w:sz w:val="22"/>
          <w:szCs w:val="22"/>
          <w:lang w:val="lv-LV"/>
        </w:rPr>
        <w:t>(VAS „Latvijas dzelzceļš” Iepirkumu birojā);</w:t>
      </w:r>
      <w:bookmarkEnd w:id="1"/>
    </w:p>
    <w:p w14:paraId="4ADFB750" w14:textId="77777777" w:rsidR="000E18A5" w:rsidRPr="00F20DAC" w:rsidRDefault="000E18A5" w:rsidP="000E18A5">
      <w:pPr>
        <w:numPr>
          <w:ilvl w:val="2"/>
          <w:numId w:val="5"/>
        </w:numPr>
        <w:ind w:left="0" w:firstLine="567"/>
        <w:jc w:val="both"/>
        <w:rPr>
          <w:rFonts w:ascii="Arial" w:hAnsi="Arial" w:cs="Arial"/>
          <w:bCs/>
          <w:sz w:val="22"/>
          <w:szCs w:val="22"/>
          <w:lang w:val="lv-LV"/>
        </w:rPr>
      </w:pPr>
      <w:r w:rsidRPr="00F20DAC">
        <w:rPr>
          <w:rFonts w:ascii="Arial" w:hAnsi="Arial" w:cs="Arial"/>
          <w:bCs/>
          <w:sz w:val="22"/>
          <w:szCs w:val="22"/>
          <w:lang w:val="lv-LV"/>
        </w:rPr>
        <w:t>piedāvājumu, kas iesniegts komisijai pēc 1.4.1.punktā noteiktā termiņa, pasūtītājs nosūta atpakaļ ieinteresētajam piegādātājam bez izskatīšanas;</w:t>
      </w:r>
    </w:p>
    <w:p w14:paraId="038859A0" w14:textId="77777777" w:rsidR="000E18A5" w:rsidRPr="00F20DAC" w:rsidRDefault="000E18A5" w:rsidP="000E18A5">
      <w:pPr>
        <w:pStyle w:val="ListParagraph"/>
        <w:numPr>
          <w:ilvl w:val="2"/>
          <w:numId w:val="5"/>
        </w:numPr>
        <w:tabs>
          <w:tab w:val="left" w:pos="284"/>
          <w:tab w:val="left" w:pos="567"/>
          <w:tab w:val="left" w:pos="851"/>
        </w:tabs>
        <w:ind w:left="0" w:firstLine="567"/>
        <w:jc w:val="both"/>
        <w:rPr>
          <w:rFonts w:ascii="Arial" w:hAnsi="Arial" w:cs="Arial"/>
          <w:bCs/>
          <w:sz w:val="22"/>
          <w:szCs w:val="22"/>
          <w:lang w:val="lv-LV"/>
        </w:rPr>
      </w:pPr>
      <w:r w:rsidRPr="00F20DAC">
        <w:rPr>
          <w:rFonts w:ascii="Arial" w:hAnsi="Arial" w:cs="Arial"/>
          <w:bCs/>
          <w:sz w:val="22"/>
          <w:szCs w:val="22"/>
          <w:lang w:val="lv-LV"/>
        </w:rPr>
        <w:t xml:space="preserve">sarunu procedūrā </w:t>
      </w:r>
      <w:r w:rsidRPr="00F20DAC">
        <w:rPr>
          <w:rFonts w:ascii="Arial" w:hAnsi="Arial" w:cs="Arial"/>
          <w:b/>
          <w:sz w:val="22"/>
          <w:szCs w:val="22"/>
          <w:lang w:val="lv-LV"/>
        </w:rPr>
        <w:t>nav atļauts iesniegt piedāvājuma variantus</w:t>
      </w:r>
      <w:r w:rsidRPr="00F20DAC">
        <w:rPr>
          <w:rFonts w:ascii="Arial" w:hAnsi="Arial" w:cs="Arial"/>
          <w:sz w:val="22"/>
          <w:szCs w:val="22"/>
          <w:lang w:val="lv-LV"/>
        </w:rPr>
        <w:t>;</w:t>
      </w:r>
    </w:p>
    <w:p w14:paraId="20E2EF45" w14:textId="77777777" w:rsidR="000E18A5" w:rsidRPr="00F20DAC" w:rsidRDefault="000E18A5" w:rsidP="000E18A5">
      <w:pPr>
        <w:numPr>
          <w:ilvl w:val="2"/>
          <w:numId w:val="5"/>
        </w:numPr>
        <w:ind w:left="0" w:firstLine="567"/>
        <w:jc w:val="both"/>
        <w:rPr>
          <w:rFonts w:ascii="Arial" w:hAnsi="Arial" w:cs="Arial"/>
          <w:bCs/>
          <w:sz w:val="22"/>
          <w:szCs w:val="22"/>
          <w:lang w:val="lv-LV"/>
        </w:rPr>
      </w:pPr>
      <w:r w:rsidRPr="00F20DAC">
        <w:rPr>
          <w:rFonts w:ascii="Arial" w:hAnsi="Arial" w:cs="Arial"/>
          <w:bCs/>
          <w:sz w:val="22"/>
          <w:szCs w:val="22"/>
          <w:lang w:val="lv-LV"/>
        </w:rPr>
        <w:t>pretendents var grozīt vai atsaukt savu piedāvājumu, iesniedzot komisijai par to rakstisku paziņojumu līdz nolikuma 1.4.1.punktā noteiktajam termiņam. Šādā gadījumā pretendents uz aploksnes norāda „Piedāvājuma grozījums” vai „Piedāvājuma atsaukums”;</w:t>
      </w:r>
    </w:p>
    <w:p w14:paraId="3D0200FC" w14:textId="77777777" w:rsidR="000E18A5" w:rsidRPr="00F20DAC" w:rsidRDefault="000E18A5" w:rsidP="000E18A5">
      <w:pPr>
        <w:numPr>
          <w:ilvl w:val="2"/>
          <w:numId w:val="5"/>
        </w:numPr>
        <w:ind w:left="0" w:firstLine="567"/>
        <w:jc w:val="both"/>
        <w:rPr>
          <w:rFonts w:ascii="Arial" w:hAnsi="Arial" w:cs="Arial"/>
          <w:bCs/>
          <w:sz w:val="22"/>
          <w:szCs w:val="22"/>
          <w:lang w:val="lv-LV"/>
        </w:rPr>
      </w:pPr>
      <w:r w:rsidRPr="00F20DAC">
        <w:rPr>
          <w:rFonts w:ascii="Arial" w:hAnsi="Arial" w:cs="Arial"/>
          <w:bCs/>
          <w:sz w:val="22"/>
          <w:szCs w:val="22"/>
          <w:lang w:val="lv-LV"/>
        </w:rPr>
        <w:t>ja komisija saņem pretendenta piedāvājuma atsaukumu vai grozījumu, to atver pirms piedāvājuma;</w:t>
      </w:r>
    </w:p>
    <w:p w14:paraId="5EA9C44B" w14:textId="26519641" w:rsidR="000E18A5" w:rsidRPr="00F20DAC" w:rsidRDefault="000E18A5" w:rsidP="000E18A5">
      <w:pPr>
        <w:numPr>
          <w:ilvl w:val="2"/>
          <w:numId w:val="5"/>
        </w:numPr>
        <w:ind w:left="0" w:firstLine="567"/>
        <w:jc w:val="both"/>
        <w:rPr>
          <w:rFonts w:ascii="Arial" w:hAnsi="Arial" w:cs="Arial"/>
          <w:b/>
          <w:sz w:val="22"/>
          <w:szCs w:val="22"/>
          <w:lang w:val="lv-LV"/>
        </w:rPr>
      </w:pPr>
      <w:r w:rsidRPr="00F20DAC">
        <w:rPr>
          <w:rFonts w:ascii="Arial" w:hAnsi="Arial" w:cs="Arial"/>
          <w:sz w:val="22"/>
          <w:szCs w:val="22"/>
          <w:lang w:val="lv-LV"/>
        </w:rPr>
        <w:t>komisija piedāvājumus atver</w:t>
      </w:r>
      <w:r w:rsidR="00704C8E" w:rsidRPr="00F20DAC">
        <w:rPr>
          <w:rStyle w:val="FootnoteReference"/>
          <w:rFonts w:ascii="Arial" w:hAnsi="Arial" w:cs="Arial"/>
          <w:sz w:val="22"/>
          <w:szCs w:val="22"/>
          <w:lang w:val="lv-LV"/>
        </w:rPr>
        <w:footnoteReference w:id="1"/>
      </w:r>
      <w:r w:rsidRPr="00F20DAC">
        <w:rPr>
          <w:rFonts w:ascii="Arial" w:hAnsi="Arial" w:cs="Arial"/>
          <w:sz w:val="22"/>
          <w:szCs w:val="22"/>
          <w:lang w:val="lv-LV"/>
        </w:rPr>
        <w:t xml:space="preserve"> to iesniegšanas secībā, </w:t>
      </w:r>
      <w:r w:rsidRPr="00F20DAC">
        <w:rPr>
          <w:rFonts w:ascii="Arial" w:hAnsi="Arial" w:cs="Arial"/>
          <w:sz w:val="22"/>
          <w:szCs w:val="22"/>
          <w:lang w:val="lv-LV" w:eastAsia="lv-LV"/>
        </w:rPr>
        <w:t>nosaucot pretendentu, piedāvājuma iesniegšanas laiku un apjomu, piedāvāto cenu piedāvātajā sarunu procedūras priekšmeta daļ</w:t>
      </w:r>
      <w:r w:rsidR="009803F8" w:rsidRPr="00F20DAC">
        <w:rPr>
          <w:rFonts w:ascii="Arial" w:hAnsi="Arial" w:cs="Arial"/>
          <w:sz w:val="22"/>
          <w:szCs w:val="22"/>
          <w:lang w:val="lv-LV" w:eastAsia="lv-LV"/>
        </w:rPr>
        <w:t>ā</w:t>
      </w:r>
      <w:r w:rsidR="002829D9" w:rsidRPr="00F20DAC">
        <w:rPr>
          <w:rFonts w:ascii="Arial" w:hAnsi="Arial" w:cs="Arial"/>
          <w:sz w:val="22"/>
          <w:szCs w:val="22"/>
          <w:lang w:val="lv-LV" w:eastAsia="lv-LV"/>
        </w:rPr>
        <w:t xml:space="preserve"> </w:t>
      </w:r>
      <w:r w:rsidRPr="00F20DAC">
        <w:rPr>
          <w:rFonts w:ascii="Arial" w:hAnsi="Arial" w:cs="Arial"/>
          <w:sz w:val="22"/>
          <w:szCs w:val="22"/>
          <w:lang w:val="lv-LV" w:eastAsia="lv-LV"/>
        </w:rPr>
        <w:t xml:space="preserve">pilnā apjomā, kā arī pieņem zināšanai, vai ir iesniegts piedāvājuma nodrošinājums.  </w:t>
      </w:r>
    </w:p>
    <w:p w14:paraId="31DC573A" w14:textId="77777777" w:rsidR="000E18A5" w:rsidRPr="00F20DAC" w:rsidRDefault="000E18A5" w:rsidP="000E18A5">
      <w:pPr>
        <w:ind w:left="1134"/>
        <w:jc w:val="both"/>
        <w:rPr>
          <w:rFonts w:ascii="Arial" w:hAnsi="Arial" w:cs="Arial"/>
          <w:b/>
          <w:sz w:val="22"/>
          <w:szCs w:val="22"/>
          <w:lang w:val="lv-LV"/>
        </w:rPr>
      </w:pPr>
    </w:p>
    <w:p w14:paraId="5B33C16F" w14:textId="62A15198" w:rsidR="000E18A5" w:rsidRPr="00F20DAC" w:rsidRDefault="000E18A5" w:rsidP="00295AE6">
      <w:pPr>
        <w:pStyle w:val="ListParagraph"/>
        <w:numPr>
          <w:ilvl w:val="1"/>
          <w:numId w:val="5"/>
        </w:numPr>
        <w:ind w:left="567" w:hanging="567"/>
        <w:jc w:val="both"/>
        <w:rPr>
          <w:rFonts w:ascii="Arial" w:hAnsi="Arial" w:cs="Arial"/>
          <w:sz w:val="22"/>
          <w:szCs w:val="22"/>
          <w:lang w:val="lv-LV"/>
        </w:rPr>
      </w:pPr>
      <w:r w:rsidRPr="00F20DAC">
        <w:rPr>
          <w:rFonts w:ascii="Arial" w:hAnsi="Arial" w:cs="Arial"/>
          <w:b/>
          <w:sz w:val="22"/>
          <w:szCs w:val="22"/>
          <w:lang w:val="lv-LV"/>
        </w:rPr>
        <w:t xml:space="preserve">Piedāvājuma derīguma termiņš: </w:t>
      </w:r>
      <w:r w:rsidRPr="00F20DAC">
        <w:rPr>
          <w:rFonts w:ascii="Arial" w:hAnsi="Arial" w:cs="Arial"/>
          <w:sz w:val="22"/>
          <w:szCs w:val="22"/>
          <w:lang w:val="lv-LV"/>
        </w:rPr>
        <w:t>100 dienas no piedāvājuma atvēršanas dienas.</w:t>
      </w:r>
    </w:p>
    <w:p w14:paraId="6B90A3F3" w14:textId="77777777" w:rsidR="000E18A5" w:rsidRPr="00F20DAC" w:rsidRDefault="000E18A5" w:rsidP="000E18A5">
      <w:pPr>
        <w:tabs>
          <w:tab w:val="left" w:pos="567"/>
        </w:tabs>
        <w:ind w:firstLine="567"/>
        <w:jc w:val="both"/>
        <w:rPr>
          <w:rFonts w:ascii="Arial" w:hAnsi="Arial" w:cs="Arial"/>
          <w:sz w:val="22"/>
          <w:szCs w:val="22"/>
          <w:lang w:val="lv-LV"/>
        </w:rPr>
      </w:pPr>
    </w:p>
    <w:p w14:paraId="26EE9F4F" w14:textId="77777777" w:rsidR="000E18A5" w:rsidRPr="00F20DAC" w:rsidRDefault="000E18A5" w:rsidP="000E18A5">
      <w:pPr>
        <w:pStyle w:val="ListParagraph"/>
        <w:numPr>
          <w:ilvl w:val="1"/>
          <w:numId w:val="5"/>
        </w:numPr>
        <w:ind w:left="567"/>
        <w:jc w:val="both"/>
        <w:rPr>
          <w:rFonts w:ascii="Arial" w:hAnsi="Arial" w:cs="Arial"/>
          <w:b/>
          <w:sz w:val="22"/>
          <w:szCs w:val="22"/>
          <w:lang w:val="lv-LV"/>
        </w:rPr>
      </w:pPr>
      <w:bookmarkStart w:id="2" w:name="_Ref448915744"/>
      <w:r w:rsidRPr="00F20DAC">
        <w:rPr>
          <w:rFonts w:ascii="Arial" w:hAnsi="Arial" w:cs="Arial"/>
          <w:b/>
          <w:sz w:val="22"/>
          <w:szCs w:val="22"/>
          <w:lang w:val="lv-LV"/>
        </w:rPr>
        <w:t>Piedāvājuma nodrošinājums:</w:t>
      </w:r>
      <w:bookmarkEnd w:id="2"/>
      <w:r w:rsidRPr="00F20DAC">
        <w:rPr>
          <w:rFonts w:ascii="Arial" w:hAnsi="Arial" w:cs="Arial"/>
          <w:b/>
          <w:sz w:val="22"/>
          <w:szCs w:val="22"/>
          <w:lang w:val="lv-LV"/>
        </w:rPr>
        <w:t xml:space="preserve"> </w:t>
      </w:r>
    </w:p>
    <w:p w14:paraId="2B626142" w14:textId="61C41D1E" w:rsidR="000E18A5" w:rsidRPr="00F20DAC" w:rsidRDefault="000E18A5" w:rsidP="000E18A5">
      <w:pPr>
        <w:pStyle w:val="ListParagraph"/>
        <w:numPr>
          <w:ilvl w:val="2"/>
          <w:numId w:val="5"/>
        </w:numPr>
        <w:ind w:left="0" w:firstLine="567"/>
        <w:jc w:val="both"/>
        <w:rPr>
          <w:rFonts w:ascii="Arial" w:hAnsi="Arial" w:cs="Arial"/>
          <w:sz w:val="22"/>
          <w:szCs w:val="22"/>
          <w:lang w:val="lv-LV"/>
        </w:rPr>
      </w:pPr>
      <w:bookmarkStart w:id="3" w:name="_Ref448915728"/>
      <w:r w:rsidRPr="00F20DAC">
        <w:rPr>
          <w:rFonts w:ascii="Arial" w:hAnsi="Arial" w:cs="Arial"/>
          <w:sz w:val="22"/>
          <w:szCs w:val="22"/>
          <w:lang w:val="lv-LV"/>
        </w:rPr>
        <w:t xml:space="preserve">kopā ar piedāvājumu jāiesniedz piedāvājuma nodrošinājums par </w:t>
      </w:r>
      <w:r w:rsidRPr="00F20DAC">
        <w:rPr>
          <w:rFonts w:ascii="Arial" w:hAnsi="Arial" w:cs="Arial"/>
          <w:sz w:val="22"/>
          <w:szCs w:val="22"/>
          <w:u w:val="single"/>
          <w:lang w:val="lv-LV"/>
        </w:rPr>
        <w:t>piedāvājuma nodrošinājuma summu</w:t>
      </w:r>
      <w:r w:rsidRPr="00F20DAC">
        <w:rPr>
          <w:rFonts w:ascii="Arial" w:hAnsi="Arial" w:cs="Arial"/>
          <w:sz w:val="22"/>
          <w:szCs w:val="22"/>
          <w:lang w:val="lv-LV"/>
        </w:rPr>
        <w:t xml:space="preserve"> </w:t>
      </w:r>
      <w:r w:rsidRPr="00F20DAC">
        <w:rPr>
          <w:rFonts w:ascii="Arial" w:hAnsi="Arial" w:cs="Arial"/>
          <w:b/>
          <w:i/>
          <w:sz w:val="22"/>
          <w:szCs w:val="22"/>
          <w:lang w:val="lv-LV"/>
        </w:rPr>
        <w:t xml:space="preserve">1% apmērā </w:t>
      </w:r>
      <w:r w:rsidRPr="00F20DAC">
        <w:rPr>
          <w:rFonts w:ascii="Arial" w:hAnsi="Arial" w:cs="Arial"/>
          <w:sz w:val="22"/>
          <w:szCs w:val="22"/>
          <w:lang w:val="lv-LV"/>
        </w:rPr>
        <w:t>no pretendenta piedāvājuma kopējās summas (EUR bez PVN);</w:t>
      </w:r>
    </w:p>
    <w:p w14:paraId="7839E65B" w14:textId="0DA0BF81" w:rsidR="000E18A5" w:rsidRPr="00F20DAC" w:rsidRDefault="000E18A5" w:rsidP="000E18A5">
      <w:pPr>
        <w:numPr>
          <w:ilvl w:val="2"/>
          <w:numId w:val="5"/>
        </w:numPr>
        <w:ind w:left="0" w:firstLine="567"/>
        <w:jc w:val="both"/>
        <w:rPr>
          <w:rFonts w:ascii="Arial" w:hAnsi="Arial" w:cs="Arial"/>
          <w:sz w:val="22"/>
          <w:szCs w:val="22"/>
          <w:lang w:val="lv-LV"/>
        </w:rPr>
      </w:pPr>
      <w:r w:rsidRPr="00F20DAC">
        <w:rPr>
          <w:rFonts w:ascii="Arial" w:hAnsi="Arial" w:cs="Arial"/>
          <w:sz w:val="22"/>
          <w:szCs w:val="22"/>
          <w:lang w:val="lv-LV"/>
        </w:rPr>
        <w:lastRenderedPageBreak/>
        <w:t xml:space="preserve">piedāvājuma nodrošinājumu iesniedz kā pretendenta naudas summas iemaksu pasūtītāja bankas kontā (konta Nr. sk. sarunu procedūras nolikuma 1.2.1.punktā), maksājuma mērķī norādot: „Piedāvājuma nodrošinājums SPap: </w:t>
      </w:r>
      <w:r w:rsidRPr="00F20DAC">
        <w:rPr>
          <w:rFonts w:ascii="Arial" w:hAnsi="Arial" w:cs="Arial"/>
          <w:color w:val="222222"/>
          <w:sz w:val="22"/>
          <w:szCs w:val="22"/>
          <w:lang w:val="lv-LV"/>
        </w:rPr>
        <w:t>„</w:t>
      </w:r>
      <w:r w:rsidR="00212D2E" w:rsidRPr="00F20DAC">
        <w:rPr>
          <w:rFonts w:ascii="Arial" w:hAnsi="Arial" w:cs="Arial"/>
          <w:sz w:val="22"/>
          <w:szCs w:val="22"/>
          <w:lang w:val="lv-LV"/>
        </w:rPr>
        <w:t>ŠRU-M unificēto metālisko releju skapju piegāde</w:t>
      </w:r>
      <w:r w:rsidRPr="00F20DAC">
        <w:rPr>
          <w:rFonts w:ascii="Arial" w:hAnsi="Arial" w:cs="Arial"/>
          <w:color w:val="222222"/>
          <w:sz w:val="22"/>
          <w:szCs w:val="22"/>
          <w:lang w:val="lv-LV"/>
        </w:rPr>
        <w:t>”</w:t>
      </w:r>
      <w:r w:rsidRPr="00F20DAC">
        <w:rPr>
          <w:rFonts w:ascii="Arial" w:hAnsi="Arial" w:cs="Arial"/>
          <w:sz w:val="22"/>
          <w:szCs w:val="22"/>
          <w:lang w:val="lv-LV"/>
        </w:rPr>
        <w:t xml:space="preserve"> un ar piedāvājuma dokumentiem (nolikuma 1.9.punkts) jāiesniedz maksājuma uzdevums, kas pierāda, ka piedāvājuma nodrošinājuma summa ir iemaksāta pasūtītāja bankas kontā. Valūta, kādā pretendents veic piedāvājuma nodrošinājuma summas iemaksu, ir EUR.</w:t>
      </w:r>
      <w:bookmarkEnd w:id="3"/>
      <w:r w:rsidRPr="00F20DAC">
        <w:rPr>
          <w:rFonts w:ascii="Arial" w:hAnsi="Arial" w:cs="Arial"/>
          <w:sz w:val="22"/>
          <w:szCs w:val="22"/>
          <w:lang w:val="lv-LV"/>
        </w:rPr>
        <w:t xml:space="preserve"> </w:t>
      </w:r>
    </w:p>
    <w:p w14:paraId="604738E7" w14:textId="77777777" w:rsidR="000E18A5" w:rsidRPr="00F20DAC" w:rsidRDefault="000E18A5" w:rsidP="007D5E3D">
      <w:pPr>
        <w:numPr>
          <w:ilvl w:val="2"/>
          <w:numId w:val="5"/>
        </w:numPr>
        <w:ind w:left="0" w:firstLine="567"/>
        <w:jc w:val="both"/>
        <w:rPr>
          <w:rFonts w:ascii="Arial" w:hAnsi="Arial" w:cs="Arial"/>
          <w:sz w:val="22"/>
          <w:szCs w:val="22"/>
          <w:lang w:val="lv-LV"/>
        </w:rPr>
      </w:pPr>
      <w:r w:rsidRPr="00F20DAC">
        <w:rPr>
          <w:rFonts w:ascii="Arial" w:hAnsi="Arial" w:cs="Arial"/>
          <w:sz w:val="22"/>
          <w:szCs w:val="22"/>
          <w:lang w:val="lv-LV"/>
        </w:rPr>
        <w:t xml:space="preserve">piedāvājuma nodrošinājums garantē, ka pasūtītājs ietur piedāvājuma nodrošinājuma summu, ja: </w:t>
      </w:r>
    </w:p>
    <w:p w14:paraId="275EDBE6" w14:textId="77777777" w:rsidR="000E18A5" w:rsidRPr="00F20DAC" w:rsidRDefault="000E18A5" w:rsidP="007D5E3D">
      <w:pPr>
        <w:numPr>
          <w:ilvl w:val="3"/>
          <w:numId w:val="5"/>
        </w:numPr>
        <w:ind w:left="0" w:firstLine="567"/>
        <w:jc w:val="both"/>
        <w:rPr>
          <w:rFonts w:ascii="Arial" w:hAnsi="Arial" w:cs="Arial"/>
          <w:sz w:val="22"/>
          <w:szCs w:val="22"/>
          <w:lang w:val="lv-LV"/>
        </w:rPr>
      </w:pPr>
      <w:r w:rsidRPr="00F20DAC">
        <w:rPr>
          <w:rFonts w:ascii="Arial" w:hAnsi="Arial" w:cs="Arial"/>
          <w:sz w:val="22"/>
          <w:szCs w:val="22"/>
          <w:lang w:val="lv-LV"/>
        </w:rPr>
        <w:t xml:space="preserve"> pretendents atsauc savu piedāvājumu, kamēr ir spēkā piedāvājuma nodrošinājums;</w:t>
      </w:r>
    </w:p>
    <w:p w14:paraId="7D26C232" w14:textId="77777777" w:rsidR="000E18A5" w:rsidRPr="00F20DAC" w:rsidRDefault="000E18A5" w:rsidP="007D5E3D">
      <w:pPr>
        <w:numPr>
          <w:ilvl w:val="3"/>
          <w:numId w:val="5"/>
        </w:numPr>
        <w:ind w:left="0" w:firstLine="567"/>
        <w:jc w:val="both"/>
        <w:rPr>
          <w:rFonts w:ascii="Arial" w:hAnsi="Arial" w:cs="Arial"/>
          <w:sz w:val="22"/>
          <w:szCs w:val="22"/>
          <w:lang w:val="lv-LV"/>
        </w:rPr>
      </w:pPr>
      <w:r w:rsidRPr="00F20DAC">
        <w:rPr>
          <w:rFonts w:ascii="Arial" w:hAnsi="Arial" w:cs="Arial"/>
          <w:sz w:val="22"/>
          <w:szCs w:val="22"/>
          <w:lang w:val="lv-LV"/>
        </w:rPr>
        <w:t xml:space="preserve"> pretendents, kura piedāvājums izraudzīts saskaņā ar piedāvājuma izvēles kritēriju, pasūtītāja noteiktajā termiņā nav iesniedzis (iemaksājis pasūtītāja bankas kontā) tam sarunu procedūras nolikumā un iepirkuma līgumā paredzēto līguma nodrošinājumu;</w:t>
      </w:r>
    </w:p>
    <w:p w14:paraId="52F4E87B" w14:textId="77777777" w:rsidR="000E18A5" w:rsidRPr="00F20DAC" w:rsidRDefault="000E18A5" w:rsidP="007D5E3D">
      <w:pPr>
        <w:numPr>
          <w:ilvl w:val="3"/>
          <w:numId w:val="5"/>
        </w:numPr>
        <w:ind w:left="0" w:firstLine="567"/>
        <w:jc w:val="both"/>
        <w:rPr>
          <w:rFonts w:ascii="Arial" w:hAnsi="Arial" w:cs="Arial"/>
          <w:sz w:val="22"/>
          <w:szCs w:val="22"/>
          <w:lang w:val="lv-LV"/>
        </w:rPr>
      </w:pPr>
      <w:r w:rsidRPr="00F20DAC">
        <w:rPr>
          <w:rFonts w:ascii="Arial" w:hAnsi="Arial" w:cs="Arial"/>
          <w:sz w:val="22"/>
          <w:szCs w:val="22"/>
          <w:lang w:val="lv-LV"/>
        </w:rPr>
        <w:t xml:space="preserve"> pretendents, kura piedāvājums izraudzīts saskaņā ar piedāvājumu izvēles kritēriju, neparaksta iepirkuma līgumu pasūtītāja noteiktajā termiņā;</w:t>
      </w:r>
    </w:p>
    <w:p w14:paraId="18879B51" w14:textId="77777777" w:rsidR="000E18A5" w:rsidRPr="00F20DAC" w:rsidRDefault="000E18A5" w:rsidP="000E18A5">
      <w:pPr>
        <w:numPr>
          <w:ilvl w:val="2"/>
          <w:numId w:val="5"/>
        </w:numPr>
        <w:tabs>
          <w:tab w:val="left" w:pos="1134"/>
          <w:tab w:val="left" w:pos="1418"/>
        </w:tabs>
        <w:ind w:left="0" w:firstLine="567"/>
        <w:jc w:val="both"/>
        <w:rPr>
          <w:rFonts w:ascii="Arial" w:hAnsi="Arial" w:cs="Arial"/>
          <w:sz w:val="22"/>
          <w:szCs w:val="22"/>
          <w:lang w:val="lv-LV"/>
        </w:rPr>
      </w:pPr>
      <w:r w:rsidRPr="00F20DAC">
        <w:rPr>
          <w:rFonts w:ascii="Arial" w:hAnsi="Arial" w:cs="Arial"/>
          <w:sz w:val="22"/>
          <w:szCs w:val="22"/>
          <w:lang w:val="lv-LV"/>
        </w:rPr>
        <w:t xml:space="preserve">     piedāvājuma nodrošinājumu iesniedz (iemaksā pasūtītāja bankas kontā) ar derīguma termiņu, kas nav īsāks par piedāvājuma derīguma termiņu (sk. nolikuma 1.5.punktu) un tas ir spēkā īsākajā no šādiem termiņiem:</w:t>
      </w:r>
    </w:p>
    <w:p w14:paraId="255E23BB" w14:textId="77777777" w:rsidR="000E18A5" w:rsidRPr="00F20DAC" w:rsidRDefault="000E18A5" w:rsidP="000E18A5">
      <w:pPr>
        <w:ind w:firstLine="709"/>
        <w:jc w:val="both"/>
        <w:rPr>
          <w:rFonts w:ascii="Arial" w:hAnsi="Arial" w:cs="Arial"/>
          <w:sz w:val="22"/>
          <w:szCs w:val="22"/>
          <w:lang w:val="lv-LV"/>
        </w:rPr>
      </w:pPr>
      <w:r w:rsidRPr="00F20DAC">
        <w:rPr>
          <w:rFonts w:ascii="Arial" w:hAnsi="Arial" w:cs="Arial"/>
          <w:sz w:val="22"/>
          <w:szCs w:val="22"/>
          <w:lang w:val="lv-LV"/>
        </w:rPr>
        <w:t xml:space="preserve">1.6.4.1. nolikuma 1.5.punktā minētā piedāvājuma derīguma termiņā, kas noteikts, skaitot no piedāvājumu atvēršanas dienas, vai jebkurā piedāvājuma derīguma termiņa pagarinājumā, kuru pasūtītājam rakstveidā paziņojis pretendents; </w:t>
      </w:r>
    </w:p>
    <w:p w14:paraId="278D8458" w14:textId="77777777" w:rsidR="000E18A5" w:rsidRPr="00F20DAC" w:rsidRDefault="000E18A5" w:rsidP="000E18A5">
      <w:pPr>
        <w:tabs>
          <w:tab w:val="left" w:pos="1134"/>
          <w:tab w:val="left" w:pos="1276"/>
          <w:tab w:val="left" w:pos="1418"/>
          <w:tab w:val="left" w:pos="1560"/>
        </w:tabs>
        <w:ind w:firstLine="709"/>
        <w:jc w:val="both"/>
        <w:rPr>
          <w:rFonts w:ascii="Arial" w:hAnsi="Arial" w:cs="Arial"/>
          <w:sz w:val="22"/>
          <w:szCs w:val="22"/>
          <w:lang w:val="lv-LV"/>
        </w:rPr>
      </w:pPr>
      <w:r w:rsidRPr="00F20DAC">
        <w:rPr>
          <w:rFonts w:ascii="Arial" w:hAnsi="Arial" w:cs="Arial"/>
          <w:sz w:val="22"/>
          <w:szCs w:val="22"/>
          <w:lang w:val="lv-LV"/>
        </w:rPr>
        <w:t>1.6.4.2. līdz iepirkuma līguma noslēgšanai;</w:t>
      </w:r>
    </w:p>
    <w:p w14:paraId="7B1ADB6A" w14:textId="3B9DED21" w:rsidR="000E18A5" w:rsidRPr="00F20DAC" w:rsidRDefault="000E18A5" w:rsidP="000E18A5">
      <w:pPr>
        <w:numPr>
          <w:ilvl w:val="2"/>
          <w:numId w:val="5"/>
        </w:numPr>
        <w:tabs>
          <w:tab w:val="left" w:pos="1418"/>
        </w:tabs>
        <w:ind w:left="0" w:firstLine="567"/>
        <w:jc w:val="both"/>
        <w:rPr>
          <w:rFonts w:ascii="Arial" w:hAnsi="Arial" w:cs="Arial"/>
          <w:sz w:val="22"/>
          <w:szCs w:val="22"/>
          <w:lang w:val="lv-LV"/>
        </w:rPr>
      </w:pPr>
      <w:r w:rsidRPr="00F20DAC">
        <w:rPr>
          <w:rFonts w:ascii="Arial" w:hAnsi="Arial" w:cs="Arial"/>
          <w:sz w:val="22"/>
          <w:szCs w:val="22"/>
          <w:lang w:val="lv-LV"/>
        </w:rPr>
        <w:t>pasūtītājs pretendentam, kuram nav piešķirtas līguma slēgšanas tiesības, piedāvājuma nodrošinājumu izsniedz (izmaksā) atpakaļ 5 darba dienu laikā pēc tā 1.6.4.punktā noteiktā spēkā esamības termiņa beigām.</w:t>
      </w:r>
    </w:p>
    <w:p w14:paraId="50605B3B" w14:textId="77777777" w:rsidR="000E18A5" w:rsidRPr="00F20DAC" w:rsidRDefault="000E18A5" w:rsidP="000E18A5">
      <w:pPr>
        <w:tabs>
          <w:tab w:val="left" w:pos="567"/>
        </w:tabs>
        <w:ind w:firstLine="567"/>
        <w:jc w:val="both"/>
        <w:rPr>
          <w:rFonts w:ascii="Arial" w:hAnsi="Arial" w:cs="Arial"/>
          <w:sz w:val="22"/>
          <w:szCs w:val="22"/>
          <w:lang w:val="lv-LV"/>
        </w:rPr>
      </w:pPr>
    </w:p>
    <w:p w14:paraId="1B98CBAA" w14:textId="77777777" w:rsidR="000E18A5" w:rsidRPr="00F20DAC" w:rsidRDefault="000E18A5" w:rsidP="000E18A5">
      <w:pPr>
        <w:pStyle w:val="ListParagraph"/>
        <w:numPr>
          <w:ilvl w:val="1"/>
          <w:numId w:val="5"/>
        </w:numPr>
        <w:tabs>
          <w:tab w:val="left" w:pos="567"/>
        </w:tabs>
        <w:ind w:left="0" w:firstLine="0"/>
        <w:jc w:val="both"/>
        <w:rPr>
          <w:rFonts w:ascii="Arial" w:hAnsi="Arial" w:cs="Arial"/>
          <w:b/>
          <w:sz w:val="22"/>
          <w:szCs w:val="22"/>
          <w:lang w:val="lv-LV"/>
        </w:rPr>
      </w:pPr>
      <w:r w:rsidRPr="00F20DAC">
        <w:rPr>
          <w:rFonts w:ascii="Arial" w:hAnsi="Arial" w:cs="Arial"/>
          <w:b/>
          <w:sz w:val="22"/>
          <w:szCs w:val="22"/>
          <w:lang w:val="lv-LV"/>
        </w:rPr>
        <w:t>Piedāvājuma noformēšana:</w:t>
      </w:r>
    </w:p>
    <w:p w14:paraId="4FC9FB71" w14:textId="78275698" w:rsidR="000E18A5" w:rsidRPr="00F20DAC" w:rsidRDefault="000E18A5" w:rsidP="000E18A5">
      <w:pPr>
        <w:pStyle w:val="ListParagraph"/>
        <w:numPr>
          <w:ilvl w:val="2"/>
          <w:numId w:val="5"/>
        </w:numPr>
        <w:tabs>
          <w:tab w:val="left" w:pos="567"/>
        </w:tabs>
        <w:ind w:left="0" w:firstLine="567"/>
        <w:jc w:val="both"/>
        <w:rPr>
          <w:rFonts w:ascii="Arial" w:hAnsi="Arial" w:cs="Arial"/>
          <w:sz w:val="22"/>
          <w:szCs w:val="22"/>
          <w:lang w:val="lv-LV"/>
        </w:rPr>
      </w:pPr>
      <w:r w:rsidRPr="00F20DAC">
        <w:rPr>
          <w:rFonts w:ascii="Arial" w:hAnsi="Arial" w:cs="Arial"/>
          <w:sz w:val="22"/>
          <w:szCs w:val="22"/>
          <w:lang w:val="lv-LV"/>
        </w:rPr>
        <w:t xml:space="preserve">piedāvājumu iesniedz </w:t>
      </w:r>
      <w:bookmarkStart w:id="4" w:name="_Ref104800850"/>
      <w:bookmarkStart w:id="5" w:name="_Ref160424148"/>
      <w:r w:rsidRPr="00F20DAC">
        <w:rPr>
          <w:rFonts w:ascii="Arial" w:hAnsi="Arial" w:cs="Arial"/>
          <w:sz w:val="22"/>
          <w:szCs w:val="22"/>
          <w:lang w:val="lv-LV"/>
        </w:rPr>
        <w:t>aizlīmētā aploksnē, uz kuras norāda: „Piedāvājums sarunu procedūrai ar publikāciju</w:t>
      </w:r>
      <w:r w:rsidRPr="00F20DAC">
        <w:rPr>
          <w:rFonts w:ascii="Arial" w:hAnsi="Arial" w:cs="Arial"/>
          <w:color w:val="FF0000"/>
          <w:sz w:val="22"/>
          <w:szCs w:val="22"/>
          <w:lang w:val="lv-LV"/>
        </w:rPr>
        <w:t xml:space="preserve"> </w:t>
      </w:r>
      <w:r w:rsidRPr="00F20DAC">
        <w:rPr>
          <w:rFonts w:ascii="Arial" w:hAnsi="Arial" w:cs="Arial"/>
          <w:color w:val="222222"/>
          <w:sz w:val="22"/>
          <w:szCs w:val="22"/>
          <w:lang w:val="lv-LV"/>
        </w:rPr>
        <w:t>„</w:t>
      </w:r>
      <w:r w:rsidR="00212D2E" w:rsidRPr="00F20DAC">
        <w:rPr>
          <w:rFonts w:ascii="Arial" w:hAnsi="Arial" w:cs="Arial"/>
          <w:sz w:val="22"/>
          <w:szCs w:val="22"/>
          <w:lang w:val="lv-LV"/>
        </w:rPr>
        <w:t>ŠRU-M unificēto metālisko releju skapju piegāde</w:t>
      </w:r>
      <w:r w:rsidRPr="00F20DAC">
        <w:rPr>
          <w:rFonts w:ascii="Arial" w:hAnsi="Arial" w:cs="Arial"/>
          <w:color w:val="222222"/>
          <w:sz w:val="22"/>
          <w:szCs w:val="22"/>
          <w:lang w:val="lv-LV"/>
        </w:rPr>
        <w:t>”</w:t>
      </w:r>
      <w:r w:rsidRPr="00F20DAC">
        <w:rPr>
          <w:rFonts w:ascii="Arial" w:hAnsi="Arial" w:cs="Arial"/>
          <w:sz w:val="22"/>
          <w:szCs w:val="22"/>
          <w:lang w:val="lv-LV"/>
        </w:rPr>
        <w:t>. Neatvērt līdz 202</w:t>
      </w:r>
      <w:r w:rsidR="00704C8E" w:rsidRPr="00F20DAC">
        <w:rPr>
          <w:rFonts w:ascii="Arial" w:hAnsi="Arial" w:cs="Arial"/>
          <w:sz w:val="22"/>
          <w:szCs w:val="22"/>
          <w:lang w:val="lv-LV"/>
        </w:rPr>
        <w:t>3</w:t>
      </w:r>
      <w:r w:rsidRPr="00F20DAC">
        <w:rPr>
          <w:rFonts w:ascii="Arial" w:hAnsi="Arial" w:cs="Arial"/>
          <w:sz w:val="22"/>
          <w:szCs w:val="22"/>
          <w:lang w:val="lv-LV"/>
        </w:rPr>
        <w:t xml:space="preserve">.gada </w:t>
      </w:r>
      <w:r w:rsidR="00485F96">
        <w:rPr>
          <w:rFonts w:ascii="Arial" w:hAnsi="Arial" w:cs="Arial"/>
          <w:sz w:val="22"/>
          <w:szCs w:val="22"/>
          <w:lang w:val="lv-LV"/>
        </w:rPr>
        <w:t>1.jūnijam</w:t>
      </w:r>
      <w:r w:rsidRPr="00F20DAC">
        <w:rPr>
          <w:rFonts w:ascii="Arial" w:hAnsi="Arial" w:cs="Arial"/>
          <w:sz w:val="22"/>
          <w:szCs w:val="22"/>
          <w:lang w:val="lv-LV"/>
        </w:rPr>
        <w:t xml:space="preserve"> plkst. 10.00” un adresē: VAS „Latvijas dzelzceļš” Iepirkumu birojam, Gogoļa ielā 3, Rīgā, Latvijā, LV-1547. Uz piedāvājuma aploksnes norāda</w:t>
      </w:r>
      <w:bookmarkEnd w:id="4"/>
      <w:bookmarkEnd w:id="5"/>
      <w:r w:rsidRPr="00F20DAC">
        <w:rPr>
          <w:rFonts w:ascii="Arial" w:hAnsi="Arial" w:cs="Arial"/>
          <w:sz w:val="22"/>
          <w:szCs w:val="22"/>
          <w:lang w:val="lv-LV"/>
        </w:rPr>
        <w:t xml:space="preserve"> arī pretendenta nosaukumu, adresi un tālruņa numuru;</w:t>
      </w:r>
    </w:p>
    <w:p w14:paraId="12C01138" w14:textId="46B81C15" w:rsidR="000E18A5" w:rsidRPr="00F20DAC" w:rsidRDefault="000E18A5" w:rsidP="000E18A5">
      <w:pPr>
        <w:pStyle w:val="ListParagraph"/>
        <w:numPr>
          <w:ilvl w:val="2"/>
          <w:numId w:val="5"/>
        </w:numPr>
        <w:tabs>
          <w:tab w:val="left" w:pos="567"/>
        </w:tabs>
        <w:ind w:left="0" w:firstLine="567"/>
        <w:jc w:val="both"/>
        <w:rPr>
          <w:rFonts w:ascii="Arial" w:hAnsi="Arial" w:cs="Arial"/>
          <w:sz w:val="22"/>
          <w:szCs w:val="22"/>
          <w:lang w:val="lv-LV"/>
        </w:rPr>
      </w:pPr>
      <w:r w:rsidRPr="00F20DAC">
        <w:rPr>
          <w:rFonts w:ascii="Arial" w:hAnsi="Arial" w:cs="Arial"/>
          <w:sz w:val="22"/>
          <w:szCs w:val="22"/>
          <w:lang w:val="lv-LV"/>
        </w:rPr>
        <w:t xml:space="preserve">sarunu procedūrā iesniedz 1 piedāvājuma oriģinālu un 1 kopiju. Uz piedāvājuma oriģināla titullapas norāda „ORIĢINĀLS”, uz piedāvājuma kopijas titullapas - „KOPIJA”. </w:t>
      </w:r>
      <w:r w:rsidR="002B31AF" w:rsidRPr="00F20DAC">
        <w:rPr>
          <w:rFonts w:ascii="Arial" w:hAnsi="Arial" w:cs="Arial"/>
          <w:b/>
          <w:bCs/>
          <w:sz w:val="22"/>
          <w:szCs w:val="22"/>
          <w:u w:val="single"/>
          <w:lang w:val="lv-LV"/>
        </w:rPr>
        <w:t>Piedāvājuma finanšu piedāvājums</w:t>
      </w:r>
      <w:r w:rsidR="00704C8E" w:rsidRPr="00F20DAC">
        <w:rPr>
          <w:rFonts w:ascii="Arial" w:hAnsi="Arial" w:cs="Arial"/>
          <w:b/>
          <w:bCs/>
          <w:sz w:val="22"/>
          <w:szCs w:val="22"/>
          <w:u w:val="single"/>
          <w:lang w:val="lv-LV"/>
        </w:rPr>
        <w:t xml:space="preserve"> iesniedzams elektroniski</w:t>
      </w:r>
      <w:r w:rsidR="00704C8E" w:rsidRPr="00F20DAC">
        <w:rPr>
          <w:rFonts w:ascii="Arial" w:hAnsi="Arial" w:cs="Arial"/>
          <w:sz w:val="22"/>
          <w:szCs w:val="22"/>
          <w:lang w:val="lv-LV"/>
        </w:rPr>
        <w:t>, nosūtot to uz pieprasījumā norādīto e-pasta adresi</w:t>
      </w:r>
      <w:r w:rsidR="00295AE6" w:rsidRPr="00F20DAC">
        <w:rPr>
          <w:rFonts w:ascii="Arial" w:hAnsi="Arial" w:cs="Arial"/>
          <w:sz w:val="22"/>
          <w:szCs w:val="22"/>
          <w:lang w:val="lv-LV"/>
        </w:rPr>
        <w:t xml:space="preserve"> vai USB datu nesējā var tikt iesniegts kopā ar piedāvājumu</w:t>
      </w:r>
      <w:r w:rsidR="00704C8E" w:rsidRPr="00F20DAC">
        <w:rPr>
          <w:rFonts w:ascii="Arial" w:hAnsi="Arial" w:cs="Arial"/>
          <w:sz w:val="22"/>
          <w:szCs w:val="22"/>
          <w:lang w:val="lv-LV"/>
        </w:rPr>
        <w:t xml:space="preserve">. Ja starp sējumiem t.sk. papīra un elektroniskā formātā iesniegtajiem </w:t>
      </w:r>
      <w:r w:rsidR="008706DB" w:rsidRPr="00F20DAC">
        <w:rPr>
          <w:rFonts w:ascii="Arial" w:hAnsi="Arial" w:cs="Arial"/>
          <w:sz w:val="22"/>
          <w:szCs w:val="22"/>
          <w:lang w:val="lv-LV"/>
        </w:rPr>
        <w:t>dokumentiem</w:t>
      </w:r>
      <w:r w:rsidR="00704C8E" w:rsidRPr="00F20DAC">
        <w:rPr>
          <w:rFonts w:ascii="Arial" w:hAnsi="Arial" w:cs="Arial"/>
          <w:sz w:val="22"/>
          <w:szCs w:val="22"/>
          <w:lang w:val="lv-LV"/>
        </w:rPr>
        <w:t xml:space="preserve"> tiks konstatētas pretrunas, vērā tiks ņemts piedāvājuma oriģināls</w:t>
      </w:r>
      <w:r w:rsidR="002B31AF" w:rsidRPr="00F20DAC">
        <w:rPr>
          <w:rFonts w:ascii="Arial" w:hAnsi="Arial" w:cs="Arial"/>
          <w:sz w:val="22"/>
          <w:szCs w:val="22"/>
          <w:lang w:val="lv-LV"/>
        </w:rPr>
        <w:t xml:space="preserve"> papīra versijā</w:t>
      </w:r>
      <w:r w:rsidRPr="00F20DAC">
        <w:rPr>
          <w:rFonts w:ascii="Arial" w:hAnsi="Arial" w:cs="Arial"/>
          <w:sz w:val="22"/>
          <w:szCs w:val="22"/>
          <w:lang w:val="lv-LV"/>
        </w:rPr>
        <w:t>;</w:t>
      </w:r>
    </w:p>
    <w:p w14:paraId="6D614BC9" w14:textId="77777777" w:rsidR="000E18A5" w:rsidRPr="00F20DAC" w:rsidRDefault="000E18A5" w:rsidP="000E18A5">
      <w:pPr>
        <w:pStyle w:val="ListParagraph"/>
        <w:numPr>
          <w:ilvl w:val="2"/>
          <w:numId w:val="5"/>
        </w:numPr>
        <w:tabs>
          <w:tab w:val="left" w:pos="567"/>
        </w:tabs>
        <w:ind w:left="0" w:firstLine="567"/>
        <w:jc w:val="both"/>
        <w:rPr>
          <w:rFonts w:ascii="Arial" w:hAnsi="Arial" w:cs="Arial"/>
          <w:sz w:val="22"/>
          <w:szCs w:val="22"/>
          <w:lang w:val="lv-LV"/>
        </w:rPr>
      </w:pPr>
      <w:r w:rsidRPr="00F20DAC">
        <w:rPr>
          <w:rFonts w:ascii="Arial" w:hAnsi="Arial" w:cs="Arial"/>
          <w:sz w:val="22"/>
          <w:szCs w:val="22"/>
          <w:lang w:val="lv-LV"/>
        </w:rPr>
        <w:t xml:space="preserve">piedāvājumu iesniedz cauršūtu vai caurauklotu, izņemot piedāvājuma nodrošinājumu (nolikuma 1.7.4.punkts), kas iesniedzams vienlaikus ar piedāvājumu, bet necauršūts/necaurauklots), rakstveidā latviešu valodā vai citā valodā, pievienojot tulkojumu latviešu valodā. </w:t>
      </w:r>
      <w:r w:rsidRPr="00F20DAC">
        <w:rPr>
          <w:rFonts w:ascii="Arial" w:hAnsi="Arial" w:cs="Arial"/>
          <w:bCs/>
          <w:sz w:val="22"/>
          <w:szCs w:val="22"/>
          <w:lang w:val="lv-LV"/>
        </w:rPr>
        <w:t>Par dokumentu tulkojuma atbilstību oriģinālam atbild pretendents</w:t>
      </w:r>
      <w:r w:rsidRPr="00F20DAC">
        <w:rPr>
          <w:rFonts w:ascii="Arial" w:hAnsi="Arial" w:cs="Arial"/>
          <w:sz w:val="22"/>
          <w:szCs w:val="22"/>
          <w:lang w:val="lv-LV"/>
        </w:rPr>
        <w:t>;</w:t>
      </w:r>
    </w:p>
    <w:p w14:paraId="48A551EF" w14:textId="77777777" w:rsidR="000E18A5" w:rsidRPr="00F20DAC" w:rsidRDefault="000E18A5" w:rsidP="000E18A5">
      <w:pPr>
        <w:pStyle w:val="ListParagraph"/>
        <w:numPr>
          <w:ilvl w:val="2"/>
          <w:numId w:val="5"/>
        </w:numPr>
        <w:tabs>
          <w:tab w:val="left" w:pos="567"/>
        </w:tabs>
        <w:ind w:left="0" w:firstLine="567"/>
        <w:jc w:val="both"/>
        <w:rPr>
          <w:rFonts w:ascii="Arial" w:hAnsi="Arial" w:cs="Arial"/>
          <w:sz w:val="22"/>
          <w:szCs w:val="22"/>
          <w:lang w:val="lv-LV"/>
        </w:rPr>
      </w:pPr>
      <w:r w:rsidRPr="00F20DAC">
        <w:rPr>
          <w:rFonts w:ascii="Arial" w:hAnsi="Arial" w:cs="Arial"/>
          <w:b/>
          <w:sz w:val="22"/>
          <w:szCs w:val="22"/>
          <w:lang w:val="lv-LV"/>
        </w:rPr>
        <w:t>maksājuma uzdevumu</w:t>
      </w:r>
      <w:r w:rsidRPr="00F20DAC">
        <w:rPr>
          <w:rFonts w:ascii="Arial" w:hAnsi="Arial" w:cs="Arial"/>
          <w:sz w:val="22"/>
          <w:szCs w:val="22"/>
          <w:lang w:val="lv-LV"/>
        </w:rPr>
        <w:t xml:space="preserve">, kas pierāda, ka piedāvājuma nodrošinājuma summa ir iemaksāta pasūtītāja bankas kontā, </w:t>
      </w:r>
      <w:r w:rsidRPr="00F20DAC">
        <w:rPr>
          <w:rFonts w:ascii="Arial" w:hAnsi="Arial" w:cs="Arial"/>
          <w:sz w:val="22"/>
          <w:szCs w:val="22"/>
          <w:u w:val="single"/>
          <w:lang w:val="lv-LV"/>
        </w:rPr>
        <w:t>iesniedz kā atsevišķu dokumentu</w:t>
      </w:r>
      <w:r w:rsidRPr="00F20DAC">
        <w:rPr>
          <w:rFonts w:ascii="Arial" w:hAnsi="Arial" w:cs="Arial"/>
          <w:sz w:val="22"/>
          <w:szCs w:val="22"/>
          <w:lang w:val="lv-LV"/>
        </w:rPr>
        <w:t xml:space="preserve"> (necauršūtu kopā ar piedāvājumu un kas satur nolikuma 1.6.1. un 1.6.2.punktā noteiktās prasības);</w:t>
      </w:r>
    </w:p>
    <w:p w14:paraId="094517AB" w14:textId="77777777" w:rsidR="000E18A5" w:rsidRPr="00F20DAC" w:rsidRDefault="000E18A5" w:rsidP="000E18A5">
      <w:pPr>
        <w:numPr>
          <w:ilvl w:val="2"/>
          <w:numId w:val="5"/>
        </w:numPr>
        <w:ind w:left="0" w:firstLine="567"/>
        <w:contextualSpacing/>
        <w:jc w:val="both"/>
        <w:rPr>
          <w:rFonts w:ascii="Arial" w:hAnsi="Arial" w:cs="Arial"/>
          <w:sz w:val="22"/>
          <w:szCs w:val="22"/>
          <w:lang w:val="lv-LV"/>
        </w:rPr>
      </w:pPr>
      <w:r w:rsidRPr="00F20DAC">
        <w:rPr>
          <w:rFonts w:ascii="Arial" w:hAnsi="Arial" w:cs="Arial"/>
          <w:sz w:val="22"/>
          <w:szCs w:val="22"/>
          <w:lang w:val="lv-LV"/>
        </w:rPr>
        <w:t xml:space="preserve">piedāvājuma un </w:t>
      </w:r>
      <w:r w:rsidRPr="00F20DAC">
        <w:rPr>
          <w:rFonts w:ascii="Arial" w:eastAsia="Batang" w:hAnsi="Arial" w:cs="Arial"/>
          <w:sz w:val="22"/>
          <w:szCs w:val="22"/>
          <w:lang w:val="lv-LV"/>
        </w:rPr>
        <w:t>tam pievienoto papildus dokumentu</w:t>
      </w:r>
      <w:r w:rsidRPr="00F20DAC">
        <w:rPr>
          <w:rFonts w:ascii="Arial" w:hAnsi="Arial" w:cs="Arial"/>
          <w:sz w:val="22"/>
          <w:szCs w:val="22"/>
          <w:lang w:val="lv-LV"/>
        </w:rPr>
        <w:t xml:space="preserve"> izstrādāšanā un noformēšanā</w:t>
      </w:r>
      <w:r w:rsidRPr="00F20DAC">
        <w:rPr>
          <w:rFonts w:ascii="Arial" w:eastAsia="Batang" w:hAnsi="Arial" w:cs="Arial"/>
          <w:sz w:val="22"/>
          <w:szCs w:val="22"/>
          <w:lang w:val="lv-LV"/>
        </w:rPr>
        <w:t xml:space="preserve"> ievēro Ministru kabineta 2018.gada 4.septembra noteikumu Nr.558 „Dokumentu izstrādāšanas un noformēšanas kārtība” prasības (attiecībā uz dokumentu parakstīšanu, atvasinājumu, tulkojumu noformēšanu, apliecināšanu u.tml.).</w:t>
      </w:r>
    </w:p>
    <w:p w14:paraId="3AA9A66E" w14:textId="77777777" w:rsidR="000E18A5" w:rsidRPr="00F20DAC" w:rsidRDefault="000E18A5" w:rsidP="000E18A5">
      <w:pPr>
        <w:numPr>
          <w:ilvl w:val="2"/>
          <w:numId w:val="5"/>
        </w:numPr>
        <w:ind w:left="0" w:firstLine="567"/>
        <w:contextualSpacing/>
        <w:jc w:val="both"/>
        <w:rPr>
          <w:rFonts w:ascii="Arial" w:hAnsi="Arial" w:cs="Arial"/>
          <w:sz w:val="22"/>
          <w:szCs w:val="22"/>
          <w:lang w:val="lv-LV"/>
        </w:rPr>
      </w:pPr>
      <w:r w:rsidRPr="00F20DAC">
        <w:rPr>
          <w:rFonts w:ascii="Arial" w:eastAsia="Batang" w:hAnsi="Arial" w:cs="Arial"/>
          <w:sz w:val="22"/>
          <w:szCs w:val="22"/>
          <w:lang w:val="lv-LV"/>
        </w:rPr>
        <w:t xml:space="preserve">Ārvalsts </w:t>
      </w:r>
      <w:r w:rsidRPr="00F20DAC">
        <w:rPr>
          <w:rFonts w:ascii="Arial" w:hAnsi="Arial" w:cs="Arial"/>
          <w:sz w:val="22"/>
          <w:szCs w:val="22"/>
          <w:lang w:val="lv-LV"/>
        </w:rPr>
        <w:t xml:space="preserve">ieinteresētais piegādātājs </w:t>
      </w:r>
      <w:r w:rsidRPr="00F20DAC">
        <w:rPr>
          <w:rFonts w:ascii="Arial" w:eastAsia="Batang" w:hAnsi="Arial" w:cs="Arial"/>
          <w:sz w:val="22"/>
          <w:szCs w:val="22"/>
          <w:lang w:val="lv-LV"/>
        </w:rPr>
        <w:t xml:space="preserve">piedāvājuma noformēšanā ievēro </w:t>
      </w:r>
      <w:r w:rsidRPr="00F20DAC">
        <w:rPr>
          <w:rFonts w:ascii="Arial" w:hAnsi="Arial" w:cs="Arial"/>
          <w:sz w:val="22"/>
          <w:szCs w:val="22"/>
          <w:lang w:val="lv-LV"/>
        </w:rPr>
        <w:t>tā reģistrācijas valsts normatīvos aktus, kas reglamentē dokumentu vispārīgās noformēšanas prasības, kas vistuvāk atbilst Latvijas attiecīgajam normatīvajam dokumentam.</w:t>
      </w:r>
    </w:p>
    <w:p w14:paraId="1962A35A" w14:textId="77777777" w:rsidR="000E18A5" w:rsidRPr="00F20DAC" w:rsidRDefault="000E18A5" w:rsidP="000E18A5">
      <w:pPr>
        <w:pStyle w:val="ListParagraph"/>
        <w:ind w:left="567"/>
        <w:jc w:val="both"/>
        <w:rPr>
          <w:rFonts w:ascii="Arial" w:hAnsi="Arial" w:cs="Arial"/>
          <w:sz w:val="22"/>
          <w:szCs w:val="22"/>
          <w:lang w:val="lv-LV"/>
        </w:rPr>
      </w:pPr>
    </w:p>
    <w:p w14:paraId="782181EB" w14:textId="77777777" w:rsidR="000E18A5" w:rsidRPr="00F20DAC" w:rsidRDefault="000E18A5" w:rsidP="000E18A5">
      <w:pPr>
        <w:pStyle w:val="ListParagraph"/>
        <w:numPr>
          <w:ilvl w:val="1"/>
          <w:numId w:val="5"/>
        </w:numPr>
        <w:tabs>
          <w:tab w:val="left" w:pos="567"/>
          <w:tab w:val="left" w:pos="709"/>
        </w:tabs>
        <w:overflowPunct w:val="0"/>
        <w:autoSpaceDE w:val="0"/>
        <w:autoSpaceDN w:val="0"/>
        <w:adjustRightInd w:val="0"/>
        <w:ind w:left="0" w:firstLine="0"/>
        <w:rPr>
          <w:rFonts w:ascii="Arial" w:hAnsi="Arial" w:cs="Arial"/>
          <w:sz w:val="22"/>
          <w:szCs w:val="22"/>
          <w:lang w:val="lv-LV"/>
        </w:rPr>
      </w:pPr>
      <w:r w:rsidRPr="00F20DAC">
        <w:rPr>
          <w:rFonts w:ascii="Arial" w:hAnsi="Arial" w:cs="Arial"/>
          <w:b/>
          <w:sz w:val="22"/>
          <w:szCs w:val="22"/>
          <w:lang w:val="lv-LV"/>
        </w:rPr>
        <w:t>Piedāvājuma cena:</w:t>
      </w:r>
      <w:r w:rsidRPr="00F20DAC">
        <w:rPr>
          <w:rFonts w:ascii="Arial" w:hAnsi="Arial" w:cs="Arial"/>
          <w:sz w:val="22"/>
          <w:szCs w:val="22"/>
          <w:lang w:val="lv-LV"/>
        </w:rPr>
        <w:t xml:space="preserve"> </w:t>
      </w:r>
    </w:p>
    <w:p w14:paraId="3882067D" w14:textId="77777777" w:rsidR="000E18A5" w:rsidRPr="00F20DAC" w:rsidRDefault="000E18A5" w:rsidP="000E18A5">
      <w:pPr>
        <w:pStyle w:val="ListParagraph"/>
        <w:numPr>
          <w:ilvl w:val="2"/>
          <w:numId w:val="5"/>
        </w:numPr>
        <w:tabs>
          <w:tab w:val="left" w:pos="567"/>
          <w:tab w:val="left" w:pos="709"/>
        </w:tabs>
        <w:overflowPunct w:val="0"/>
        <w:autoSpaceDE w:val="0"/>
        <w:autoSpaceDN w:val="0"/>
        <w:adjustRightInd w:val="0"/>
        <w:ind w:left="0" w:firstLine="567"/>
        <w:jc w:val="both"/>
        <w:rPr>
          <w:rFonts w:ascii="Arial" w:hAnsi="Arial" w:cs="Arial"/>
          <w:sz w:val="22"/>
          <w:szCs w:val="22"/>
          <w:lang w:val="lv-LV"/>
        </w:rPr>
      </w:pPr>
      <w:r w:rsidRPr="00F20DAC">
        <w:rPr>
          <w:rFonts w:ascii="Arial" w:hAnsi="Arial" w:cs="Arial"/>
          <w:sz w:val="22"/>
          <w:szCs w:val="22"/>
          <w:lang w:val="lv-LV"/>
        </w:rPr>
        <w:t>piedāvājuma cenā jābūt iekļautām pilnīgi visām pretendenta izmaksām, kas saistītas ar preces piegādi, t.sk., preces cena, preces iekraušanas, transportēšanas līdz preces piegādes vietai un pārkraušanas izmaksas, personāla un administratīvās izmaksas, muitas, dabas resursu, sociālais u.c. nodokļi (izņemot PVN) saskaņā ar Latvijas Republikas tiesību aktiem, pieskaitāmās izmaksas, ar peļņu un riska faktoriem saistītās izmaksas, neparedzamie izdevumi u.tml.;</w:t>
      </w:r>
    </w:p>
    <w:p w14:paraId="6F3FB576" w14:textId="77777777" w:rsidR="000E18A5" w:rsidRPr="00F20DAC" w:rsidRDefault="000E18A5" w:rsidP="000E18A5">
      <w:pPr>
        <w:numPr>
          <w:ilvl w:val="2"/>
          <w:numId w:val="5"/>
        </w:numPr>
        <w:overflowPunct w:val="0"/>
        <w:autoSpaceDE w:val="0"/>
        <w:autoSpaceDN w:val="0"/>
        <w:adjustRightInd w:val="0"/>
        <w:ind w:left="0" w:firstLine="567"/>
        <w:contextualSpacing/>
        <w:jc w:val="both"/>
        <w:rPr>
          <w:rFonts w:ascii="Arial" w:hAnsi="Arial" w:cs="Arial"/>
          <w:sz w:val="22"/>
          <w:szCs w:val="22"/>
          <w:lang w:val="lv-LV"/>
        </w:rPr>
      </w:pPr>
      <w:r w:rsidRPr="00F20DAC">
        <w:rPr>
          <w:rFonts w:ascii="Arial" w:hAnsi="Arial" w:cs="Arial"/>
          <w:sz w:val="22"/>
          <w:szCs w:val="22"/>
          <w:lang w:val="lv-LV"/>
        </w:rPr>
        <w:lastRenderedPageBreak/>
        <w:t>piedāvājuma cenā (finanšu piedāvājumā) neiekļautās izmaksas līguma izpildes laikā netiks kompensētas. Piedāvātajai cenai (attiecīgi līgumā fiksētajai cenai par preces piegādi) līguma izpildes laikā jābūt nemainīgai: arī valūtas kursa, cenu inflācijas un citu pakalpojumu izmaksas ietekmējošu faktoru izmaiņu gadījumos;</w:t>
      </w:r>
    </w:p>
    <w:p w14:paraId="7A2157B7" w14:textId="77777777" w:rsidR="000E18A5" w:rsidRPr="00F20DAC" w:rsidRDefault="000E18A5" w:rsidP="000E18A5">
      <w:pPr>
        <w:numPr>
          <w:ilvl w:val="2"/>
          <w:numId w:val="5"/>
        </w:numPr>
        <w:ind w:left="0" w:firstLine="567"/>
        <w:contextualSpacing/>
        <w:jc w:val="both"/>
        <w:rPr>
          <w:rFonts w:ascii="Arial" w:hAnsi="Arial" w:cs="Arial"/>
          <w:sz w:val="22"/>
          <w:szCs w:val="22"/>
          <w:lang w:val="lv-LV"/>
        </w:rPr>
      </w:pPr>
      <w:r w:rsidRPr="00F20DAC">
        <w:rPr>
          <w:rFonts w:ascii="Arial" w:hAnsi="Arial" w:cs="Arial"/>
          <w:sz w:val="22"/>
          <w:szCs w:val="22"/>
          <w:lang w:val="lv-LV"/>
        </w:rPr>
        <w:t>finanšu piedāvājumā, rakstot cenu un summu, skaitļi jānoapaļo līdz simtdaļām (divi cipari aiz komata). Finanšu piedāvājumā ir jābūt norādītām pilnīgi visām pretendenta izmaksām, kas saistītas ar preces piegādi atbilstoši nolikuma prasībām;</w:t>
      </w:r>
    </w:p>
    <w:p w14:paraId="6C2EFE64" w14:textId="3E3F7978" w:rsidR="000E18A5" w:rsidRPr="00F20DAC" w:rsidRDefault="000E18A5" w:rsidP="000E18A5">
      <w:pPr>
        <w:numPr>
          <w:ilvl w:val="2"/>
          <w:numId w:val="5"/>
        </w:numPr>
        <w:ind w:left="0" w:firstLine="567"/>
        <w:contextualSpacing/>
        <w:jc w:val="both"/>
        <w:rPr>
          <w:rFonts w:ascii="Arial" w:hAnsi="Arial" w:cs="Arial"/>
          <w:sz w:val="22"/>
          <w:szCs w:val="22"/>
          <w:lang w:val="lv-LV"/>
        </w:rPr>
      </w:pPr>
      <w:r w:rsidRPr="00F20DAC">
        <w:rPr>
          <w:rFonts w:ascii="Arial" w:hAnsi="Arial" w:cs="Arial"/>
          <w:sz w:val="22"/>
          <w:szCs w:val="22"/>
          <w:lang w:val="lv-LV"/>
        </w:rPr>
        <w:t>pieteikumā (finanšu piedāvājumā) cena jānorāda EUR (bez PVN).</w:t>
      </w:r>
    </w:p>
    <w:p w14:paraId="61E2265B" w14:textId="77777777" w:rsidR="000E18A5" w:rsidRPr="00F20DAC" w:rsidRDefault="000E18A5" w:rsidP="000E18A5">
      <w:pPr>
        <w:ind w:left="567"/>
        <w:contextualSpacing/>
        <w:jc w:val="both"/>
        <w:rPr>
          <w:rFonts w:ascii="Arial" w:hAnsi="Arial" w:cs="Arial"/>
          <w:sz w:val="22"/>
          <w:szCs w:val="22"/>
          <w:lang w:val="lv-LV"/>
        </w:rPr>
      </w:pPr>
    </w:p>
    <w:p w14:paraId="0FA88AA4" w14:textId="666F76AD" w:rsidR="000E18A5" w:rsidRPr="00F20DAC" w:rsidRDefault="000E18A5" w:rsidP="000E18A5">
      <w:pPr>
        <w:pStyle w:val="ListParagraph"/>
        <w:numPr>
          <w:ilvl w:val="1"/>
          <w:numId w:val="5"/>
        </w:numPr>
        <w:tabs>
          <w:tab w:val="left" w:pos="567"/>
        </w:tabs>
        <w:ind w:left="0" w:firstLine="0"/>
        <w:jc w:val="both"/>
        <w:rPr>
          <w:rFonts w:ascii="Arial" w:hAnsi="Arial" w:cs="Arial"/>
          <w:color w:val="FF0000"/>
          <w:sz w:val="22"/>
          <w:szCs w:val="22"/>
          <w:lang w:val="lv-LV"/>
        </w:rPr>
      </w:pPr>
      <w:r w:rsidRPr="00F20DAC">
        <w:rPr>
          <w:rFonts w:ascii="Arial" w:hAnsi="Arial" w:cs="Arial"/>
          <w:b/>
          <w:sz w:val="22"/>
          <w:szCs w:val="22"/>
          <w:lang w:val="lv-LV"/>
        </w:rPr>
        <w:t xml:space="preserve">Piedāvājumā iekļaujamā informācija un dokumenti: </w:t>
      </w:r>
      <w:r w:rsidRPr="00F20DAC">
        <w:rPr>
          <w:rFonts w:ascii="Arial" w:hAnsi="Arial" w:cs="Arial"/>
          <w:sz w:val="22"/>
          <w:szCs w:val="22"/>
          <w:lang w:val="lv-LV"/>
        </w:rPr>
        <w:t>skatīt sarunu procedūras nolikuma 1.pielikumu „Pretendentu atlase (izslēgšanas noteikumi, kvalifikācijas prasības) / piedāvājumā iekļaujamā informācija un dokumenti.</w:t>
      </w:r>
    </w:p>
    <w:p w14:paraId="4FDB65E8" w14:textId="77777777" w:rsidR="000E18A5" w:rsidRPr="00F20DAC" w:rsidRDefault="000E18A5" w:rsidP="000E18A5">
      <w:pPr>
        <w:ind w:firstLine="567"/>
        <w:jc w:val="both"/>
        <w:rPr>
          <w:rFonts w:ascii="Arial" w:hAnsi="Arial" w:cs="Arial"/>
          <w:color w:val="FF0000"/>
          <w:sz w:val="22"/>
          <w:szCs w:val="22"/>
          <w:lang w:val="lv-LV"/>
        </w:rPr>
      </w:pPr>
    </w:p>
    <w:p w14:paraId="2EE15531" w14:textId="77777777" w:rsidR="000E18A5" w:rsidRPr="00F20DAC" w:rsidRDefault="000E18A5">
      <w:pPr>
        <w:pStyle w:val="ListParagraph"/>
        <w:numPr>
          <w:ilvl w:val="0"/>
          <w:numId w:val="11"/>
        </w:numPr>
        <w:tabs>
          <w:tab w:val="left" w:pos="567"/>
          <w:tab w:val="left" w:pos="709"/>
        </w:tabs>
        <w:jc w:val="both"/>
        <w:rPr>
          <w:rFonts w:ascii="Arial" w:hAnsi="Arial" w:cs="Arial"/>
          <w:b/>
          <w:vanish/>
          <w:sz w:val="22"/>
          <w:szCs w:val="22"/>
          <w:lang w:val="lv-LV"/>
        </w:rPr>
      </w:pPr>
    </w:p>
    <w:p w14:paraId="158DFF76" w14:textId="77777777" w:rsidR="000E18A5" w:rsidRPr="00F20DAC" w:rsidRDefault="000E18A5">
      <w:pPr>
        <w:pStyle w:val="ListParagraph"/>
        <w:numPr>
          <w:ilvl w:val="1"/>
          <w:numId w:val="11"/>
        </w:numPr>
        <w:tabs>
          <w:tab w:val="left" w:pos="567"/>
          <w:tab w:val="left" w:pos="709"/>
        </w:tabs>
        <w:jc w:val="both"/>
        <w:rPr>
          <w:rFonts w:ascii="Arial" w:hAnsi="Arial" w:cs="Arial"/>
          <w:b/>
          <w:vanish/>
          <w:sz w:val="22"/>
          <w:szCs w:val="22"/>
          <w:lang w:val="lv-LV"/>
        </w:rPr>
      </w:pPr>
    </w:p>
    <w:p w14:paraId="038E105D" w14:textId="77777777" w:rsidR="000E18A5" w:rsidRPr="00F20DAC" w:rsidRDefault="000E18A5">
      <w:pPr>
        <w:pStyle w:val="ListParagraph"/>
        <w:numPr>
          <w:ilvl w:val="1"/>
          <w:numId w:val="11"/>
        </w:numPr>
        <w:tabs>
          <w:tab w:val="left" w:pos="567"/>
          <w:tab w:val="left" w:pos="709"/>
        </w:tabs>
        <w:jc w:val="both"/>
        <w:rPr>
          <w:rFonts w:ascii="Arial" w:hAnsi="Arial" w:cs="Arial"/>
          <w:b/>
          <w:vanish/>
          <w:sz w:val="22"/>
          <w:szCs w:val="22"/>
          <w:lang w:val="lv-LV"/>
        </w:rPr>
      </w:pPr>
    </w:p>
    <w:p w14:paraId="7C165FA0" w14:textId="77777777" w:rsidR="000E18A5" w:rsidRPr="00F20DAC" w:rsidRDefault="000E18A5">
      <w:pPr>
        <w:pStyle w:val="ListParagraph"/>
        <w:numPr>
          <w:ilvl w:val="1"/>
          <w:numId w:val="11"/>
        </w:numPr>
        <w:tabs>
          <w:tab w:val="left" w:pos="567"/>
          <w:tab w:val="left" w:pos="709"/>
        </w:tabs>
        <w:jc w:val="both"/>
        <w:rPr>
          <w:rFonts w:ascii="Arial" w:hAnsi="Arial" w:cs="Arial"/>
          <w:b/>
          <w:vanish/>
          <w:sz w:val="22"/>
          <w:szCs w:val="22"/>
          <w:lang w:val="lv-LV"/>
        </w:rPr>
      </w:pPr>
    </w:p>
    <w:p w14:paraId="015F84E6" w14:textId="77777777" w:rsidR="000E18A5" w:rsidRPr="00F20DAC" w:rsidRDefault="000E18A5">
      <w:pPr>
        <w:pStyle w:val="ListParagraph"/>
        <w:numPr>
          <w:ilvl w:val="1"/>
          <w:numId w:val="11"/>
        </w:numPr>
        <w:tabs>
          <w:tab w:val="left" w:pos="567"/>
          <w:tab w:val="left" w:pos="709"/>
        </w:tabs>
        <w:jc w:val="both"/>
        <w:rPr>
          <w:rFonts w:ascii="Arial" w:hAnsi="Arial" w:cs="Arial"/>
          <w:b/>
          <w:vanish/>
          <w:sz w:val="22"/>
          <w:szCs w:val="22"/>
          <w:lang w:val="lv-LV"/>
        </w:rPr>
      </w:pPr>
    </w:p>
    <w:p w14:paraId="487A2420" w14:textId="77777777" w:rsidR="000E18A5" w:rsidRPr="00F20DAC" w:rsidRDefault="000E18A5">
      <w:pPr>
        <w:pStyle w:val="ListParagraph"/>
        <w:numPr>
          <w:ilvl w:val="1"/>
          <w:numId w:val="11"/>
        </w:numPr>
        <w:tabs>
          <w:tab w:val="left" w:pos="567"/>
          <w:tab w:val="left" w:pos="709"/>
        </w:tabs>
        <w:jc w:val="both"/>
        <w:rPr>
          <w:rFonts w:ascii="Arial" w:hAnsi="Arial" w:cs="Arial"/>
          <w:b/>
          <w:vanish/>
          <w:sz w:val="22"/>
          <w:szCs w:val="22"/>
          <w:lang w:val="lv-LV"/>
        </w:rPr>
      </w:pPr>
    </w:p>
    <w:p w14:paraId="10C8BECA" w14:textId="77777777" w:rsidR="000E18A5" w:rsidRPr="00F20DAC" w:rsidRDefault="000E18A5">
      <w:pPr>
        <w:pStyle w:val="ListParagraph"/>
        <w:numPr>
          <w:ilvl w:val="1"/>
          <w:numId w:val="11"/>
        </w:numPr>
        <w:tabs>
          <w:tab w:val="left" w:pos="567"/>
          <w:tab w:val="left" w:pos="709"/>
        </w:tabs>
        <w:jc w:val="both"/>
        <w:rPr>
          <w:rFonts w:ascii="Arial" w:hAnsi="Arial" w:cs="Arial"/>
          <w:b/>
          <w:vanish/>
          <w:sz w:val="22"/>
          <w:szCs w:val="22"/>
          <w:lang w:val="lv-LV"/>
        </w:rPr>
      </w:pPr>
    </w:p>
    <w:p w14:paraId="004BFE30" w14:textId="77777777" w:rsidR="000E18A5" w:rsidRPr="00F20DAC" w:rsidRDefault="000E18A5">
      <w:pPr>
        <w:pStyle w:val="ListParagraph"/>
        <w:numPr>
          <w:ilvl w:val="1"/>
          <w:numId w:val="11"/>
        </w:numPr>
        <w:tabs>
          <w:tab w:val="left" w:pos="567"/>
          <w:tab w:val="left" w:pos="709"/>
        </w:tabs>
        <w:jc w:val="both"/>
        <w:rPr>
          <w:rFonts w:ascii="Arial" w:hAnsi="Arial" w:cs="Arial"/>
          <w:b/>
          <w:vanish/>
          <w:sz w:val="22"/>
          <w:szCs w:val="22"/>
          <w:lang w:val="lv-LV"/>
        </w:rPr>
      </w:pPr>
    </w:p>
    <w:p w14:paraId="7E6330C1" w14:textId="77777777" w:rsidR="000E18A5" w:rsidRPr="00F20DAC" w:rsidRDefault="000E18A5">
      <w:pPr>
        <w:pStyle w:val="ListParagraph"/>
        <w:numPr>
          <w:ilvl w:val="1"/>
          <w:numId w:val="11"/>
        </w:numPr>
        <w:tabs>
          <w:tab w:val="left" w:pos="567"/>
          <w:tab w:val="left" w:pos="709"/>
        </w:tabs>
        <w:jc w:val="both"/>
        <w:rPr>
          <w:rFonts w:ascii="Arial" w:hAnsi="Arial" w:cs="Arial"/>
          <w:b/>
          <w:vanish/>
          <w:sz w:val="22"/>
          <w:szCs w:val="22"/>
          <w:lang w:val="lv-LV"/>
        </w:rPr>
      </w:pPr>
    </w:p>
    <w:p w14:paraId="3E525A98" w14:textId="77777777" w:rsidR="000E18A5" w:rsidRPr="00F20DAC" w:rsidRDefault="000E18A5">
      <w:pPr>
        <w:pStyle w:val="ListParagraph"/>
        <w:numPr>
          <w:ilvl w:val="1"/>
          <w:numId w:val="11"/>
        </w:numPr>
        <w:tabs>
          <w:tab w:val="left" w:pos="567"/>
          <w:tab w:val="left" w:pos="709"/>
        </w:tabs>
        <w:jc w:val="both"/>
        <w:rPr>
          <w:rFonts w:ascii="Arial" w:hAnsi="Arial" w:cs="Arial"/>
          <w:b/>
          <w:vanish/>
          <w:sz w:val="22"/>
          <w:szCs w:val="22"/>
          <w:lang w:val="lv-LV"/>
        </w:rPr>
      </w:pPr>
    </w:p>
    <w:p w14:paraId="786A5275" w14:textId="77777777" w:rsidR="000E18A5" w:rsidRPr="00F20DAC" w:rsidRDefault="000E18A5">
      <w:pPr>
        <w:pStyle w:val="ListParagraph"/>
        <w:numPr>
          <w:ilvl w:val="1"/>
          <w:numId w:val="11"/>
        </w:numPr>
        <w:tabs>
          <w:tab w:val="left" w:pos="567"/>
          <w:tab w:val="left" w:pos="709"/>
        </w:tabs>
        <w:jc w:val="both"/>
        <w:rPr>
          <w:rFonts w:ascii="Arial" w:hAnsi="Arial" w:cs="Arial"/>
          <w:b/>
          <w:sz w:val="22"/>
          <w:szCs w:val="22"/>
          <w:lang w:val="lv-LV"/>
        </w:rPr>
      </w:pPr>
      <w:r w:rsidRPr="00F20DAC">
        <w:rPr>
          <w:rFonts w:ascii="Arial" w:hAnsi="Arial" w:cs="Arial"/>
          <w:b/>
          <w:sz w:val="22"/>
          <w:szCs w:val="22"/>
          <w:lang w:val="lv-LV"/>
        </w:rPr>
        <w:t xml:space="preserve">   Pasūtītājam iesniedzamo dokumentu derīguma termiņš: </w:t>
      </w:r>
    </w:p>
    <w:p w14:paraId="21EA3928" w14:textId="77777777" w:rsidR="000E18A5" w:rsidRPr="00F20DAC" w:rsidRDefault="000E18A5">
      <w:pPr>
        <w:numPr>
          <w:ilvl w:val="2"/>
          <w:numId w:val="11"/>
        </w:numPr>
        <w:ind w:left="0" w:firstLine="567"/>
        <w:contextualSpacing/>
        <w:jc w:val="both"/>
        <w:rPr>
          <w:rFonts w:ascii="Arial" w:hAnsi="Arial" w:cs="Arial"/>
          <w:sz w:val="22"/>
          <w:szCs w:val="22"/>
          <w:lang w:val="lv-LV"/>
        </w:rPr>
      </w:pPr>
      <w:bookmarkStart w:id="6" w:name="_Hlk22286091"/>
      <w:bookmarkStart w:id="7" w:name="_Hlk363102"/>
      <w:r w:rsidRPr="00F20DAC">
        <w:rPr>
          <w:rFonts w:ascii="Arial" w:hAnsi="Arial" w:cs="Arial"/>
          <w:sz w:val="22"/>
          <w:szCs w:val="22"/>
          <w:lang w:val="lv-LV"/>
        </w:rPr>
        <w:t>pretendenta izslēgšanas gadījumu neattiecināmību apliecinošās izziņas un citus līdzvērtīgus dokumentus, kurus izsniedz Latvijas Republikas kompetentās institūcijas, pasūtītājs pieņem un atzīst, ja tie izdoti ne agrāk kā vienu mēnesi pirms iesniegšanas dienas, bet ārvalstu kompetento institūciju izziņas – ne agrāk kā sešus mēnešus pirms iesniegšanas dienas, ja vien izziņas vai dokumenta izdevējs nav norādījis īsāku tā derīguma termiņu;</w:t>
      </w:r>
    </w:p>
    <w:p w14:paraId="319F87AD" w14:textId="77777777" w:rsidR="000E18A5" w:rsidRPr="00F20DAC" w:rsidRDefault="000E18A5">
      <w:pPr>
        <w:numPr>
          <w:ilvl w:val="2"/>
          <w:numId w:val="11"/>
        </w:numPr>
        <w:ind w:left="0" w:firstLine="567"/>
        <w:contextualSpacing/>
        <w:jc w:val="both"/>
        <w:rPr>
          <w:rFonts w:ascii="Arial" w:hAnsi="Arial" w:cs="Arial"/>
          <w:sz w:val="22"/>
          <w:szCs w:val="22"/>
          <w:lang w:val="lv-LV"/>
        </w:rPr>
      </w:pPr>
      <w:r w:rsidRPr="00F20DAC">
        <w:rPr>
          <w:rFonts w:ascii="Arial" w:hAnsi="Arial" w:cs="Arial"/>
          <w:sz w:val="22"/>
          <w:szCs w:val="22"/>
          <w:lang w:val="lv-LV"/>
        </w:rPr>
        <w:t>komisija, izmantojot publiski pieejamās datu bāzes un publiski pieejamo informāciju var pārbaudīt un pārliecināties par pretendenta (Latvijas Republikā reģistrēta uzņēmuma) faktisko situāciju uz pieprasījuma brīdi - vai uz to neattiecas obligātie pretendentu izslēgšanas nosacījumi. Komisija ir tiesīga jebkurā brīdī pieprasīt no pretendenta iesniegt kompetentu institūciju izsniegtus aktuālus dokumentus, kas apliecina, ka uz pretendentu</w:t>
      </w:r>
      <w:r w:rsidRPr="00F20DAC">
        <w:rPr>
          <w:rFonts w:ascii="Arial" w:hAnsi="Arial" w:cs="Arial"/>
          <w:i/>
          <w:sz w:val="22"/>
          <w:szCs w:val="22"/>
          <w:lang w:val="lv-LV"/>
        </w:rPr>
        <w:t xml:space="preserve"> </w:t>
      </w:r>
      <w:r w:rsidRPr="00F20DAC">
        <w:rPr>
          <w:rFonts w:ascii="Arial" w:hAnsi="Arial" w:cs="Arial"/>
          <w:sz w:val="22"/>
          <w:szCs w:val="22"/>
          <w:lang w:val="lv-LV"/>
        </w:rPr>
        <w:t>neattiecas obligātie pretendentu izslēgšanas nosacījumi, īpaši gadījumos, ja minēto informāciju nav iespējams pārbaudīt publiski pieejamās datu bāzēs;</w:t>
      </w:r>
    </w:p>
    <w:p w14:paraId="5024D103" w14:textId="7918F7D7" w:rsidR="000E18A5" w:rsidRPr="00F20DAC" w:rsidRDefault="000E18A5">
      <w:pPr>
        <w:numPr>
          <w:ilvl w:val="2"/>
          <w:numId w:val="11"/>
        </w:numPr>
        <w:ind w:left="0" w:firstLine="567"/>
        <w:contextualSpacing/>
        <w:jc w:val="both"/>
        <w:rPr>
          <w:rFonts w:ascii="Arial" w:hAnsi="Arial" w:cs="Arial"/>
          <w:sz w:val="22"/>
          <w:szCs w:val="22"/>
          <w:lang w:val="lv-LV"/>
        </w:rPr>
      </w:pPr>
      <w:r w:rsidRPr="00F20DAC">
        <w:rPr>
          <w:rFonts w:ascii="Arial" w:hAnsi="Arial" w:cs="Arial"/>
          <w:sz w:val="22"/>
          <w:szCs w:val="22"/>
          <w:lang w:val="lv-LV"/>
        </w:rPr>
        <w:t>ārvalsts pretendentam, lai izpildītu sarunu procedūrās nolikumā minētās prasības attiecībā uz dokumentu iesniegšanu, ir tiesības iesniegt ekvivalentus dokumentus nolikum</w:t>
      </w:r>
      <w:r w:rsidR="00704C8E" w:rsidRPr="00F20DAC">
        <w:rPr>
          <w:rFonts w:ascii="Arial" w:hAnsi="Arial" w:cs="Arial"/>
          <w:sz w:val="22"/>
          <w:szCs w:val="22"/>
          <w:lang w:val="lv-LV"/>
        </w:rPr>
        <w:t>ā</w:t>
      </w:r>
      <w:r w:rsidRPr="00F20DAC">
        <w:rPr>
          <w:rFonts w:ascii="Arial" w:hAnsi="Arial" w:cs="Arial"/>
          <w:sz w:val="22"/>
          <w:szCs w:val="22"/>
          <w:lang w:val="lv-LV"/>
        </w:rPr>
        <w:t xml:space="preserve"> norādītajiem, kas izdoti saskaņā ar tā reģistrācijas valsts attiecīgajiem likumiem vai praksi, kas vistuvāk atbilst Latvijas Republikas attiecīgajiem dokumentiem un kas apliecina, ka uz to neattiecas neviens no nolikuma obligātajiem pretendentu izslēgšanas noteikumiem.</w:t>
      </w:r>
      <w:r w:rsidR="002B31AF" w:rsidRPr="00F20DAC">
        <w:rPr>
          <w:rFonts w:ascii="Arial" w:hAnsi="Arial" w:cs="Arial"/>
          <w:sz w:val="22"/>
          <w:szCs w:val="22"/>
          <w:lang w:val="lv-LV"/>
        </w:rPr>
        <w:t xml:space="preserve"> Norādītos dokumentus pretendents var iesniegt arī pēc pasūtītāja pieprasījuma, ja pretendentam būtu piešķiramas līguma slēgšanas tiesības. Šādā gadījumā pretendentam ir pienākums </w:t>
      </w:r>
      <w:r w:rsidR="00947A7F" w:rsidRPr="00F20DAC">
        <w:rPr>
          <w:rFonts w:ascii="Arial" w:hAnsi="Arial" w:cs="Arial"/>
          <w:sz w:val="22"/>
          <w:szCs w:val="22"/>
          <w:lang w:val="lv-LV"/>
        </w:rPr>
        <w:t xml:space="preserve">iesniegt </w:t>
      </w:r>
      <w:r w:rsidR="002B31AF" w:rsidRPr="00F20DAC">
        <w:rPr>
          <w:rFonts w:ascii="Arial" w:hAnsi="Arial" w:cs="Arial"/>
          <w:sz w:val="22"/>
          <w:szCs w:val="22"/>
          <w:lang w:val="lv-LV"/>
        </w:rPr>
        <w:t>dokumentus tuvāko 2 darba dienu laikā.</w:t>
      </w:r>
    </w:p>
    <w:bookmarkEnd w:id="6"/>
    <w:bookmarkEnd w:id="7"/>
    <w:p w14:paraId="2F733FC6" w14:textId="77777777" w:rsidR="000E18A5" w:rsidRPr="00F20DAC" w:rsidRDefault="000E18A5" w:rsidP="000E18A5">
      <w:pPr>
        <w:pStyle w:val="ListParagraph"/>
        <w:tabs>
          <w:tab w:val="left" w:pos="567"/>
        </w:tabs>
        <w:ind w:left="0"/>
        <w:jc w:val="both"/>
        <w:rPr>
          <w:rFonts w:ascii="Arial" w:hAnsi="Arial" w:cs="Arial"/>
          <w:b/>
          <w:sz w:val="22"/>
          <w:szCs w:val="22"/>
          <w:lang w:val="lv-LV"/>
        </w:rPr>
      </w:pPr>
    </w:p>
    <w:p w14:paraId="7362670B" w14:textId="77777777" w:rsidR="000E18A5" w:rsidRPr="00F20DAC" w:rsidRDefault="000E18A5">
      <w:pPr>
        <w:pStyle w:val="ListParagraph"/>
        <w:numPr>
          <w:ilvl w:val="1"/>
          <w:numId w:val="11"/>
        </w:numPr>
        <w:tabs>
          <w:tab w:val="left" w:pos="567"/>
        </w:tabs>
        <w:jc w:val="both"/>
        <w:rPr>
          <w:rFonts w:ascii="Arial" w:hAnsi="Arial" w:cs="Arial"/>
          <w:b/>
          <w:sz w:val="22"/>
          <w:szCs w:val="22"/>
          <w:lang w:val="lv-LV"/>
        </w:rPr>
      </w:pPr>
      <w:r w:rsidRPr="00F20DAC">
        <w:rPr>
          <w:rFonts w:ascii="Arial" w:hAnsi="Arial" w:cs="Arial"/>
          <w:b/>
          <w:sz w:val="22"/>
          <w:szCs w:val="22"/>
          <w:lang w:val="lv-LV"/>
        </w:rPr>
        <w:t xml:space="preserve">Sarunu procedūras dokumentu izsniegšana un informācijas sniegšana: </w:t>
      </w:r>
    </w:p>
    <w:p w14:paraId="21180237" w14:textId="77777777" w:rsidR="000E18A5" w:rsidRPr="00F20DAC" w:rsidRDefault="000E18A5">
      <w:pPr>
        <w:pStyle w:val="ListParagraph"/>
        <w:numPr>
          <w:ilvl w:val="2"/>
          <w:numId w:val="11"/>
        </w:numPr>
        <w:tabs>
          <w:tab w:val="left" w:pos="567"/>
          <w:tab w:val="left" w:pos="851"/>
        </w:tabs>
        <w:ind w:left="0" w:firstLine="567"/>
        <w:jc w:val="both"/>
        <w:rPr>
          <w:rFonts w:ascii="Arial" w:hAnsi="Arial" w:cs="Arial"/>
          <w:sz w:val="22"/>
          <w:szCs w:val="22"/>
          <w:lang w:val="lv-LV"/>
        </w:rPr>
      </w:pPr>
      <w:r w:rsidRPr="00F20DAC">
        <w:rPr>
          <w:rFonts w:ascii="Arial" w:hAnsi="Arial" w:cs="Arial"/>
          <w:sz w:val="22"/>
          <w:szCs w:val="22"/>
          <w:lang w:val="lv-LV"/>
        </w:rPr>
        <w:t xml:space="preserve">pasūtītājs </w:t>
      </w:r>
      <w:r w:rsidRPr="00F20DAC">
        <w:rPr>
          <w:rFonts w:ascii="Arial" w:hAnsi="Arial" w:cs="Arial"/>
          <w:b/>
          <w:sz w:val="22"/>
          <w:szCs w:val="22"/>
          <w:lang w:val="lv-LV"/>
        </w:rPr>
        <w:t>nodrošina brīvu un tiešu elektronisku pieeju iepirkuma dokumentiem un visiem papildus nepieciešamajiem dokumentiem</w:t>
      </w:r>
      <w:r w:rsidRPr="00F20DAC">
        <w:rPr>
          <w:rFonts w:ascii="Arial" w:hAnsi="Arial" w:cs="Arial"/>
          <w:sz w:val="22"/>
          <w:szCs w:val="22"/>
          <w:lang w:val="lv-LV"/>
        </w:rPr>
        <w:t xml:space="preserve">, tai skaitā iepirkuma līguma projektam, pasūtītāja tīmekļvietnē </w:t>
      </w:r>
      <w:hyperlink r:id="rId8" w:history="1">
        <w:r w:rsidRPr="00F20DAC">
          <w:rPr>
            <w:rStyle w:val="Hyperlink"/>
            <w:rFonts w:ascii="Arial" w:hAnsi="Arial" w:cs="Arial"/>
            <w:i/>
            <w:iCs/>
            <w:color w:val="auto"/>
            <w:sz w:val="22"/>
            <w:szCs w:val="22"/>
            <w:u w:val="none"/>
            <w:lang w:val="lv-LV"/>
          </w:rPr>
          <w:t>www.ldz.lv</w:t>
        </w:r>
      </w:hyperlink>
      <w:r w:rsidRPr="00F20DAC">
        <w:rPr>
          <w:rFonts w:ascii="Arial" w:hAnsi="Arial" w:cs="Arial"/>
          <w:sz w:val="22"/>
          <w:szCs w:val="22"/>
          <w:lang w:val="lv-LV"/>
        </w:rPr>
        <w:t xml:space="preserve"> sadaļā „</w:t>
      </w:r>
      <w:r w:rsidRPr="00F20DAC">
        <w:rPr>
          <w:rFonts w:ascii="Arial" w:hAnsi="Arial" w:cs="Arial"/>
          <w:i/>
          <w:iCs/>
          <w:sz w:val="22"/>
          <w:szCs w:val="22"/>
          <w:lang w:val="lv-LV"/>
        </w:rPr>
        <w:t>Iepirkumi</w:t>
      </w:r>
      <w:r w:rsidRPr="00F20DAC">
        <w:rPr>
          <w:rFonts w:ascii="Arial" w:hAnsi="Arial" w:cs="Arial"/>
          <w:sz w:val="22"/>
          <w:szCs w:val="22"/>
          <w:lang w:val="lv-LV"/>
        </w:rPr>
        <w:t>” pie attiecīgā iepirkuma sludinājuma;</w:t>
      </w:r>
    </w:p>
    <w:p w14:paraId="3119BD24" w14:textId="59BCE6E0" w:rsidR="000E18A5" w:rsidRPr="00F20DAC" w:rsidRDefault="000E18A5">
      <w:pPr>
        <w:pStyle w:val="ListParagraph"/>
        <w:numPr>
          <w:ilvl w:val="2"/>
          <w:numId w:val="11"/>
        </w:numPr>
        <w:tabs>
          <w:tab w:val="left" w:pos="567"/>
          <w:tab w:val="left" w:pos="851"/>
        </w:tabs>
        <w:ind w:left="0" w:firstLine="567"/>
        <w:jc w:val="both"/>
        <w:rPr>
          <w:rFonts w:ascii="Arial" w:hAnsi="Arial" w:cs="Arial"/>
          <w:sz w:val="22"/>
          <w:szCs w:val="22"/>
          <w:lang w:val="lv-LV"/>
        </w:rPr>
      </w:pPr>
      <w:r w:rsidRPr="00F20DAC">
        <w:rPr>
          <w:rFonts w:ascii="Arial" w:hAnsi="Arial" w:cs="Arial"/>
          <w:sz w:val="22"/>
          <w:szCs w:val="22"/>
          <w:lang w:val="lv-LV"/>
        </w:rPr>
        <w:t>ja pasūtītājs objektīvu iemeslu dēļ nevar nodrošināt brīvu un tiešu elektronisku pieeju iepirkuma dokumentiem un visiem papildus nepieciešamajiem dokumentiem, tai skaitā iepirkuma līguma projektam, pasūtītājs tos izsūta vai izsniedz ieinteresētajiem piegādātājiem (pretendentiem) 6 darba dienu laikā pēc attiecīga pieprasījuma saņemšanas;</w:t>
      </w:r>
    </w:p>
    <w:p w14:paraId="34C62AEF" w14:textId="77777777" w:rsidR="000E18A5" w:rsidRPr="00F20DAC" w:rsidRDefault="000E18A5">
      <w:pPr>
        <w:pStyle w:val="ListParagraph"/>
        <w:numPr>
          <w:ilvl w:val="2"/>
          <w:numId w:val="11"/>
        </w:numPr>
        <w:tabs>
          <w:tab w:val="left" w:pos="567"/>
          <w:tab w:val="left" w:pos="851"/>
        </w:tabs>
        <w:ind w:left="0" w:firstLine="567"/>
        <w:jc w:val="both"/>
        <w:rPr>
          <w:rFonts w:ascii="Arial" w:hAnsi="Arial" w:cs="Arial"/>
          <w:sz w:val="22"/>
          <w:szCs w:val="22"/>
          <w:lang w:val="lv-LV"/>
        </w:rPr>
      </w:pPr>
      <w:r w:rsidRPr="00F20DAC">
        <w:rPr>
          <w:rFonts w:ascii="Arial" w:hAnsi="Arial" w:cs="Arial"/>
          <w:b/>
          <w:sz w:val="22"/>
          <w:szCs w:val="22"/>
          <w:lang w:val="lv-LV"/>
        </w:rPr>
        <w:t xml:space="preserve">ieinteresētajam piegādātājam ir pienākums sekot līdzi pasūtītāja tīmekļvietnē </w:t>
      </w:r>
      <w:hyperlink r:id="rId9" w:history="1">
        <w:r w:rsidRPr="00F20DAC">
          <w:rPr>
            <w:rStyle w:val="Hyperlink"/>
            <w:rFonts w:ascii="Arial" w:hAnsi="Arial" w:cs="Arial"/>
            <w:b/>
            <w:i/>
            <w:iCs/>
            <w:color w:val="auto"/>
            <w:sz w:val="22"/>
            <w:szCs w:val="22"/>
            <w:u w:val="none"/>
            <w:lang w:val="lv-LV"/>
          </w:rPr>
          <w:t>www.ldz.lv</w:t>
        </w:r>
      </w:hyperlink>
      <w:r w:rsidRPr="00F20DAC">
        <w:rPr>
          <w:rFonts w:ascii="Arial" w:hAnsi="Arial" w:cs="Arial"/>
          <w:b/>
          <w:sz w:val="22"/>
          <w:szCs w:val="22"/>
          <w:lang w:val="lv-LV"/>
        </w:rPr>
        <w:t xml:space="preserve"> sadaļā „</w:t>
      </w:r>
      <w:r w:rsidRPr="00F20DAC">
        <w:rPr>
          <w:rFonts w:ascii="Arial" w:hAnsi="Arial" w:cs="Arial"/>
          <w:b/>
          <w:i/>
          <w:iCs/>
          <w:sz w:val="22"/>
          <w:szCs w:val="22"/>
          <w:lang w:val="lv-LV"/>
        </w:rPr>
        <w:t>Iepirkumi</w:t>
      </w:r>
      <w:r w:rsidRPr="00F20DAC">
        <w:rPr>
          <w:rFonts w:ascii="Arial" w:hAnsi="Arial" w:cs="Arial"/>
          <w:b/>
          <w:sz w:val="22"/>
          <w:szCs w:val="22"/>
          <w:lang w:val="lv-LV"/>
        </w:rPr>
        <w:t>” pie attiecīgā iepirkuma sludinājuma publicētajai informācijai. Pasūtītājs nav atbildīgs par to, ja ieinteresētā persona nav iepazinusies ar minēto informāciju;</w:t>
      </w:r>
    </w:p>
    <w:p w14:paraId="3169ECBD" w14:textId="79BCC420" w:rsidR="000E18A5" w:rsidRPr="00F20DAC" w:rsidRDefault="000E18A5">
      <w:pPr>
        <w:pStyle w:val="ListParagraph"/>
        <w:numPr>
          <w:ilvl w:val="2"/>
          <w:numId w:val="11"/>
        </w:numPr>
        <w:tabs>
          <w:tab w:val="left" w:pos="567"/>
          <w:tab w:val="left" w:pos="851"/>
        </w:tabs>
        <w:ind w:left="0" w:firstLine="567"/>
        <w:jc w:val="both"/>
        <w:rPr>
          <w:rFonts w:ascii="Arial" w:hAnsi="Arial" w:cs="Arial"/>
          <w:sz w:val="22"/>
          <w:szCs w:val="22"/>
          <w:lang w:val="lv-LV"/>
        </w:rPr>
      </w:pPr>
      <w:r w:rsidRPr="00F20DAC">
        <w:rPr>
          <w:rFonts w:ascii="Arial" w:hAnsi="Arial" w:cs="Arial"/>
          <w:sz w:val="22"/>
          <w:szCs w:val="22"/>
          <w:lang w:val="lv-LV"/>
        </w:rPr>
        <w:t>ja ieinteresētais piegādātājs ir laikus (ne vēlāk kā 6 dienas pirms piedāvājuma iesniegšanas termiņa beigām) pieprasījis pasūtītājam uz nolikuma 1.3.punktā norādīto e-pasta adresi papildu informāciju (skaidrojumu) par iepirkumu, pasūtītājs to sniedz 5 darba dienu laikā pēc attiecīga pieprasījuma saņemšanas. Ja pieprasījums ir iesniegts vēlāk par norādīto termiņu, pasūtītājs izvērtē, vai atbildes sniegšanai ir nepieciešama papildus informācijas apstrāde, un, ja informācija ir ātri sagatavojama, pasūtītājs sniedz atbildi;</w:t>
      </w:r>
    </w:p>
    <w:p w14:paraId="47ABE74D" w14:textId="3A13AD83" w:rsidR="000E18A5" w:rsidRPr="00F20DAC" w:rsidRDefault="000E18A5">
      <w:pPr>
        <w:pStyle w:val="ListParagraph"/>
        <w:numPr>
          <w:ilvl w:val="2"/>
          <w:numId w:val="11"/>
        </w:numPr>
        <w:tabs>
          <w:tab w:val="left" w:pos="567"/>
          <w:tab w:val="left" w:pos="851"/>
        </w:tabs>
        <w:ind w:left="0" w:firstLine="567"/>
        <w:jc w:val="both"/>
        <w:rPr>
          <w:rFonts w:ascii="Arial" w:hAnsi="Arial" w:cs="Arial"/>
          <w:sz w:val="22"/>
          <w:szCs w:val="22"/>
          <w:lang w:val="lv-LV"/>
        </w:rPr>
      </w:pPr>
      <w:r w:rsidRPr="00F20DAC">
        <w:rPr>
          <w:rFonts w:ascii="Arial" w:hAnsi="Arial" w:cs="Arial"/>
          <w:sz w:val="22"/>
          <w:szCs w:val="22"/>
          <w:lang w:val="lv-LV"/>
        </w:rPr>
        <w:t>pasūtītājs ievieto nolikuma 1.11.</w:t>
      </w:r>
      <w:r w:rsidR="00704C8E" w:rsidRPr="00F20DAC">
        <w:rPr>
          <w:rFonts w:ascii="Arial" w:hAnsi="Arial" w:cs="Arial"/>
          <w:sz w:val="22"/>
          <w:szCs w:val="22"/>
          <w:lang w:val="lv-LV"/>
        </w:rPr>
        <w:t>4</w:t>
      </w:r>
      <w:r w:rsidRPr="00F20DAC">
        <w:rPr>
          <w:rFonts w:ascii="Arial" w:hAnsi="Arial" w:cs="Arial"/>
          <w:sz w:val="22"/>
          <w:szCs w:val="22"/>
          <w:lang w:val="lv-LV"/>
        </w:rPr>
        <w:t>.punktā minēto informāciju tīmekļvietnē, kurā ir pieejami iepirkuma dokumenti un visi papildus nepieciešamie dokumenti, kā arī elektroniski nosūta atbildi ieinteresētajam piegādātājam, kurš uzdevis jautājumu;</w:t>
      </w:r>
    </w:p>
    <w:p w14:paraId="28D54A3E" w14:textId="77777777" w:rsidR="000E18A5" w:rsidRPr="00F20DAC" w:rsidRDefault="000E18A5">
      <w:pPr>
        <w:pStyle w:val="ListParagraph"/>
        <w:numPr>
          <w:ilvl w:val="2"/>
          <w:numId w:val="11"/>
        </w:numPr>
        <w:tabs>
          <w:tab w:val="left" w:pos="567"/>
          <w:tab w:val="left" w:pos="851"/>
        </w:tabs>
        <w:ind w:left="0" w:firstLine="567"/>
        <w:jc w:val="both"/>
        <w:rPr>
          <w:rFonts w:ascii="Arial" w:hAnsi="Arial" w:cs="Arial"/>
          <w:sz w:val="22"/>
          <w:szCs w:val="22"/>
          <w:lang w:val="lv-LV"/>
        </w:rPr>
      </w:pPr>
      <w:r w:rsidRPr="00F20DAC">
        <w:rPr>
          <w:rFonts w:ascii="Arial" w:hAnsi="Arial" w:cs="Arial"/>
          <w:color w:val="222222"/>
          <w:sz w:val="22"/>
          <w:szCs w:val="22"/>
          <w:shd w:val="clear" w:color="auto" w:fill="FFFFFF"/>
          <w:lang w:val="lv-LV"/>
        </w:rPr>
        <w:t xml:space="preserve">iepirkuma dokumentos iekļautie fizisko personu dati tiks apstrādāti, pamatojoties uz 2016.gada 27.aprīļa Eiropas Parlamenta un Padomes Regulu 2016/679 par fizisku personu aizsardzību attiecībā uz personas datu apstrādi un šādu datu brīvu apriti, ar ko atceļ Direktīvu </w:t>
      </w:r>
      <w:r w:rsidRPr="00F20DAC">
        <w:rPr>
          <w:rFonts w:ascii="Arial" w:hAnsi="Arial" w:cs="Arial"/>
          <w:color w:val="222222"/>
          <w:sz w:val="22"/>
          <w:szCs w:val="22"/>
          <w:shd w:val="clear" w:color="auto" w:fill="FFFFFF"/>
          <w:lang w:val="lv-LV"/>
        </w:rPr>
        <w:lastRenderedPageBreak/>
        <w:t>95/46/EK (Vispārīgā datu aizsardzības regula) 6.panta 1.daļas f) apakšpunktu.</w:t>
      </w:r>
      <w:r w:rsidRPr="00F20DAC">
        <w:rPr>
          <w:rFonts w:ascii="Arial" w:hAnsi="Arial" w:cs="Arial"/>
          <w:iCs/>
          <w:sz w:val="22"/>
          <w:szCs w:val="22"/>
          <w:lang w:val="lv-LV" w:eastAsia="ar-SA"/>
        </w:rPr>
        <w:t xml:space="preserve"> Personas datu apstrādes pārzinis ir </w:t>
      </w:r>
      <w:r w:rsidRPr="00F20DAC">
        <w:rPr>
          <w:rFonts w:ascii="Arial" w:hAnsi="Arial" w:cs="Arial"/>
          <w:color w:val="222222"/>
          <w:sz w:val="22"/>
          <w:szCs w:val="22"/>
          <w:shd w:val="clear" w:color="auto" w:fill="FFFFFF"/>
          <w:lang w:val="lv-LV"/>
        </w:rPr>
        <w:t xml:space="preserve">VAS </w:t>
      </w:r>
      <w:r w:rsidRPr="00F20DAC">
        <w:rPr>
          <w:rFonts w:ascii="Arial" w:hAnsi="Arial" w:cs="Arial"/>
          <w:color w:val="222222"/>
          <w:sz w:val="22"/>
          <w:szCs w:val="22"/>
          <w:lang w:val="lv-LV"/>
        </w:rPr>
        <w:t>„</w:t>
      </w:r>
      <w:r w:rsidRPr="00F20DAC">
        <w:rPr>
          <w:rFonts w:ascii="Arial" w:hAnsi="Arial" w:cs="Arial"/>
          <w:color w:val="222222"/>
          <w:sz w:val="22"/>
          <w:szCs w:val="22"/>
          <w:shd w:val="clear" w:color="auto" w:fill="FFFFFF"/>
          <w:lang w:val="lv-LV"/>
        </w:rPr>
        <w:t>Latvijas dzelzceļš”.</w:t>
      </w:r>
    </w:p>
    <w:p w14:paraId="198DFB20" w14:textId="77777777" w:rsidR="000E18A5" w:rsidRPr="00F20DAC" w:rsidRDefault="000E18A5" w:rsidP="000E18A5">
      <w:pPr>
        <w:pStyle w:val="ListParagraph"/>
        <w:tabs>
          <w:tab w:val="left" w:pos="567"/>
          <w:tab w:val="left" w:pos="851"/>
        </w:tabs>
        <w:ind w:left="0"/>
        <w:jc w:val="both"/>
        <w:rPr>
          <w:rFonts w:ascii="Arial" w:hAnsi="Arial" w:cs="Arial"/>
          <w:sz w:val="22"/>
          <w:szCs w:val="22"/>
          <w:lang w:val="lv-LV"/>
        </w:rPr>
      </w:pPr>
    </w:p>
    <w:p w14:paraId="76E7C2DA" w14:textId="77777777" w:rsidR="000E18A5" w:rsidRPr="00F20DAC" w:rsidRDefault="000E18A5" w:rsidP="000E18A5">
      <w:pPr>
        <w:pStyle w:val="ListParagraph"/>
        <w:numPr>
          <w:ilvl w:val="0"/>
          <w:numId w:val="5"/>
        </w:numPr>
        <w:tabs>
          <w:tab w:val="left" w:pos="284"/>
        </w:tabs>
        <w:ind w:left="0" w:firstLine="0"/>
        <w:jc w:val="center"/>
        <w:rPr>
          <w:rFonts w:ascii="Arial" w:hAnsi="Arial" w:cs="Arial"/>
          <w:b/>
          <w:sz w:val="22"/>
          <w:szCs w:val="22"/>
          <w:lang w:val="lv-LV"/>
        </w:rPr>
      </w:pPr>
      <w:r w:rsidRPr="00F20DAC">
        <w:rPr>
          <w:rFonts w:ascii="Arial" w:hAnsi="Arial" w:cs="Arial"/>
          <w:b/>
          <w:sz w:val="22"/>
          <w:szCs w:val="22"/>
          <w:lang w:val="lv-LV"/>
        </w:rPr>
        <w:t>INFORMĀCIJA PAR SARUNU PROCEDŪRAS PRIEKŠMETU</w:t>
      </w:r>
    </w:p>
    <w:p w14:paraId="342B294C" w14:textId="77777777" w:rsidR="000E18A5" w:rsidRPr="00F20DAC" w:rsidRDefault="000E18A5" w:rsidP="000E18A5">
      <w:pPr>
        <w:tabs>
          <w:tab w:val="left" w:pos="567"/>
        </w:tabs>
        <w:jc w:val="both"/>
        <w:rPr>
          <w:rFonts w:ascii="Arial" w:hAnsi="Arial" w:cs="Arial"/>
          <w:sz w:val="22"/>
          <w:szCs w:val="22"/>
          <w:lang w:val="lv-LV"/>
        </w:rPr>
      </w:pPr>
    </w:p>
    <w:p w14:paraId="742FC923" w14:textId="7AE8052B" w:rsidR="00002A97" w:rsidRPr="00F20DAC" w:rsidRDefault="000E18A5" w:rsidP="000E18A5">
      <w:pPr>
        <w:pStyle w:val="ListParagraph"/>
        <w:numPr>
          <w:ilvl w:val="1"/>
          <w:numId w:val="7"/>
        </w:numPr>
        <w:tabs>
          <w:tab w:val="left" w:pos="567"/>
        </w:tabs>
        <w:ind w:left="0" w:firstLine="0"/>
        <w:jc w:val="both"/>
        <w:rPr>
          <w:rFonts w:ascii="Arial" w:hAnsi="Arial" w:cs="Arial"/>
          <w:sz w:val="22"/>
          <w:szCs w:val="22"/>
          <w:lang w:val="lv-LV"/>
        </w:rPr>
      </w:pPr>
      <w:r w:rsidRPr="00F20DAC">
        <w:rPr>
          <w:rFonts w:ascii="Arial" w:hAnsi="Arial" w:cs="Arial"/>
          <w:b/>
          <w:sz w:val="22"/>
          <w:szCs w:val="22"/>
          <w:lang w:val="lv-LV"/>
        </w:rPr>
        <w:t xml:space="preserve">Sarunu procedūras priekšmets: </w:t>
      </w:r>
      <w:bookmarkStart w:id="8" w:name="_Hlk39833387"/>
      <w:bookmarkStart w:id="9" w:name="_Hlk67051458"/>
      <w:r w:rsidR="00947A7F" w:rsidRPr="00F20DAC">
        <w:rPr>
          <w:rFonts w:ascii="Arial" w:hAnsi="Arial" w:cs="Arial"/>
          <w:sz w:val="22"/>
          <w:szCs w:val="22"/>
          <w:lang w:val="lv-LV"/>
        </w:rPr>
        <w:t>ŠRU-M unificēto metālisko releju skapju piegāde</w:t>
      </w:r>
      <w:r w:rsidRPr="00F20DAC">
        <w:rPr>
          <w:rFonts w:ascii="Arial" w:hAnsi="Arial" w:cs="Arial"/>
          <w:bCs/>
          <w:sz w:val="22"/>
          <w:szCs w:val="22"/>
          <w:lang w:val="lv-LV"/>
        </w:rPr>
        <w:t>, saskaņā ar sarunu procedūras nolikuma un tā pielikumu nosacījumiem</w:t>
      </w:r>
      <w:r w:rsidRPr="00F20DAC">
        <w:rPr>
          <w:rFonts w:ascii="Arial" w:hAnsi="Arial" w:cs="Arial"/>
          <w:sz w:val="22"/>
          <w:szCs w:val="22"/>
          <w:lang w:val="lv-LV"/>
        </w:rPr>
        <w:t xml:space="preserve"> (turpmāk – prece). </w:t>
      </w:r>
    </w:p>
    <w:p w14:paraId="1E643ABE" w14:textId="77777777" w:rsidR="00002A97" w:rsidRPr="00F20DAC" w:rsidRDefault="00002A97" w:rsidP="000E18A5">
      <w:pPr>
        <w:pStyle w:val="ListParagraph"/>
        <w:tabs>
          <w:tab w:val="left" w:pos="567"/>
        </w:tabs>
        <w:ind w:left="0"/>
        <w:jc w:val="both"/>
        <w:rPr>
          <w:rFonts w:ascii="Arial" w:hAnsi="Arial" w:cs="Arial"/>
          <w:sz w:val="22"/>
          <w:szCs w:val="22"/>
          <w:lang w:val="lv-LV"/>
        </w:rPr>
      </w:pPr>
    </w:p>
    <w:p w14:paraId="71BB9A24" w14:textId="5C1E7C1E" w:rsidR="000E18A5" w:rsidRPr="00F20DAC" w:rsidRDefault="000E18A5" w:rsidP="000E18A5">
      <w:pPr>
        <w:pStyle w:val="ListParagraph"/>
        <w:tabs>
          <w:tab w:val="left" w:pos="567"/>
        </w:tabs>
        <w:ind w:left="0"/>
        <w:jc w:val="both"/>
        <w:rPr>
          <w:rFonts w:ascii="Arial" w:hAnsi="Arial" w:cs="Arial"/>
          <w:bCs/>
          <w:sz w:val="22"/>
          <w:szCs w:val="22"/>
          <w:lang w:val="lv-LV"/>
        </w:rPr>
      </w:pPr>
      <w:r w:rsidRPr="00F20DAC">
        <w:rPr>
          <w:rFonts w:ascii="Arial" w:hAnsi="Arial" w:cs="Arial"/>
          <w:sz w:val="22"/>
          <w:szCs w:val="22"/>
          <w:lang w:val="lv-LV"/>
        </w:rPr>
        <w:t xml:space="preserve">Iepirkuma priekšmets sadalīts </w:t>
      </w:r>
      <w:r w:rsidR="00947A7F" w:rsidRPr="00F20DAC">
        <w:rPr>
          <w:rFonts w:ascii="Arial" w:hAnsi="Arial" w:cs="Arial"/>
          <w:sz w:val="22"/>
          <w:szCs w:val="22"/>
          <w:lang w:val="lv-LV"/>
        </w:rPr>
        <w:t>7</w:t>
      </w:r>
      <w:r w:rsidRPr="00F20DAC">
        <w:rPr>
          <w:rFonts w:ascii="Arial" w:hAnsi="Arial" w:cs="Arial"/>
          <w:sz w:val="22"/>
          <w:szCs w:val="22"/>
          <w:lang w:val="lv-LV"/>
        </w:rPr>
        <w:t xml:space="preserve"> daļās, </w:t>
      </w:r>
      <w:r w:rsidRPr="00F20DAC">
        <w:rPr>
          <w:rFonts w:ascii="Arial" w:hAnsi="Arial" w:cs="Arial"/>
          <w:bCs/>
          <w:sz w:val="22"/>
          <w:szCs w:val="22"/>
          <w:lang w:val="lv-LV"/>
        </w:rPr>
        <w:t>atbilstoši Tehniskajā specifikācijā (skat. nolikuma 3.pielikumu) norādītajai preču nomenklatūrai</w:t>
      </w:r>
      <w:bookmarkEnd w:id="8"/>
      <w:r w:rsidRPr="00F20DAC">
        <w:rPr>
          <w:rFonts w:ascii="Arial" w:hAnsi="Arial" w:cs="Arial"/>
          <w:bCs/>
          <w:sz w:val="22"/>
          <w:szCs w:val="22"/>
          <w:lang w:val="lv-LV"/>
        </w:rPr>
        <w:t>.</w:t>
      </w:r>
      <w:bookmarkEnd w:id="9"/>
    </w:p>
    <w:p w14:paraId="45155B2D" w14:textId="77777777" w:rsidR="000E18A5" w:rsidRPr="00F20DAC" w:rsidRDefault="000E18A5" w:rsidP="000E18A5">
      <w:pPr>
        <w:pStyle w:val="ListParagraph"/>
        <w:tabs>
          <w:tab w:val="left" w:pos="567"/>
        </w:tabs>
        <w:ind w:left="0"/>
        <w:jc w:val="both"/>
        <w:rPr>
          <w:rFonts w:ascii="Arial" w:hAnsi="Arial" w:cs="Arial"/>
          <w:b/>
          <w:sz w:val="22"/>
          <w:szCs w:val="22"/>
          <w:lang w:val="lv-LV"/>
        </w:rPr>
      </w:pPr>
    </w:p>
    <w:p w14:paraId="5F57B02D" w14:textId="55E4C88B" w:rsidR="000E18A5" w:rsidRPr="00F20DAC" w:rsidRDefault="000E18A5" w:rsidP="000E18A5">
      <w:pPr>
        <w:pStyle w:val="ListParagraph"/>
        <w:numPr>
          <w:ilvl w:val="1"/>
          <w:numId w:val="7"/>
        </w:numPr>
        <w:tabs>
          <w:tab w:val="left" w:pos="567"/>
        </w:tabs>
        <w:ind w:left="0" w:firstLine="0"/>
        <w:jc w:val="both"/>
        <w:rPr>
          <w:rFonts w:ascii="Arial" w:hAnsi="Arial" w:cs="Arial"/>
          <w:sz w:val="22"/>
          <w:szCs w:val="22"/>
          <w:lang w:val="lv-LV"/>
        </w:rPr>
      </w:pPr>
      <w:r w:rsidRPr="00F20DAC">
        <w:rPr>
          <w:rFonts w:ascii="Arial" w:hAnsi="Arial" w:cs="Arial"/>
          <w:sz w:val="22"/>
          <w:szCs w:val="22"/>
          <w:lang w:val="lv-LV"/>
        </w:rPr>
        <w:t xml:space="preserve">Piedāvājumu pretendents </w:t>
      </w:r>
      <w:r w:rsidRPr="00F20DAC">
        <w:rPr>
          <w:rFonts w:ascii="Arial" w:hAnsi="Arial" w:cs="Arial"/>
          <w:b/>
          <w:bCs/>
          <w:sz w:val="22"/>
          <w:szCs w:val="22"/>
          <w:lang w:val="lv-LV"/>
        </w:rPr>
        <w:t>var iesniegt gan par visu sarunu procedūras priekšmetu kopumā, gan atsevišķām tā daļ</w:t>
      </w:r>
      <w:r w:rsidR="009803F8" w:rsidRPr="00F20DAC">
        <w:rPr>
          <w:rFonts w:ascii="Arial" w:hAnsi="Arial" w:cs="Arial"/>
          <w:b/>
          <w:bCs/>
          <w:sz w:val="22"/>
          <w:szCs w:val="22"/>
          <w:lang w:val="lv-LV"/>
        </w:rPr>
        <w:t>ām</w:t>
      </w:r>
      <w:r w:rsidRPr="00F20DAC">
        <w:rPr>
          <w:rFonts w:ascii="Arial" w:hAnsi="Arial" w:cs="Arial"/>
          <w:b/>
          <w:bCs/>
          <w:sz w:val="22"/>
          <w:szCs w:val="22"/>
          <w:lang w:val="lv-LV"/>
        </w:rPr>
        <w:t xml:space="preserve"> pilnā apjomā.</w:t>
      </w:r>
    </w:p>
    <w:p w14:paraId="420E9E97" w14:textId="77777777" w:rsidR="000E18A5" w:rsidRPr="00F20DAC" w:rsidRDefault="000E18A5" w:rsidP="000E18A5">
      <w:pPr>
        <w:rPr>
          <w:rFonts w:ascii="Arial" w:hAnsi="Arial" w:cs="Arial"/>
          <w:sz w:val="22"/>
          <w:szCs w:val="22"/>
          <w:highlight w:val="yellow"/>
          <w:lang w:val="lv-LV"/>
        </w:rPr>
      </w:pPr>
    </w:p>
    <w:p w14:paraId="45E6E471" w14:textId="77777777" w:rsidR="000E18A5" w:rsidRPr="00F20DAC" w:rsidRDefault="000E18A5" w:rsidP="000E18A5">
      <w:pPr>
        <w:pStyle w:val="BodyTextIndent"/>
        <w:numPr>
          <w:ilvl w:val="1"/>
          <w:numId w:val="7"/>
        </w:numPr>
        <w:tabs>
          <w:tab w:val="left" w:pos="567"/>
        </w:tabs>
        <w:ind w:left="0" w:firstLine="0"/>
        <w:rPr>
          <w:rFonts w:ascii="Arial" w:hAnsi="Arial" w:cs="Arial"/>
          <w:szCs w:val="22"/>
          <w:lang w:val="lv-LV"/>
        </w:rPr>
      </w:pPr>
      <w:bookmarkStart w:id="10" w:name="_Hlk10724490"/>
      <w:r w:rsidRPr="00F20DAC">
        <w:rPr>
          <w:rFonts w:ascii="Arial" w:hAnsi="Arial" w:cs="Arial"/>
          <w:b/>
          <w:szCs w:val="22"/>
          <w:lang w:val="lv-LV"/>
        </w:rPr>
        <w:t>Līguma:</w:t>
      </w:r>
      <w:r w:rsidRPr="00F20DAC">
        <w:rPr>
          <w:rFonts w:ascii="Arial" w:hAnsi="Arial" w:cs="Arial"/>
          <w:szCs w:val="22"/>
          <w:lang w:val="lv-LV"/>
        </w:rPr>
        <w:t xml:space="preserve"> </w:t>
      </w:r>
    </w:p>
    <w:p w14:paraId="45D697DF" w14:textId="0F0A159B" w:rsidR="000E18A5" w:rsidRPr="00F20DAC" w:rsidRDefault="000E18A5" w:rsidP="000E18A5">
      <w:pPr>
        <w:pStyle w:val="BodyTextIndent"/>
        <w:numPr>
          <w:ilvl w:val="2"/>
          <w:numId w:val="7"/>
        </w:numPr>
        <w:tabs>
          <w:tab w:val="left" w:pos="567"/>
          <w:tab w:val="center" w:pos="1134"/>
        </w:tabs>
        <w:ind w:left="0" w:firstLine="567"/>
        <w:rPr>
          <w:rFonts w:ascii="Arial" w:hAnsi="Arial" w:cs="Arial"/>
          <w:szCs w:val="22"/>
          <w:lang w:val="lv-LV"/>
        </w:rPr>
      </w:pPr>
      <w:r w:rsidRPr="00F20DAC">
        <w:rPr>
          <w:rFonts w:ascii="Arial" w:hAnsi="Arial" w:cs="Arial"/>
          <w:szCs w:val="22"/>
          <w:lang w:val="lv-LV"/>
        </w:rPr>
        <w:t xml:space="preserve">izpildes termiņš: preces piegādes termiņš pilnā apjomā ir </w:t>
      </w:r>
      <w:r w:rsidR="00A00466" w:rsidRPr="00F20DAC">
        <w:rPr>
          <w:rFonts w:ascii="Arial" w:hAnsi="Arial" w:cs="Arial"/>
          <w:b/>
          <w:bCs/>
          <w:color w:val="000000"/>
          <w:szCs w:val="22"/>
          <w:lang w:val="lv-LV"/>
        </w:rPr>
        <w:t>3</w:t>
      </w:r>
      <w:r w:rsidRPr="00F20DAC">
        <w:rPr>
          <w:rFonts w:ascii="Arial" w:hAnsi="Arial" w:cs="Arial"/>
          <w:b/>
          <w:bCs/>
          <w:color w:val="000000"/>
          <w:szCs w:val="22"/>
          <w:lang w:val="lv-LV"/>
        </w:rPr>
        <w:t xml:space="preserve"> kalendāro mēnešu laikā </w:t>
      </w:r>
      <w:r w:rsidRPr="00F20DAC">
        <w:rPr>
          <w:rFonts w:ascii="Arial" w:hAnsi="Arial" w:cs="Arial"/>
          <w:color w:val="000000"/>
          <w:szCs w:val="22"/>
          <w:lang w:val="lv-LV"/>
        </w:rPr>
        <w:t>no līguma noslēgšanas brīža</w:t>
      </w:r>
      <w:r w:rsidRPr="00F20DAC">
        <w:rPr>
          <w:rFonts w:ascii="Arial" w:hAnsi="Arial" w:cs="Arial"/>
          <w:szCs w:val="22"/>
          <w:lang w:val="lv-LV"/>
        </w:rPr>
        <w:t>;</w:t>
      </w:r>
    </w:p>
    <w:p w14:paraId="548D112A" w14:textId="77777777" w:rsidR="000E18A5" w:rsidRPr="00F20DAC" w:rsidRDefault="000E18A5" w:rsidP="000E18A5">
      <w:pPr>
        <w:pStyle w:val="BodyTextIndent"/>
        <w:numPr>
          <w:ilvl w:val="2"/>
          <w:numId w:val="7"/>
        </w:numPr>
        <w:tabs>
          <w:tab w:val="left" w:pos="567"/>
          <w:tab w:val="center" w:pos="1134"/>
        </w:tabs>
        <w:ind w:left="0" w:firstLine="567"/>
        <w:rPr>
          <w:rFonts w:ascii="Arial" w:hAnsi="Arial" w:cs="Arial"/>
          <w:bCs/>
          <w:szCs w:val="22"/>
          <w:lang w:val="lv-LV"/>
        </w:rPr>
      </w:pPr>
      <w:r w:rsidRPr="00F20DAC">
        <w:rPr>
          <w:rFonts w:ascii="Arial" w:hAnsi="Arial" w:cs="Arial"/>
          <w:szCs w:val="22"/>
          <w:lang w:val="lv-LV"/>
        </w:rPr>
        <w:t>izpildes vieta: saskaņā ar Tehnisko specifikāciju (nolikuma 3.pielikums);</w:t>
      </w:r>
    </w:p>
    <w:p w14:paraId="42D85937" w14:textId="77777777" w:rsidR="000E18A5" w:rsidRPr="00F20DAC" w:rsidRDefault="000E18A5" w:rsidP="000E18A5">
      <w:pPr>
        <w:pStyle w:val="BodyTextIndent"/>
        <w:numPr>
          <w:ilvl w:val="2"/>
          <w:numId w:val="7"/>
        </w:numPr>
        <w:tabs>
          <w:tab w:val="left" w:pos="567"/>
          <w:tab w:val="center" w:pos="1134"/>
        </w:tabs>
        <w:ind w:left="0" w:firstLine="567"/>
        <w:rPr>
          <w:rFonts w:ascii="Arial" w:hAnsi="Arial" w:cs="Arial"/>
          <w:bCs/>
          <w:szCs w:val="22"/>
          <w:lang w:val="lv-LV"/>
        </w:rPr>
      </w:pPr>
      <w:r w:rsidRPr="00F20DAC">
        <w:rPr>
          <w:rFonts w:ascii="Arial" w:hAnsi="Arial" w:cs="Arial"/>
          <w:szCs w:val="22"/>
          <w:lang w:val="lv-LV"/>
        </w:rPr>
        <w:t>izpildes veids: piegāde.</w:t>
      </w:r>
    </w:p>
    <w:p w14:paraId="00E36E79" w14:textId="77777777" w:rsidR="000E18A5" w:rsidRPr="00F20DAC" w:rsidRDefault="000E18A5" w:rsidP="000E18A5">
      <w:pPr>
        <w:pStyle w:val="BodyTextIndent"/>
        <w:tabs>
          <w:tab w:val="left" w:pos="567"/>
          <w:tab w:val="center" w:pos="1134"/>
        </w:tabs>
        <w:ind w:left="567" w:firstLine="0"/>
        <w:rPr>
          <w:rFonts w:ascii="Arial" w:hAnsi="Arial" w:cs="Arial"/>
          <w:bCs/>
          <w:szCs w:val="22"/>
          <w:lang w:val="lv-LV"/>
        </w:rPr>
      </w:pPr>
    </w:p>
    <w:p w14:paraId="3011C31E" w14:textId="40C77343" w:rsidR="000E18A5" w:rsidRPr="00F20DAC" w:rsidRDefault="000E18A5" w:rsidP="000E18A5">
      <w:pPr>
        <w:pStyle w:val="ListParagraph"/>
        <w:numPr>
          <w:ilvl w:val="1"/>
          <w:numId w:val="7"/>
        </w:numPr>
        <w:tabs>
          <w:tab w:val="left" w:pos="0"/>
          <w:tab w:val="left" w:pos="567"/>
        </w:tabs>
        <w:ind w:left="0" w:right="-48" w:firstLine="0"/>
        <w:jc w:val="both"/>
        <w:rPr>
          <w:rFonts w:ascii="Arial" w:hAnsi="Arial" w:cs="Arial"/>
          <w:b/>
          <w:sz w:val="22"/>
          <w:szCs w:val="22"/>
          <w:lang w:val="lv-LV"/>
        </w:rPr>
      </w:pPr>
      <w:r w:rsidRPr="00F20DAC">
        <w:rPr>
          <w:rFonts w:ascii="Arial" w:hAnsi="Arial" w:cs="Arial"/>
          <w:sz w:val="22"/>
          <w:szCs w:val="22"/>
          <w:lang w:val="lv-LV"/>
        </w:rPr>
        <w:t>Pasūtītāja</w:t>
      </w:r>
      <w:r w:rsidRPr="00F20DAC">
        <w:rPr>
          <w:rFonts w:ascii="Arial" w:hAnsi="Arial" w:cs="Arial"/>
          <w:b/>
          <w:sz w:val="22"/>
          <w:szCs w:val="22"/>
          <w:lang w:val="lv-LV"/>
        </w:rPr>
        <w:t xml:space="preserve"> </w:t>
      </w:r>
      <w:r w:rsidRPr="00F20DAC">
        <w:rPr>
          <w:rFonts w:ascii="Arial" w:hAnsi="Arial" w:cs="Arial"/>
          <w:sz w:val="22"/>
          <w:szCs w:val="22"/>
          <w:lang w:val="lv-LV"/>
        </w:rPr>
        <w:t>šim iepirkumam p</w:t>
      </w:r>
      <w:r w:rsidR="00002A97" w:rsidRPr="00F20DAC">
        <w:rPr>
          <w:rFonts w:ascii="Arial" w:hAnsi="Arial" w:cs="Arial"/>
          <w:sz w:val="22"/>
          <w:szCs w:val="22"/>
          <w:lang w:val="lv-LV"/>
        </w:rPr>
        <w:t>lānotā</w:t>
      </w:r>
      <w:r w:rsidRPr="00F20DAC">
        <w:rPr>
          <w:rFonts w:ascii="Arial" w:hAnsi="Arial" w:cs="Arial"/>
          <w:sz w:val="22"/>
          <w:szCs w:val="22"/>
          <w:lang w:val="lv-LV"/>
        </w:rPr>
        <w:t xml:space="preserve"> kopējā finanšu budžeta summa ir </w:t>
      </w:r>
      <w:r w:rsidR="00A00466" w:rsidRPr="00F20DAC">
        <w:rPr>
          <w:rFonts w:ascii="Arial" w:hAnsi="Arial" w:cs="Arial"/>
          <w:b/>
          <w:bCs/>
          <w:color w:val="000000"/>
          <w:sz w:val="22"/>
          <w:szCs w:val="22"/>
          <w:lang w:val="lv-LV" w:eastAsia="lv-LV"/>
        </w:rPr>
        <w:t>46</w:t>
      </w:r>
      <w:r w:rsidRPr="00F20DAC">
        <w:rPr>
          <w:rFonts w:ascii="Arial" w:hAnsi="Arial" w:cs="Arial"/>
          <w:b/>
          <w:bCs/>
          <w:color w:val="000000"/>
          <w:sz w:val="22"/>
          <w:szCs w:val="22"/>
          <w:lang w:val="lv-LV" w:eastAsia="lv-LV"/>
        </w:rPr>
        <w:t xml:space="preserve"> 000</w:t>
      </w:r>
      <w:r w:rsidRPr="00F20DAC">
        <w:rPr>
          <w:rFonts w:ascii="Arial" w:hAnsi="Arial" w:cs="Arial"/>
          <w:b/>
          <w:color w:val="000000" w:themeColor="text1"/>
          <w:sz w:val="22"/>
          <w:szCs w:val="22"/>
          <w:lang w:val="lv-LV"/>
        </w:rPr>
        <w:t>.00 EUR</w:t>
      </w:r>
      <w:r w:rsidRPr="00F20DAC">
        <w:rPr>
          <w:rFonts w:ascii="Arial" w:hAnsi="Arial" w:cs="Arial"/>
          <w:sz w:val="22"/>
          <w:szCs w:val="22"/>
          <w:lang w:val="lv-LV"/>
        </w:rPr>
        <w:t xml:space="preserve"> bez PVN.</w:t>
      </w:r>
    </w:p>
    <w:p w14:paraId="3477215A" w14:textId="77777777" w:rsidR="000E18A5" w:rsidRPr="00F20DAC" w:rsidRDefault="000E18A5" w:rsidP="000E18A5">
      <w:pPr>
        <w:pStyle w:val="BodyTextIndent"/>
        <w:tabs>
          <w:tab w:val="left" w:pos="567"/>
          <w:tab w:val="center" w:pos="1134"/>
        </w:tabs>
        <w:ind w:firstLine="0"/>
        <w:rPr>
          <w:rFonts w:ascii="Arial" w:hAnsi="Arial" w:cs="Arial"/>
          <w:szCs w:val="22"/>
          <w:highlight w:val="yellow"/>
          <w:lang w:val="lv-LV"/>
        </w:rPr>
      </w:pPr>
    </w:p>
    <w:p w14:paraId="59475BAA" w14:textId="77777777" w:rsidR="000E18A5" w:rsidRPr="00F20DAC" w:rsidRDefault="000E18A5">
      <w:pPr>
        <w:pStyle w:val="ListParagraph"/>
        <w:numPr>
          <w:ilvl w:val="0"/>
          <w:numId w:val="12"/>
        </w:numPr>
        <w:tabs>
          <w:tab w:val="left" w:pos="0"/>
          <w:tab w:val="left" w:pos="567"/>
        </w:tabs>
        <w:jc w:val="both"/>
        <w:rPr>
          <w:rFonts w:ascii="Arial" w:hAnsi="Arial" w:cs="Arial"/>
          <w:b/>
          <w:vanish/>
          <w:sz w:val="22"/>
          <w:szCs w:val="22"/>
          <w:highlight w:val="yellow"/>
          <w:lang w:val="lv-LV"/>
        </w:rPr>
      </w:pPr>
    </w:p>
    <w:p w14:paraId="21946269" w14:textId="77777777" w:rsidR="000E18A5" w:rsidRPr="00F20DAC" w:rsidRDefault="000E18A5">
      <w:pPr>
        <w:pStyle w:val="ListParagraph"/>
        <w:numPr>
          <w:ilvl w:val="0"/>
          <w:numId w:val="12"/>
        </w:numPr>
        <w:tabs>
          <w:tab w:val="left" w:pos="0"/>
          <w:tab w:val="left" w:pos="567"/>
        </w:tabs>
        <w:jc w:val="both"/>
        <w:rPr>
          <w:rFonts w:ascii="Arial" w:hAnsi="Arial" w:cs="Arial"/>
          <w:b/>
          <w:vanish/>
          <w:sz w:val="22"/>
          <w:szCs w:val="22"/>
          <w:highlight w:val="yellow"/>
          <w:lang w:val="lv-LV"/>
        </w:rPr>
      </w:pPr>
    </w:p>
    <w:p w14:paraId="5490299D" w14:textId="77777777" w:rsidR="000E18A5" w:rsidRPr="00F20DAC" w:rsidRDefault="000E18A5">
      <w:pPr>
        <w:pStyle w:val="ListParagraph"/>
        <w:numPr>
          <w:ilvl w:val="1"/>
          <w:numId w:val="12"/>
        </w:numPr>
        <w:tabs>
          <w:tab w:val="left" w:pos="0"/>
          <w:tab w:val="left" w:pos="567"/>
        </w:tabs>
        <w:jc w:val="both"/>
        <w:rPr>
          <w:rFonts w:ascii="Arial" w:hAnsi="Arial" w:cs="Arial"/>
          <w:b/>
          <w:vanish/>
          <w:sz w:val="22"/>
          <w:szCs w:val="22"/>
          <w:highlight w:val="yellow"/>
          <w:lang w:val="lv-LV"/>
        </w:rPr>
      </w:pPr>
    </w:p>
    <w:p w14:paraId="39995336" w14:textId="77777777" w:rsidR="000E18A5" w:rsidRPr="00F20DAC" w:rsidRDefault="000E18A5">
      <w:pPr>
        <w:pStyle w:val="ListParagraph"/>
        <w:numPr>
          <w:ilvl w:val="1"/>
          <w:numId w:val="12"/>
        </w:numPr>
        <w:tabs>
          <w:tab w:val="left" w:pos="0"/>
          <w:tab w:val="left" w:pos="567"/>
        </w:tabs>
        <w:jc w:val="both"/>
        <w:rPr>
          <w:rFonts w:ascii="Arial" w:hAnsi="Arial" w:cs="Arial"/>
          <w:b/>
          <w:vanish/>
          <w:sz w:val="22"/>
          <w:szCs w:val="22"/>
          <w:highlight w:val="yellow"/>
          <w:lang w:val="lv-LV"/>
        </w:rPr>
      </w:pPr>
    </w:p>
    <w:p w14:paraId="4A1A1D07" w14:textId="77777777" w:rsidR="000E18A5" w:rsidRPr="00F20DAC" w:rsidRDefault="000E18A5">
      <w:pPr>
        <w:pStyle w:val="ListParagraph"/>
        <w:numPr>
          <w:ilvl w:val="1"/>
          <w:numId w:val="12"/>
        </w:numPr>
        <w:tabs>
          <w:tab w:val="left" w:pos="0"/>
          <w:tab w:val="left" w:pos="567"/>
        </w:tabs>
        <w:jc w:val="both"/>
        <w:rPr>
          <w:rFonts w:ascii="Arial" w:hAnsi="Arial" w:cs="Arial"/>
          <w:b/>
          <w:vanish/>
          <w:sz w:val="22"/>
          <w:szCs w:val="22"/>
          <w:highlight w:val="yellow"/>
          <w:lang w:val="lv-LV"/>
        </w:rPr>
      </w:pPr>
    </w:p>
    <w:p w14:paraId="66D86A49" w14:textId="77777777" w:rsidR="000E18A5" w:rsidRPr="00F20DAC" w:rsidRDefault="000E18A5">
      <w:pPr>
        <w:pStyle w:val="ListParagraph"/>
        <w:numPr>
          <w:ilvl w:val="1"/>
          <w:numId w:val="12"/>
        </w:numPr>
        <w:tabs>
          <w:tab w:val="left" w:pos="0"/>
          <w:tab w:val="left" w:pos="567"/>
        </w:tabs>
        <w:jc w:val="both"/>
        <w:rPr>
          <w:rFonts w:ascii="Arial" w:hAnsi="Arial" w:cs="Arial"/>
          <w:b/>
          <w:vanish/>
          <w:sz w:val="22"/>
          <w:szCs w:val="22"/>
          <w:highlight w:val="yellow"/>
          <w:lang w:val="lv-LV"/>
        </w:rPr>
      </w:pPr>
    </w:p>
    <w:p w14:paraId="19693A42" w14:textId="41ED5363" w:rsidR="000E18A5" w:rsidRDefault="000E18A5">
      <w:pPr>
        <w:pStyle w:val="ListParagraph"/>
        <w:numPr>
          <w:ilvl w:val="1"/>
          <w:numId w:val="12"/>
        </w:numPr>
        <w:tabs>
          <w:tab w:val="left" w:pos="0"/>
          <w:tab w:val="left" w:pos="567"/>
        </w:tabs>
        <w:ind w:left="0" w:firstLine="0"/>
        <w:jc w:val="both"/>
        <w:rPr>
          <w:rFonts w:ascii="Arial" w:hAnsi="Arial" w:cs="Arial"/>
          <w:bCs/>
          <w:sz w:val="22"/>
          <w:szCs w:val="22"/>
          <w:lang w:val="lv-LV"/>
        </w:rPr>
      </w:pPr>
      <w:r w:rsidRPr="00F20DAC">
        <w:rPr>
          <w:rFonts w:ascii="Arial" w:hAnsi="Arial" w:cs="Arial"/>
          <w:b/>
          <w:sz w:val="22"/>
          <w:szCs w:val="22"/>
          <w:lang w:val="lv-LV"/>
        </w:rPr>
        <w:t xml:space="preserve">Iepirkuma nomenklatūras (CPV) kods: </w:t>
      </w:r>
      <w:r w:rsidR="003620D1" w:rsidRPr="003620D1">
        <w:rPr>
          <w:rFonts w:ascii="Arial" w:hAnsi="Arial" w:cs="Arial"/>
          <w:sz w:val="22"/>
          <w:szCs w:val="22"/>
          <w:lang w:val="lv-LV"/>
        </w:rPr>
        <w:t>34940000-8</w:t>
      </w:r>
      <w:r w:rsidR="003620D1" w:rsidRPr="003620D1">
        <w:rPr>
          <w:rFonts w:ascii="Arial" w:hAnsi="Arial" w:cs="Arial"/>
          <w:b/>
          <w:bCs/>
          <w:sz w:val="22"/>
          <w:szCs w:val="22"/>
          <w:lang w:val="lv-LV"/>
        </w:rPr>
        <w:t xml:space="preserve"> </w:t>
      </w:r>
      <w:r w:rsidRPr="003620D1">
        <w:rPr>
          <w:rFonts w:ascii="Arial" w:hAnsi="Arial" w:cs="Arial"/>
          <w:bCs/>
          <w:i/>
          <w:iCs/>
          <w:sz w:val="22"/>
          <w:szCs w:val="22"/>
          <w:lang w:val="lv-LV"/>
        </w:rPr>
        <w:t>(Dzelzceļa aprīkojums)</w:t>
      </w:r>
      <w:r w:rsidR="00A36518" w:rsidRPr="003620D1">
        <w:rPr>
          <w:rFonts w:ascii="Arial" w:hAnsi="Arial" w:cs="Arial"/>
          <w:bCs/>
          <w:sz w:val="22"/>
          <w:szCs w:val="22"/>
          <w:lang w:val="lv-LV"/>
        </w:rPr>
        <w:t>.</w:t>
      </w:r>
    </w:p>
    <w:p w14:paraId="62DCCDAA" w14:textId="77777777" w:rsidR="007D5E3D" w:rsidRPr="00F20DAC" w:rsidRDefault="007D5E3D" w:rsidP="007D5E3D">
      <w:pPr>
        <w:pStyle w:val="ListParagraph"/>
        <w:tabs>
          <w:tab w:val="left" w:pos="0"/>
          <w:tab w:val="left" w:pos="567"/>
        </w:tabs>
        <w:ind w:left="0"/>
        <w:jc w:val="both"/>
        <w:rPr>
          <w:rFonts w:ascii="Arial" w:hAnsi="Arial" w:cs="Arial"/>
          <w:bCs/>
          <w:sz w:val="22"/>
          <w:szCs w:val="22"/>
          <w:lang w:val="lv-LV"/>
        </w:rPr>
      </w:pPr>
    </w:p>
    <w:p w14:paraId="74ECAAB9" w14:textId="77777777" w:rsidR="000E18A5" w:rsidRPr="00F20DAC" w:rsidRDefault="000E18A5">
      <w:pPr>
        <w:pStyle w:val="ListParagraph"/>
        <w:numPr>
          <w:ilvl w:val="0"/>
          <w:numId w:val="12"/>
        </w:numPr>
        <w:tabs>
          <w:tab w:val="left" w:pos="567"/>
        </w:tabs>
        <w:ind w:right="-48"/>
        <w:jc w:val="both"/>
        <w:rPr>
          <w:rFonts w:ascii="Arial" w:hAnsi="Arial" w:cs="Arial"/>
          <w:vanish/>
          <w:sz w:val="22"/>
          <w:szCs w:val="22"/>
          <w:lang w:val="lv-LV"/>
        </w:rPr>
      </w:pPr>
    </w:p>
    <w:p w14:paraId="365E769D" w14:textId="77777777" w:rsidR="000E18A5" w:rsidRPr="00F20DAC" w:rsidRDefault="000E18A5">
      <w:pPr>
        <w:pStyle w:val="ListParagraph"/>
        <w:numPr>
          <w:ilvl w:val="1"/>
          <w:numId w:val="12"/>
        </w:numPr>
        <w:tabs>
          <w:tab w:val="left" w:pos="567"/>
        </w:tabs>
        <w:ind w:right="-48"/>
        <w:jc w:val="both"/>
        <w:rPr>
          <w:rFonts w:ascii="Arial" w:hAnsi="Arial" w:cs="Arial"/>
          <w:vanish/>
          <w:sz w:val="22"/>
          <w:szCs w:val="22"/>
          <w:lang w:val="lv-LV"/>
        </w:rPr>
      </w:pPr>
    </w:p>
    <w:p w14:paraId="60F9452B" w14:textId="77777777" w:rsidR="000E18A5" w:rsidRPr="00F20DAC" w:rsidRDefault="000E18A5">
      <w:pPr>
        <w:pStyle w:val="ListParagraph"/>
        <w:numPr>
          <w:ilvl w:val="1"/>
          <w:numId w:val="12"/>
        </w:numPr>
        <w:tabs>
          <w:tab w:val="left" w:pos="567"/>
        </w:tabs>
        <w:ind w:right="-48"/>
        <w:jc w:val="both"/>
        <w:rPr>
          <w:rFonts w:ascii="Arial" w:hAnsi="Arial" w:cs="Arial"/>
          <w:vanish/>
          <w:sz w:val="22"/>
          <w:szCs w:val="22"/>
          <w:lang w:val="lv-LV"/>
        </w:rPr>
      </w:pPr>
    </w:p>
    <w:p w14:paraId="55DF5E2F" w14:textId="77777777" w:rsidR="000E18A5" w:rsidRPr="00F20DAC" w:rsidRDefault="000E18A5">
      <w:pPr>
        <w:pStyle w:val="ListParagraph"/>
        <w:numPr>
          <w:ilvl w:val="1"/>
          <w:numId w:val="12"/>
        </w:numPr>
        <w:tabs>
          <w:tab w:val="left" w:pos="567"/>
        </w:tabs>
        <w:ind w:right="-48"/>
        <w:jc w:val="both"/>
        <w:rPr>
          <w:rFonts w:ascii="Arial" w:hAnsi="Arial" w:cs="Arial"/>
          <w:vanish/>
          <w:sz w:val="22"/>
          <w:szCs w:val="22"/>
          <w:lang w:val="lv-LV"/>
        </w:rPr>
      </w:pPr>
    </w:p>
    <w:bookmarkEnd w:id="10"/>
    <w:p w14:paraId="752D0990" w14:textId="77777777" w:rsidR="000E18A5" w:rsidRPr="00F20DAC" w:rsidRDefault="000E18A5" w:rsidP="000E18A5">
      <w:pPr>
        <w:pStyle w:val="ListParagraph"/>
        <w:numPr>
          <w:ilvl w:val="1"/>
          <w:numId w:val="7"/>
        </w:numPr>
        <w:tabs>
          <w:tab w:val="left" w:pos="567"/>
        </w:tabs>
        <w:jc w:val="both"/>
        <w:rPr>
          <w:rFonts w:ascii="Arial" w:hAnsi="Arial" w:cs="Arial"/>
          <w:b/>
          <w:vanish/>
          <w:sz w:val="22"/>
          <w:szCs w:val="22"/>
          <w:lang w:val="lv-LV"/>
        </w:rPr>
      </w:pPr>
    </w:p>
    <w:p w14:paraId="3077D6BE" w14:textId="0075FAFD" w:rsidR="00002A97" w:rsidRPr="00F20DAC" w:rsidRDefault="000E18A5" w:rsidP="00002A97">
      <w:pPr>
        <w:pStyle w:val="ListParagraph"/>
        <w:numPr>
          <w:ilvl w:val="1"/>
          <w:numId w:val="7"/>
        </w:numPr>
        <w:tabs>
          <w:tab w:val="left" w:pos="0"/>
          <w:tab w:val="left" w:pos="426"/>
        </w:tabs>
        <w:ind w:left="0" w:firstLine="0"/>
        <w:jc w:val="both"/>
        <w:rPr>
          <w:rFonts w:ascii="Arial" w:hAnsi="Arial" w:cs="Arial"/>
          <w:sz w:val="22"/>
          <w:szCs w:val="22"/>
          <w:lang w:val="lv-LV"/>
        </w:rPr>
      </w:pPr>
      <w:r w:rsidRPr="00F20DAC">
        <w:rPr>
          <w:rFonts w:ascii="Arial" w:hAnsi="Arial" w:cs="Arial"/>
          <w:b/>
          <w:sz w:val="22"/>
          <w:szCs w:val="22"/>
          <w:lang w:val="lv-LV"/>
        </w:rPr>
        <w:t xml:space="preserve">  Tehniskās specifikācijas:</w:t>
      </w:r>
      <w:r w:rsidRPr="00F20DAC">
        <w:rPr>
          <w:rFonts w:ascii="Arial" w:hAnsi="Arial" w:cs="Arial"/>
          <w:sz w:val="22"/>
          <w:szCs w:val="22"/>
          <w:lang w:val="lv-LV"/>
        </w:rPr>
        <w:t xml:space="preserve"> pretendents apņemas piegādāt preci saskaņā ar Tehnisko specifikāciju (sk. nolikuma 3.pielikumu).</w:t>
      </w:r>
    </w:p>
    <w:p w14:paraId="492A65B8" w14:textId="77777777" w:rsidR="00002A97" w:rsidRPr="00F20DAC" w:rsidRDefault="00002A97" w:rsidP="00002A97">
      <w:pPr>
        <w:pStyle w:val="ListParagraph"/>
        <w:tabs>
          <w:tab w:val="left" w:pos="0"/>
          <w:tab w:val="left" w:pos="426"/>
        </w:tabs>
        <w:ind w:left="0"/>
        <w:jc w:val="both"/>
        <w:rPr>
          <w:rFonts w:ascii="Arial" w:hAnsi="Arial" w:cs="Arial"/>
          <w:sz w:val="22"/>
          <w:szCs w:val="22"/>
          <w:lang w:val="lv-LV"/>
        </w:rPr>
      </w:pPr>
    </w:p>
    <w:p w14:paraId="75E88A56" w14:textId="64C3393D" w:rsidR="00002A97" w:rsidRPr="00F20DAC" w:rsidRDefault="00002A97" w:rsidP="00002A97">
      <w:pPr>
        <w:pStyle w:val="ListParagraph"/>
        <w:numPr>
          <w:ilvl w:val="1"/>
          <w:numId w:val="7"/>
        </w:numPr>
        <w:tabs>
          <w:tab w:val="left" w:pos="0"/>
          <w:tab w:val="left" w:pos="426"/>
        </w:tabs>
        <w:ind w:left="0" w:firstLine="0"/>
        <w:jc w:val="both"/>
        <w:rPr>
          <w:rFonts w:ascii="Arial" w:hAnsi="Arial" w:cs="Arial"/>
          <w:sz w:val="22"/>
          <w:szCs w:val="22"/>
          <w:lang w:val="lv-LV"/>
        </w:rPr>
      </w:pPr>
      <w:r w:rsidRPr="00F20DAC">
        <w:rPr>
          <w:rFonts w:ascii="Arial" w:hAnsi="Arial" w:cs="Arial"/>
          <w:sz w:val="22"/>
          <w:szCs w:val="22"/>
          <w:lang w:val="lv-LV"/>
        </w:rPr>
        <w:t>Pasūtītājs/pircējs ir tiesīgs finansiālu vai citu apsvērumu dēļ palielināt vai samazināt sarunu procedūras priekšmeta apjomu un līguma kopējo summu.</w:t>
      </w:r>
    </w:p>
    <w:p w14:paraId="0C159E86" w14:textId="750FFB40" w:rsidR="000E18A5" w:rsidRPr="00F20DAC" w:rsidRDefault="000E18A5" w:rsidP="00002A97">
      <w:pPr>
        <w:pStyle w:val="ListParagraph"/>
        <w:tabs>
          <w:tab w:val="left" w:pos="0"/>
          <w:tab w:val="left" w:pos="567"/>
        </w:tabs>
        <w:ind w:left="0"/>
        <w:jc w:val="both"/>
        <w:rPr>
          <w:rFonts w:ascii="Arial" w:hAnsi="Arial" w:cs="Arial"/>
          <w:sz w:val="22"/>
          <w:szCs w:val="22"/>
          <w:lang w:val="lv-LV"/>
        </w:rPr>
      </w:pPr>
    </w:p>
    <w:p w14:paraId="346F3919" w14:textId="77777777" w:rsidR="000E18A5" w:rsidRPr="00F20DAC" w:rsidRDefault="000E18A5" w:rsidP="000E18A5">
      <w:pPr>
        <w:tabs>
          <w:tab w:val="left" w:pos="567"/>
        </w:tabs>
        <w:jc w:val="both"/>
        <w:rPr>
          <w:rFonts w:ascii="Arial" w:hAnsi="Arial" w:cs="Arial"/>
          <w:sz w:val="22"/>
          <w:szCs w:val="22"/>
          <w:highlight w:val="yellow"/>
          <w:lang w:val="lv-LV"/>
        </w:rPr>
      </w:pPr>
    </w:p>
    <w:p w14:paraId="29EE3353" w14:textId="457BC451" w:rsidR="000E18A5" w:rsidRPr="00F20DAC" w:rsidRDefault="000E18A5" w:rsidP="000E18A5">
      <w:pPr>
        <w:numPr>
          <w:ilvl w:val="0"/>
          <w:numId w:val="9"/>
        </w:numPr>
        <w:tabs>
          <w:tab w:val="left" w:pos="284"/>
        </w:tabs>
        <w:spacing w:after="160"/>
        <w:contextualSpacing/>
        <w:jc w:val="center"/>
        <w:rPr>
          <w:rFonts w:ascii="Arial" w:hAnsi="Arial" w:cs="Arial"/>
          <w:b/>
          <w:sz w:val="22"/>
          <w:szCs w:val="22"/>
          <w:lang w:val="lv-LV"/>
        </w:rPr>
      </w:pPr>
      <w:r w:rsidRPr="00F20DAC">
        <w:rPr>
          <w:rFonts w:ascii="Arial" w:hAnsi="Arial" w:cs="Arial"/>
          <w:b/>
          <w:sz w:val="22"/>
          <w:szCs w:val="22"/>
          <w:lang w:val="lv-LV"/>
        </w:rPr>
        <w:t>PRETENDENTU IZSLĒGŠANAS NOTEIKUMI</w:t>
      </w:r>
    </w:p>
    <w:p w14:paraId="3233B651" w14:textId="77777777" w:rsidR="000E18A5" w:rsidRPr="00F20DAC" w:rsidRDefault="000E18A5" w:rsidP="000E18A5">
      <w:pPr>
        <w:ind w:right="-2"/>
        <w:contextualSpacing/>
        <w:jc w:val="both"/>
        <w:rPr>
          <w:rFonts w:ascii="Arial" w:hAnsi="Arial" w:cs="Arial"/>
          <w:b/>
          <w:sz w:val="22"/>
          <w:szCs w:val="22"/>
          <w:lang w:val="lv-LV"/>
        </w:rPr>
      </w:pPr>
    </w:p>
    <w:p w14:paraId="04E61FFD" w14:textId="63A8A8A7" w:rsidR="000E18A5" w:rsidRPr="00F20DAC" w:rsidRDefault="000E18A5" w:rsidP="000E18A5">
      <w:pPr>
        <w:ind w:right="-2" w:firstLine="567"/>
        <w:contextualSpacing/>
        <w:jc w:val="both"/>
        <w:rPr>
          <w:rFonts w:ascii="Arial" w:hAnsi="Arial" w:cs="Arial"/>
          <w:sz w:val="22"/>
          <w:szCs w:val="22"/>
          <w:lang w:val="lv-LV"/>
        </w:rPr>
      </w:pPr>
      <w:r w:rsidRPr="00F20DAC">
        <w:rPr>
          <w:rFonts w:ascii="Arial" w:hAnsi="Arial" w:cs="Arial"/>
          <w:b/>
          <w:sz w:val="22"/>
          <w:szCs w:val="22"/>
          <w:lang w:val="lv-LV"/>
        </w:rPr>
        <w:t xml:space="preserve">Pretendentu izslēgšanas noteikumus skatīt nolikuma 1.pielikumā </w:t>
      </w:r>
      <w:r w:rsidRPr="00F20DAC">
        <w:rPr>
          <w:rFonts w:ascii="Arial" w:hAnsi="Arial" w:cs="Arial"/>
          <w:sz w:val="22"/>
          <w:szCs w:val="22"/>
          <w:lang w:val="lv-LV"/>
        </w:rPr>
        <w:t>„Pretendentu</w:t>
      </w:r>
      <w:r w:rsidRPr="00F20DAC">
        <w:rPr>
          <w:rFonts w:ascii="Arial" w:hAnsi="Arial" w:cs="Arial"/>
          <w:b/>
          <w:sz w:val="22"/>
          <w:szCs w:val="22"/>
          <w:lang w:val="lv-LV"/>
        </w:rPr>
        <w:t xml:space="preserve"> </w:t>
      </w:r>
      <w:r w:rsidRPr="00F20DAC">
        <w:rPr>
          <w:rFonts w:ascii="Arial" w:hAnsi="Arial" w:cs="Arial"/>
          <w:sz w:val="22"/>
          <w:szCs w:val="22"/>
          <w:lang w:val="lv-LV"/>
        </w:rPr>
        <w:t>atlase (izslēgšanas noteikumi, kvalifikācijas prasības) / piedāvājumā iekļaujamā informācija un dokumenti”.</w:t>
      </w:r>
    </w:p>
    <w:p w14:paraId="585AEEBA" w14:textId="77777777" w:rsidR="00A36518" w:rsidRPr="00F20DAC" w:rsidRDefault="00A36518" w:rsidP="000E18A5">
      <w:pPr>
        <w:ind w:right="-2" w:firstLine="567"/>
        <w:contextualSpacing/>
        <w:jc w:val="both"/>
        <w:rPr>
          <w:rFonts w:ascii="Arial" w:hAnsi="Arial" w:cs="Arial"/>
          <w:sz w:val="22"/>
          <w:szCs w:val="22"/>
          <w:lang w:val="lv-LV"/>
        </w:rPr>
      </w:pPr>
    </w:p>
    <w:p w14:paraId="5FB13860" w14:textId="77777777" w:rsidR="000E18A5" w:rsidRPr="00F20DAC" w:rsidRDefault="000E18A5" w:rsidP="000E18A5">
      <w:pPr>
        <w:pStyle w:val="ListParagraph"/>
        <w:numPr>
          <w:ilvl w:val="0"/>
          <w:numId w:val="7"/>
        </w:numPr>
        <w:tabs>
          <w:tab w:val="left" w:pos="567"/>
        </w:tabs>
        <w:jc w:val="both"/>
        <w:rPr>
          <w:rFonts w:ascii="Arial" w:hAnsi="Arial" w:cs="Arial"/>
          <w:b/>
          <w:vanish/>
          <w:sz w:val="22"/>
          <w:szCs w:val="22"/>
          <w:highlight w:val="yellow"/>
          <w:lang w:val="lv-LV"/>
        </w:rPr>
      </w:pPr>
    </w:p>
    <w:p w14:paraId="2CCCA0B4" w14:textId="77777777" w:rsidR="000E18A5" w:rsidRPr="00F20DAC" w:rsidRDefault="000E18A5" w:rsidP="000E18A5">
      <w:pPr>
        <w:pStyle w:val="ListParagraph"/>
        <w:numPr>
          <w:ilvl w:val="1"/>
          <w:numId w:val="7"/>
        </w:numPr>
        <w:tabs>
          <w:tab w:val="left" w:pos="567"/>
        </w:tabs>
        <w:jc w:val="both"/>
        <w:rPr>
          <w:rFonts w:ascii="Arial" w:hAnsi="Arial" w:cs="Arial"/>
          <w:b/>
          <w:vanish/>
          <w:sz w:val="22"/>
          <w:szCs w:val="22"/>
          <w:highlight w:val="yellow"/>
          <w:lang w:val="lv-LV"/>
        </w:rPr>
      </w:pPr>
    </w:p>
    <w:p w14:paraId="413DED76" w14:textId="77777777" w:rsidR="000E18A5" w:rsidRPr="00F20DAC" w:rsidRDefault="000E18A5" w:rsidP="000E18A5">
      <w:pPr>
        <w:numPr>
          <w:ilvl w:val="0"/>
          <w:numId w:val="9"/>
        </w:numPr>
        <w:tabs>
          <w:tab w:val="left" w:pos="284"/>
        </w:tabs>
        <w:spacing w:after="160"/>
        <w:contextualSpacing/>
        <w:jc w:val="center"/>
        <w:rPr>
          <w:rFonts w:ascii="Arial" w:hAnsi="Arial" w:cs="Arial"/>
          <w:b/>
          <w:caps/>
          <w:sz w:val="22"/>
          <w:szCs w:val="22"/>
          <w:lang w:val="lv-LV"/>
        </w:rPr>
      </w:pPr>
      <w:r w:rsidRPr="00F20DAC">
        <w:rPr>
          <w:rFonts w:ascii="Arial" w:hAnsi="Arial" w:cs="Arial"/>
          <w:b/>
          <w:caps/>
          <w:sz w:val="22"/>
          <w:szCs w:val="22"/>
          <w:lang w:val="lv-LV"/>
        </w:rPr>
        <w:t>kvalifikācijas PRASĪBAS</w:t>
      </w:r>
    </w:p>
    <w:p w14:paraId="7FCB9A0F" w14:textId="77777777" w:rsidR="000E18A5" w:rsidRPr="00F20DAC" w:rsidRDefault="000E18A5" w:rsidP="000E18A5">
      <w:pPr>
        <w:contextualSpacing/>
        <w:jc w:val="both"/>
        <w:rPr>
          <w:rFonts w:ascii="Arial" w:hAnsi="Arial" w:cs="Arial"/>
          <w:b/>
          <w:caps/>
          <w:sz w:val="22"/>
          <w:szCs w:val="22"/>
          <w:lang w:val="lv-LV"/>
        </w:rPr>
      </w:pPr>
    </w:p>
    <w:p w14:paraId="40E23B9E" w14:textId="77777777" w:rsidR="000E18A5" w:rsidRPr="00F20DAC" w:rsidRDefault="000E18A5" w:rsidP="000E18A5">
      <w:pPr>
        <w:ind w:right="-2" w:firstLine="567"/>
        <w:contextualSpacing/>
        <w:jc w:val="both"/>
        <w:rPr>
          <w:rFonts w:ascii="Arial" w:hAnsi="Arial" w:cs="Arial"/>
          <w:sz w:val="22"/>
          <w:szCs w:val="22"/>
          <w:lang w:val="lv-LV"/>
        </w:rPr>
      </w:pPr>
      <w:r w:rsidRPr="00F20DAC">
        <w:rPr>
          <w:rFonts w:ascii="Arial" w:hAnsi="Arial" w:cs="Arial"/>
          <w:sz w:val="22"/>
          <w:szCs w:val="22"/>
          <w:lang w:val="lv-LV"/>
        </w:rPr>
        <w:t>Skatīt nolikuma 1.pielikumu „Pretendentu atlase (izslēgšanas noteikumi, kvalifikācijas prasības) / piedāvājumā iekļaujamā informācija un dokumenti”.</w:t>
      </w:r>
    </w:p>
    <w:p w14:paraId="4215F424" w14:textId="77777777" w:rsidR="000E18A5" w:rsidRPr="00F20DAC" w:rsidRDefault="000E18A5" w:rsidP="000E18A5">
      <w:pPr>
        <w:tabs>
          <w:tab w:val="left" w:pos="567"/>
          <w:tab w:val="left" w:pos="720"/>
        </w:tabs>
        <w:jc w:val="both"/>
        <w:rPr>
          <w:rFonts w:ascii="Arial" w:hAnsi="Arial" w:cs="Arial"/>
          <w:sz w:val="22"/>
          <w:szCs w:val="22"/>
          <w:lang w:val="lv-LV"/>
        </w:rPr>
      </w:pPr>
    </w:p>
    <w:p w14:paraId="5F43D774" w14:textId="77777777" w:rsidR="000E18A5" w:rsidRPr="00F20DAC" w:rsidRDefault="000E18A5" w:rsidP="000E18A5">
      <w:pPr>
        <w:pStyle w:val="ListParagraph"/>
        <w:numPr>
          <w:ilvl w:val="0"/>
          <w:numId w:val="10"/>
        </w:numPr>
        <w:tabs>
          <w:tab w:val="left" w:pos="567"/>
        </w:tabs>
        <w:ind w:left="1134" w:hanging="283"/>
        <w:jc w:val="center"/>
        <w:rPr>
          <w:rFonts w:ascii="Arial" w:hAnsi="Arial" w:cs="Arial"/>
          <w:b/>
          <w:sz w:val="22"/>
          <w:szCs w:val="22"/>
          <w:lang w:val="lv-LV"/>
        </w:rPr>
      </w:pPr>
      <w:r w:rsidRPr="00F20DAC">
        <w:rPr>
          <w:rFonts w:ascii="Arial" w:hAnsi="Arial" w:cs="Arial"/>
          <w:b/>
          <w:sz w:val="22"/>
          <w:szCs w:val="22"/>
          <w:lang w:val="lv-LV"/>
        </w:rPr>
        <w:t>PRETENDENTU PIEDĀVĀJUMU IZVĒRTĒŠANA</w:t>
      </w:r>
    </w:p>
    <w:p w14:paraId="48AD56D4" w14:textId="77777777" w:rsidR="000E18A5" w:rsidRPr="00F20DAC" w:rsidRDefault="000E18A5" w:rsidP="000E18A5">
      <w:pPr>
        <w:tabs>
          <w:tab w:val="left" w:pos="567"/>
        </w:tabs>
        <w:jc w:val="both"/>
        <w:rPr>
          <w:rFonts w:ascii="Arial" w:hAnsi="Arial" w:cs="Arial"/>
          <w:sz w:val="22"/>
          <w:szCs w:val="22"/>
          <w:lang w:val="lv-LV"/>
        </w:rPr>
      </w:pPr>
    </w:p>
    <w:p w14:paraId="4EDD532B" w14:textId="01876AF2" w:rsidR="000E18A5" w:rsidRPr="00F20DAC" w:rsidRDefault="000E18A5" w:rsidP="00002A97">
      <w:pPr>
        <w:pStyle w:val="ListParagraph"/>
        <w:numPr>
          <w:ilvl w:val="1"/>
          <w:numId w:val="10"/>
        </w:numPr>
        <w:tabs>
          <w:tab w:val="left" w:pos="567"/>
        </w:tabs>
        <w:ind w:left="0" w:firstLine="0"/>
        <w:jc w:val="both"/>
        <w:rPr>
          <w:rFonts w:ascii="Arial" w:hAnsi="Arial" w:cs="Arial"/>
          <w:b/>
          <w:sz w:val="22"/>
          <w:szCs w:val="22"/>
          <w:lang w:val="lv-LV"/>
        </w:rPr>
      </w:pPr>
      <w:r w:rsidRPr="00F20DAC">
        <w:rPr>
          <w:rFonts w:ascii="Arial" w:hAnsi="Arial" w:cs="Arial"/>
          <w:b/>
          <w:sz w:val="22"/>
          <w:szCs w:val="22"/>
          <w:lang w:val="lv-LV"/>
        </w:rPr>
        <w:t xml:space="preserve">Piedāvājumu izvēles kritērijs: </w:t>
      </w:r>
      <w:r w:rsidRPr="00F20DAC">
        <w:rPr>
          <w:rFonts w:ascii="Arial" w:hAnsi="Arial" w:cs="Arial"/>
          <w:sz w:val="22"/>
          <w:szCs w:val="22"/>
          <w:lang w:val="lv-LV"/>
        </w:rPr>
        <w:t>s</w:t>
      </w:r>
      <w:r w:rsidRPr="00F20DAC">
        <w:rPr>
          <w:rFonts w:ascii="Arial" w:hAnsi="Arial" w:cs="Arial"/>
          <w:bCs/>
          <w:sz w:val="22"/>
          <w:szCs w:val="22"/>
          <w:lang w:val="lv-LV"/>
        </w:rPr>
        <w:t>arunu procedūras</w:t>
      </w:r>
      <w:r w:rsidRPr="00F20DAC">
        <w:rPr>
          <w:rFonts w:ascii="Arial" w:hAnsi="Arial" w:cs="Arial"/>
          <w:sz w:val="22"/>
          <w:szCs w:val="22"/>
          <w:lang w:val="lv-LV"/>
        </w:rPr>
        <w:t xml:space="preserve"> nolikuma prasībām atbilstošs piedāvājums ar viszemāko cenu (EUR bez PVN) par katru sarunu procedūras priekšmeta daļ</w:t>
      </w:r>
      <w:r w:rsidR="009803F8" w:rsidRPr="00F20DAC">
        <w:rPr>
          <w:rFonts w:ascii="Arial" w:hAnsi="Arial" w:cs="Arial"/>
          <w:sz w:val="22"/>
          <w:szCs w:val="22"/>
          <w:lang w:val="lv-LV"/>
        </w:rPr>
        <w:t xml:space="preserve">u </w:t>
      </w:r>
      <w:r w:rsidRPr="00F20DAC">
        <w:rPr>
          <w:rFonts w:ascii="Arial" w:hAnsi="Arial" w:cs="Arial"/>
          <w:sz w:val="22"/>
          <w:szCs w:val="22"/>
          <w:lang w:val="lv-LV"/>
        </w:rPr>
        <w:t>pilnā apjomā.</w:t>
      </w:r>
    </w:p>
    <w:p w14:paraId="1BCC6619" w14:textId="77777777" w:rsidR="000E18A5" w:rsidRPr="00F20DAC" w:rsidRDefault="000E18A5" w:rsidP="000E18A5">
      <w:pPr>
        <w:pStyle w:val="TekstsN2"/>
        <w:numPr>
          <w:ilvl w:val="0"/>
          <w:numId w:val="0"/>
        </w:numPr>
        <w:tabs>
          <w:tab w:val="left" w:pos="567"/>
        </w:tabs>
        <w:rPr>
          <w:rFonts w:ascii="Arial" w:hAnsi="Arial" w:cs="Arial"/>
          <w:sz w:val="22"/>
          <w:szCs w:val="22"/>
        </w:rPr>
      </w:pPr>
    </w:p>
    <w:p w14:paraId="0B759FE2" w14:textId="77777777" w:rsidR="000E18A5" w:rsidRPr="00F20DAC" w:rsidRDefault="000E18A5" w:rsidP="000E18A5">
      <w:pPr>
        <w:pStyle w:val="ListParagraph"/>
        <w:numPr>
          <w:ilvl w:val="1"/>
          <w:numId w:val="10"/>
        </w:numPr>
        <w:tabs>
          <w:tab w:val="left" w:pos="567"/>
        </w:tabs>
        <w:ind w:left="0" w:firstLine="0"/>
        <w:jc w:val="both"/>
        <w:rPr>
          <w:rFonts w:ascii="Arial" w:hAnsi="Arial" w:cs="Arial"/>
          <w:b/>
          <w:sz w:val="22"/>
          <w:szCs w:val="22"/>
          <w:lang w:val="lv-LV"/>
        </w:rPr>
      </w:pPr>
      <w:r w:rsidRPr="00F20DAC">
        <w:rPr>
          <w:rFonts w:ascii="Arial" w:hAnsi="Arial" w:cs="Arial"/>
          <w:b/>
          <w:sz w:val="22"/>
          <w:szCs w:val="22"/>
          <w:lang w:val="lv-LV"/>
        </w:rPr>
        <w:t>Piedāvājumu vērtēšanas kārtība:</w:t>
      </w:r>
    </w:p>
    <w:p w14:paraId="49C8F741" w14:textId="77777777" w:rsidR="00002A97" w:rsidRPr="00F20DAC" w:rsidRDefault="000E18A5" w:rsidP="000E18A5">
      <w:pPr>
        <w:pStyle w:val="ListParagraph"/>
        <w:numPr>
          <w:ilvl w:val="2"/>
          <w:numId w:val="10"/>
        </w:numPr>
        <w:tabs>
          <w:tab w:val="left" w:pos="567"/>
        </w:tabs>
        <w:ind w:left="0" w:firstLine="567"/>
        <w:jc w:val="both"/>
        <w:rPr>
          <w:rFonts w:ascii="Arial" w:hAnsi="Arial" w:cs="Arial"/>
          <w:sz w:val="22"/>
          <w:szCs w:val="22"/>
          <w:lang w:val="lv-LV"/>
        </w:rPr>
      </w:pPr>
      <w:r w:rsidRPr="00F20DAC">
        <w:rPr>
          <w:rFonts w:ascii="Arial" w:hAnsi="Arial" w:cs="Arial"/>
          <w:sz w:val="22"/>
          <w:szCs w:val="22"/>
          <w:lang w:val="lv-LV"/>
        </w:rPr>
        <w:t xml:space="preserve">komisija ir tiesīga pretendentu kvalifikācijas un piedāvājumu atbilstības pārbaudi veikt tikai pretendentam, kuram būtu piešķiramas iepirkuma līguma slēgšanas tiesības. </w:t>
      </w:r>
    </w:p>
    <w:p w14:paraId="0342B433" w14:textId="77777777" w:rsidR="00002A97" w:rsidRPr="00F20DAC" w:rsidRDefault="00002A97" w:rsidP="00002A97">
      <w:pPr>
        <w:tabs>
          <w:tab w:val="left" w:pos="567"/>
        </w:tabs>
        <w:jc w:val="both"/>
        <w:rPr>
          <w:rFonts w:ascii="Arial" w:hAnsi="Arial" w:cs="Arial"/>
          <w:color w:val="000000" w:themeColor="text1"/>
          <w:sz w:val="22"/>
          <w:szCs w:val="22"/>
          <w:lang w:val="lv-LV"/>
        </w:rPr>
      </w:pPr>
      <w:r w:rsidRPr="00F20DAC">
        <w:rPr>
          <w:rFonts w:ascii="Arial" w:hAnsi="Arial" w:cs="Arial"/>
          <w:sz w:val="22"/>
          <w:szCs w:val="22"/>
          <w:lang w:val="lv-LV"/>
        </w:rPr>
        <w:tab/>
      </w:r>
      <w:r w:rsidR="000E18A5" w:rsidRPr="00F20DAC">
        <w:rPr>
          <w:rFonts w:ascii="Arial" w:hAnsi="Arial" w:cs="Arial"/>
          <w:sz w:val="22"/>
          <w:szCs w:val="22"/>
          <w:lang w:val="lv-LV"/>
        </w:rPr>
        <w:t xml:space="preserve">Veicot pretendentu atlasi, komisija pārbauda piedāvājuma noformējuma, satura, pretendenta kvalifikācijas atbilstību sarunu procedūras nolikuma prasībām, kā arī vai ir iesniegti visi nepieciešamie dokumenti (t.sk. atbilstošs piedāvājuma nodrošinājums) un pārliecinās, vai uz pretendentu neattiecas sarunu procedūras nolikuma 3.punktā minētie izslēgšanas gadījumi. Ja pretendents vai pretendenta piedāvājums neatbilst kādām no minētajām prasībām, komisija var noraidīt pretendenta piedāvājumu un izslēgt pretendentu no turpmākās dalības sarunu procedūrā. Ja piedāvājumā ir pieļauta noformējuma prasību neatbilstība, komisija </w:t>
      </w:r>
      <w:r w:rsidR="000E18A5" w:rsidRPr="00F20DAC">
        <w:rPr>
          <w:rFonts w:ascii="Arial" w:hAnsi="Arial" w:cs="Arial"/>
          <w:color w:val="000000" w:themeColor="text1"/>
          <w:sz w:val="22"/>
          <w:szCs w:val="22"/>
          <w:lang w:val="lv-LV"/>
        </w:rPr>
        <w:t xml:space="preserve">vērtē to būtiskumu un lemj par piedāvājuma noraidīšanas pamatotību. </w:t>
      </w:r>
    </w:p>
    <w:p w14:paraId="3A834990" w14:textId="52E970EB" w:rsidR="000E18A5" w:rsidRPr="00F20DAC" w:rsidRDefault="00002A97" w:rsidP="00002A97">
      <w:pPr>
        <w:tabs>
          <w:tab w:val="left" w:pos="567"/>
        </w:tabs>
        <w:jc w:val="both"/>
        <w:rPr>
          <w:rFonts w:ascii="Arial" w:hAnsi="Arial" w:cs="Arial"/>
          <w:color w:val="000000" w:themeColor="text1"/>
          <w:sz w:val="22"/>
          <w:szCs w:val="22"/>
          <w:lang w:val="lv-LV"/>
        </w:rPr>
      </w:pPr>
      <w:r w:rsidRPr="00F20DAC">
        <w:rPr>
          <w:rFonts w:ascii="Arial" w:hAnsi="Arial" w:cs="Arial"/>
          <w:color w:val="000000" w:themeColor="text1"/>
          <w:sz w:val="22"/>
          <w:szCs w:val="22"/>
          <w:lang w:val="lv-LV"/>
        </w:rPr>
        <w:lastRenderedPageBreak/>
        <w:tab/>
      </w:r>
      <w:r w:rsidR="000E18A5" w:rsidRPr="00F20DAC">
        <w:rPr>
          <w:rFonts w:ascii="Arial" w:hAnsi="Arial" w:cs="Arial"/>
          <w:sz w:val="22"/>
          <w:szCs w:val="22"/>
          <w:lang w:val="lv-LV"/>
        </w:rPr>
        <w:t>Ja ar piedāvājuma dokumentiem nav iesniegts atbilstošs piedāvājuma nodrošinājums, iepirkuma komisija noraida pretendenta piedāvājumu un izslēdz pretendentu no turpmākās dalības sarunu procedūrā</w:t>
      </w:r>
      <w:r w:rsidR="000E18A5" w:rsidRPr="00F20DAC">
        <w:rPr>
          <w:rFonts w:ascii="Arial" w:hAnsi="Arial" w:cs="Arial"/>
          <w:iCs/>
          <w:sz w:val="22"/>
          <w:szCs w:val="22"/>
          <w:lang w:val="lv-LV"/>
        </w:rPr>
        <w:t>;</w:t>
      </w:r>
    </w:p>
    <w:p w14:paraId="59A9F672" w14:textId="77777777" w:rsidR="000E18A5" w:rsidRPr="00F20DAC" w:rsidRDefault="000E18A5" w:rsidP="000E18A5">
      <w:pPr>
        <w:pStyle w:val="ListParagraph"/>
        <w:numPr>
          <w:ilvl w:val="2"/>
          <w:numId w:val="10"/>
        </w:numPr>
        <w:tabs>
          <w:tab w:val="left" w:pos="567"/>
        </w:tabs>
        <w:ind w:left="0" w:firstLine="567"/>
        <w:jc w:val="both"/>
        <w:rPr>
          <w:rFonts w:ascii="Arial" w:hAnsi="Arial" w:cs="Arial"/>
          <w:sz w:val="22"/>
          <w:szCs w:val="22"/>
          <w:lang w:val="lv-LV"/>
        </w:rPr>
      </w:pPr>
      <w:r w:rsidRPr="00F20DAC">
        <w:rPr>
          <w:rFonts w:ascii="Arial" w:hAnsi="Arial" w:cs="Arial"/>
          <w:sz w:val="22"/>
          <w:szCs w:val="22"/>
          <w:lang w:val="lv-LV"/>
        </w:rPr>
        <w:t>pēc nolikuma 5.2.1.punktā minētās pārbaudes komisija izvērtē pretendenta piedāvājuma atbilstību sarunu procedūras nolikuma tehniskajām prasībām. Ja piedāvājums neatbilst minētajām</w:t>
      </w:r>
      <w:r w:rsidRPr="00F20DAC">
        <w:rPr>
          <w:rFonts w:ascii="Arial" w:hAnsi="Arial" w:cs="Arial"/>
          <w:color w:val="FF0000"/>
          <w:sz w:val="22"/>
          <w:szCs w:val="22"/>
          <w:lang w:val="lv-LV"/>
        </w:rPr>
        <w:t xml:space="preserve"> </w:t>
      </w:r>
      <w:r w:rsidRPr="00F20DAC">
        <w:rPr>
          <w:rFonts w:ascii="Arial" w:hAnsi="Arial" w:cs="Arial"/>
          <w:sz w:val="22"/>
          <w:szCs w:val="22"/>
          <w:lang w:val="lv-LV"/>
        </w:rPr>
        <w:t>prasībām, komisija var noraidīt pretendenta piedāvājumu un izslēgt pretendentu no turpmākās dalības sarunas procedūrā;</w:t>
      </w:r>
    </w:p>
    <w:p w14:paraId="68606B26" w14:textId="77777777" w:rsidR="000E18A5" w:rsidRPr="00F20DAC" w:rsidRDefault="000E18A5" w:rsidP="000E18A5">
      <w:pPr>
        <w:pStyle w:val="ListParagraph"/>
        <w:numPr>
          <w:ilvl w:val="2"/>
          <w:numId w:val="10"/>
        </w:numPr>
        <w:tabs>
          <w:tab w:val="left" w:pos="567"/>
        </w:tabs>
        <w:ind w:left="0" w:firstLine="567"/>
        <w:jc w:val="both"/>
        <w:rPr>
          <w:rFonts w:ascii="Arial" w:hAnsi="Arial" w:cs="Arial"/>
          <w:sz w:val="22"/>
          <w:szCs w:val="22"/>
          <w:lang w:val="lv-LV"/>
        </w:rPr>
      </w:pPr>
      <w:r w:rsidRPr="00F20DAC">
        <w:rPr>
          <w:rFonts w:ascii="Arial" w:hAnsi="Arial" w:cs="Arial"/>
          <w:sz w:val="22"/>
          <w:szCs w:val="22"/>
          <w:lang w:val="lv-LV"/>
        </w:rPr>
        <w:t>piedāvājumu vērtēšanas laikā komisija pārbauda, vai pieteikumā nav aritmētisku kļūdu. Ja komisija konstatē šādas kļūdas, tā šīs kļūdas izlabo. Par kļūdu labojumu un laboto pieteikuma summu komisija paziņo pretendentam, kura pieļautās kļūdas labotas. Vērtējot piedāvājumu, komisija ņem vērā labojumus;</w:t>
      </w:r>
    </w:p>
    <w:p w14:paraId="55FB74AF" w14:textId="77777777" w:rsidR="000E18A5" w:rsidRPr="00F20DAC" w:rsidRDefault="000E18A5" w:rsidP="000E18A5">
      <w:pPr>
        <w:pStyle w:val="ListParagraph"/>
        <w:numPr>
          <w:ilvl w:val="2"/>
          <w:numId w:val="10"/>
        </w:numPr>
        <w:tabs>
          <w:tab w:val="left" w:pos="567"/>
        </w:tabs>
        <w:ind w:left="0" w:firstLine="567"/>
        <w:jc w:val="both"/>
        <w:rPr>
          <w:rFonts w:ascii="Arial" w:hAnsi="Arial" w:cs="Arial"/>
          <w:sz w:val="22"/>
          <w:szCs w:val="22"/>
          <w:lang w:val="lv-LV"/>
        </w:rPr>
      </w:pPr>
      <w:r w:rsidRPr="00F20DAC">
        <w:rPr>
          <w:rFonts w:ascii="Arial" w:hAnsi="Arial" w:cs="Arial"/>
          <w:sz w:val="22"/>
          <w:szCs w:val="22"/>
          <w:lang w:val="lv-LV"/>
        </w:rPr>
        <w:t xml:space="preserve">pasūtītājs ir tiesīgs lūgt, lai pretendents vai kompetenta institūcija precizē vai izskaidro piedāvājuma dokumentus, kas iesniegti atbilstoši sarunu procedūras nolikumā izvirzītajām kvalifikācijas prasībām, kā arī piedāvājumu vērtēšanas gaitā pieprasīt, lai tiek izskaidrota piedāvājumā iekļautā informācija; </w:t>
      </w:r>
    </w:p>
    <w:p w14:paraId="2AB83C49" w14:textId="77777777" w:rsidR="000E18A5" w:rsidRPr="00F20DAC" w:rsidRDefault="000E18A5" w:rsidP="000E18A5">
      <w:pPr>
        <w:pStyle w:val="ListParagraph"/>
        <w:numPr>
          <w:ilvl w:val="2"/>
          <w:numId w:val="10"/>
        </w:numPr>
        <w:tabs>
          <w:tab w:val="left" w:pos="567"/>
        </w:tabs>
        <w:ind w:left="0" w:firstLine="567"/>
        <w:jc w:val="both"/>
        <w:rPr>
          <w:rFonts w:ascii="Arial" w:hAnsi="Arial" w:cs="Arial"/>
          <w:sz w:val="22"/>
          <w:szCs w:val="22"/>
          <w:lang w:val="lv-LV"/>
        </w:rPr>
      </w:pPr>
      <w:r w:rsidRPr="00F20DAC">
        <w:rPr>
          <w:rFonts w:ascii="Arial" w:hAnsi="Arial" w:cs="Arial"/>
          <w:sz w:val="22"/>
          <w:szCs w:val="22"/>
          <w:lang w:val="lv-LV"/>
        </w:rPr>
        <w:t>ja pretendentu piedāvājumi pasūtītājam nav izdevīgi, komisija ir tiesīga pirms lēmuma par sarunu procedūras rezultātu pieņemšanas piedāvāt visiem pretendentiem, kuri iesnieguši sarunu procedūras nolikuma prasībām atbilstošus piedāvājumus, samazināt piedāvājuma cenu grozot vai negrozot Tehnisko specifikāciju;</w:t>
      </w:r>
    </w:p>
    <w:p w14:paraId="78ED86C5" w14:textId="03DA07AF" w:rsidR="000E18A5" w:rsidRPr="00F20DAC" w:rsidRDefault="00002A97" w:rsidP="000E18A5">
      <w:pPr>
        <w:numPr>
          <w:ilvl w:val="2"/>
          <w:numId w:val="10"/>
        </w:numPr>
        <w:tabs>
          <w:tab w:val="left" w:pos="567"/>
        </w:tabs>
        <w:spacing w:after="160"/>
        <w:ind w:left="0" w:firstLine="567"/>
        <w:contextualSpacing/>
        <w:jc w:val="both"/>
        <w:rPr>
          <w:rFonts w:ascii="Arial" w:hAnsi="Arial" w:cs="Arial"/>
          <w:iCs/>
          <w:sz w:val="22"/>
          <w:szCs w:val="22"/>
          <w:lang w:val="lv-LV" w:eastAsia="ar-SA"/>
        </w:rPr>
      </w:pPr>
      <w:r w:rsidRPr="00F20DAC">
        <w:rPr>
          <w:rFonts w:ascii="Arial" w:hAnsi="Arial" w:cs="Arial"/>
          <w:sz w:val="22"/>
          <w:szCs w:val="22"/>
          <w:lang w:val="lv-LV"/>
        </w:rPr>
        <w:t xml:space="preserve">pirms lēmuma pieņemšanas par iepirkuma līguma slēgšanas tiesību piešķiršanu, tiek veikta pārbaude attiecībā uz pretendentu, kuram būtu piešķiramas līguma slēgšanas tiesības </w:t>
      </w:r>
      <w:r w:rsidRPr="00F20DAC">
        <w:rPr>
          <w:rFonts w:ascii="Arial" w:hAnsi="Arial" w:cs="Arial"/>
          <w:sz w:val="22"/>
          <w:szCs w:val="22"/>
          <w:lang w:val="lv-LV" w:eastAsia="x-none"/>
        </w:rPr>
        <w:t>saskaņā ar Starptautisko un Latvijas Republikas nacionālo sankciju likumu</w:t>
      </w:r>
      <w:r w:rsidR="000E18A5" w:rsidRPr="00F20DAC">
        <w:rPr>
          <w:rFonts w:ascii="Arial" w:hAnsi="Arial" w:cs="Arial"/>
          <w:sz w:val="22"/>
          <w:szCs w:val="22"/>
          <w:lang w:val="lv-LV" w:eastAsia="x-none"/>
        </w:rPr>
        <w:t>;</w:t>
      </w:r>
    </w:p>
    <w:p w14:paraId="4B5833FE" w14:textId="59A8D915" w:rsidR="000E18A5" w:rsidRPr="00F20DAC" w:rsidRDefault="000E18A5" w:rsidP="000E18A5">
      <w:pPr>
        <w:numPr>
          <w:ilvl w:val="2"/>
          <w:numId w:val="10"/>
        </w:numPr>
        <w:tabs>
          <w:tab w:val="left" w:pos="567"/>
        </w:tabs>
        <w:ind w:left="0" w:firstLine="567"/>
        <w:contextualSpacing/>
        <w:jc w:val="both"/>
        <w:rPr>
          <w:rFonts w:ascii="Arial" w:hAnsi="Arial" w:cs="Arial"/>
          <w:iCs/>
          <w:sz w:val="22"/>
          <w:szCs w:val="22"/>
          <w:lang w:val="lv-LV" w:eastAsia="ar-SA"/>
        </w:rPr>
      </w:pPr>
      <w:r w:rsidRPr="00F20DAC">
        <w:rPr>
          <w:rFonts w:ascii="Arial" w:hAnsi="Arial" w:cs="Arial"/>
          <w:iCs/>
          <w:sz w:val="22"/>
          <w:szCs w:val="22"/>
          <w:lang w:val="lv-LV" w:eastAsia="ar-SA"/>
        </w:rPr>
        <w:t xml:space="preserve">pēc nolikuma 5.2.6.punktā </w:t>
      </w:r>
      <w:r w:rsidRPr="00F20DAC">
        <w:rPr>
          <w:rFonts w:ascii="Arial" w:hAnsi="Arial" w:cs="Arial"/>
          <w:iCs/>
          <w:color w:val="000000" w:themeColor="text1"/>
          <w:sz w:val="22"/>
          <w:szCs w:val="22"/>
          <w:lang w:val="lv-LV" w:eastAsia="ar-SA"/>
        </w:rPr>
        <w:t xml:space="preserve">minētās </w:t>
      </w:r>
      <w:r w:rsidRPr="00F20DAC">
        <w:rPr>
          <w:rFonts w:ascii="Arial" w:hAnsi="Arial" w:cs="Arial"/>
          <w:iCs/>
          <w:sz w:val="22"/>
          <w:szCs w:val="22"/>
          <w:lang w:val="lv-LV" w:eastAsia="ar-SA"/>
        </w:rPr>
        <w:t xml:space="preserve">informācijas izvērtēšanas komisija izvēlas piedāvājumu, </w:t>
      </w:r>
      <w:r w:rsidRPr="00F20DAC">
        <w:rPr>
          <w:rFonts w:ascii="Arial" w:hAnsi="Arial" w:cs="Arial"/>
          <w:sz w:val="22"/>
          <w:szCs w:val="22"/>
          <w:lang w:val="lv-LV"/>
        </w:rPr>
        <w:t>ar viszemāko cenu par katru sarunu procedūras priekšmeta daļ</w:t>
      </w:r>
      <w:r w:rsidR="009803F8" w:rsidRPr="00F20DAC">
        <w:rPr>
          <w:rFonts w:ascii="Arial" w:hAnsi="Arial" w:cs="Arial"/>
          <w:sz w:val="22"/>
          <w:szCs w:val="22"/>
          <w:lang w:val="lv-LV"/>
        </w:rPr>
        <w:t>u</w:t>
      </w:r>
      <w:r w:rsidRPr="00F20DAC">
        <w:rPr>
          <w:rFonts w:ascii="Arial" w:hAnsi="Arial" w:cs="Arial"/>
          <w:sz w:val="22"/>
          <w:szCs w:val="22"/>
          <w:lang w:val="lv-LV"/>
        </w:rPr>
        <w:t xml:space="preserve"> pilnā apjomā un pretendentu, uz kuru nav attiecināmi sarunu procedūras nolikuma 1.pielikuma 3.</w:t>
      </w:r>
      <w:r w:rsidRPr="00F20DAC">
        <w:rPr>
          <w:rFonts w:ascii="Arial" w:eastAsia="Calibri" w:hAnsi="Arial" w:cs="Arial"/>
          <w:sz w:val="22"/>
          <w:szCs w:val="22"/>
          <w:lang w:val="lv-LV"/>
        </w:rPr>
        <w:t>punktā</w:t>
      </w:r>
      <w:r w:rsidRPr="00F20DAC">
        <w:rPr>
          <w:rFonts w:ascii="Arial" w:hAnsi="Arial" w:cs="Arial"/>
          <w:sz w:val="22"/>
          <w:szCs w:val="22"/>
          <w:lang w:val="lv-LV"/>
        </w:rPr>
        <w:t xml:space="preserve"> minētie izslēgšanas gadījumi.</w:t>
      </w:r>
    </w:p>
    <w:p w14:paraId="11CF7E01" w14:textId="77777777" w:rsidR="000E18A5" w:rsidRPr="00F20DAC" w:rsidRDefault="000E18A5" w:rsidP="000E18A5">
      <w:pPr>
        <w:tabs>
          <w:tab w:val="left" w:pos="567"/>
        </w:tabs>
        <w:ind w:left="567"/>
        <w:contextualSpacing/>
        <w:jc w:val="both"/>
        <w:rPr>
          <w:rFonts w:ascii="Arial" w:hAnsi="Arial" w:cs="Arial"/>
          <w:sz w:val="22"/>
          <w:szCs w:val="22"/>
          <w:highlight w:val="yellow"/>
          <w:lang w:val="lv-LV" w:eastAsia="ar-SA"/>
        </w:rPr>
      </w:pPr>
    </w:p>
    <w:p w14:paraId="6021A0F6" w14:textId="77777777" w:rsidR="000E18A5" w:rsidRPr="00F20DAC" w:rsidRDefault="000E18A5" w:rsidP="000E18A5">
      <w:pPr>
        <w:pStyle w:val="ListParagraph"/>
        <w:numPr>
          <w:ilvl w:val="0"/>
          <w:numId w:val="10"/>
        </w:numPr>
        <w:tabs>
          <w:tab w:val="left" w:pos="567"/>
          <w:tab w:val="left" w:pos="2694"/>
          <w:tab w:val="left" w:pos="3119"/>
        </w:tabs>
        <w:ind w:left="0" w:firstLine="284"/>
        <w:jc w:val="center"/>
        <w:rPr>
          <w:rFonts w:ascii="Arial" w:hAnsi="Arial" w:cs="Arial"/>
          <w:b/>
          <w:sz w:val="22"/>
          <w:szCs w:val="22"/>
          <w:lang w:val="lv-LV"/>
        </w:rPr>
      </w:pPr>
      <w:r w:rsidRPr="00F20DAC">
        <w:rPr>
          <w:rFonts w:ascii="Arial" w:hAnsi="Arial" w:cs="Arial"/>
          <w:b/>
          <w:sz w:val="22"/>
          <w:szCs w:val="22"/>
          <w:lang w:val="lv-LV"/>
        </w:rPr>
        <w:t>SARUNAS AR PRETENDENTIEM, IZLOZE</w:t>
      </w:r>
    </w:p>
    <w:p w14:paraId="0528EAD7" w14:textId="77777777" w:rsidR="000E18A5" w:rsidRPr="00F20DAC" w:rsidRDefault="000E18A5" w:rsidP="000E18A5">
      <w:pPr>
        <w:tabs>
          <w:tab w:val="left" w:pos="567"/>
        </w:tabs>
        <w:contextualSpacing/>
        <w:jc w:val="center"/>
        <w:rPr>
          <w:rFonts w:ascii="Arial" w:hAnsi="Arial" w:cs="Arial"/>
          <w:sz w:val="22"/>
          <w:szCs w:val="22"/>
          <w:lang w:val="lv-LV"/>
        </w:rPr>
      </w:pPr>
    </w:p>
    <w:p w14:paraId="0DC5FC0C" w14:textId="77777777" w:rsidR="000E18A5" w:rsidRPr="00F20DAC" w:rsidRDefault="000E18A5" w:rsidP="000E18A5">
      <w:pPr>
        <w:pStyle w:val="ListParagraph"/>
        <w:numPr>
          <w:ilvl w:val="1"/>
          <w:numId w:val="10"/>
        </w:numPr>
        <w:tabs>
          <w:tab w:val="left" w:pos="567"/>
        </w:tabs>
        <w:ind w:left="0" w:firstLine="0"/>
        <w:jc w:val="both"/>
        <w:rPr>
          <w:rFonts w:ascii="Arial" w:hAnsi="Arial" w:cs="Arial"/>
          <w:sz w:val="22"/>
          <w:szCs w:val="22"/>
          <w:lang w:val="lv-LV"/>
        </w:rPr>
      </w:pPr>
      <w:r w:rsidRPr="00F20DAC">
        <w:rPr>
          <w:rFonts w:ascii="Arial" w:hAnsi="Arial" w:cs="Arial"/>
          <w:sz w:val="22"/>
          <w:szCs w:val="22"/>
          <w:lang w:val="lv-LV"/>
        </w:rPr>
        <w:t>Sarunas pēc nepieciešamības var tikt rīkotas pēc piedāvājumu pārbaudes vai piedāvājumu pārbaudes gaitā, ja:</w:t>
      </w:r>
    </w:p>
    <w:p w14:paraId="7F6305D6" w14:textId="77777777" w:rsidR="000E18A5" w:rsidRPr="00F20DAC" w:rsidRDefault="000E18A5" w:rsidP="000E18A5">
      <w:pPr>
        <w:pStyle w:val="ListParagraph"/>
        <w:numPr>
          <w:ilvl w:val="2"/>
          <w:numId w:val="10"/>
        </w:numPr>
        <w:tabs>
          <w:tab w:val="left" w:pos="567"/>
        </w:tabs>
        <w:ind w:left="0" w:firstLine="567"/>
        <w:jc w:val="both"/>
        <w:rPr>
          <w:rFonts w:ascii="Arial" w:hAnsi="Arial" w:cs="Arial"/>
          <w:sz w:val="22"/>
          <w:szCs w:val="22"/>
          <w:lang w:val="lv-LV"/>
        </w:rPr>
      </w:pPr>
      <w:r w:rsidRPr="00F20DAC">
        <w:rPr>
          <w:rFonts w:ascii="Arial" w:hAnsi="Arial" w:cs="Arial"/>
          <w:sz w:val="22"/>
          <w:szCs w:val="22"/>
          <w:lang w:val="lv-LV"/>
        </w:rPr>
        <w:t>komisijai nepieciešami piedāvājumu precizējumi;</w:t>
      </w:r>
    </w:p>
    <w:p w14:paraId="14E3ECC3" w14:textId="77777777" w:rsidR="000E18A5" w:rsidRPr="00F20DAC" w:rsidRDefault="000E18A5" w:rsidP="000E18A5">
      <w:pPr>
        <w:pStyle w:val="ListParagraph"/>
        <w:numPr>
          <w:ilvl w:val="2"/>
          <w:numId w:val="10"/>
        </w:numPr>
        <w:tabs>
          <w:tab w:val="left" w:pos="567"/>
        </w:tabs>
        <w:ind w:left="0" w:firstLine="567"/>
        <w:jc w:val="both"/>
        <w:rPr>
          <w:rFonts w:ascii="Arial" w:hAnsi="Arial" w:cs="Arial"/>
          <w:sz w:val="22"/>
          <w:szCs w:val="22"/>
          <w:lang w:val="lv-LV"/>
        </w:rPr>
      </w:pPr>
      <w:r w:rsidRPr="00F20DAC">
        <w:rPr>
          <w:rFonts w:ascii="Arial" w:hAnsi="Arial" w:cs="Arial"/>
          <w:sz w:val="22"/>
          <w:szCs w:val="22"/>
          <w:lang w:val="lv-LV"/>
        </w:rPr>
        <w:t>nepieciešams vienoties par iespējamām izmaiņām sarunu procedūras priekšmetā, līguma projekta būtiskos grozījumos, piemēram: izpildes termiņos, sarunu procedūras priekšmeta apjomā, tehniskajos noteikumos;</w:t>
      </w:r>
    </w:p>
    <w:p w14:paraId="06FEBECC" w14:textId="77777777" w:rsidR="000E18A5" w:rsidRPr="00F20DAC" w:rsidRDefault="000E18A5" w:rsidP="000E18A5">
      <w:pPr>
        <w:pStyle w:val="ListParagraph"/>
        <w:numPr>
          <w:ilvl w:val="2"/>
          <w:numId w:val="10"/>
        </w:numPr>
        <w:tabs>
          <w:tab w:val="left" w:pos="567"/>
        </w:tabs>
        <w:ind w:left="0" w:firstLine="567"/>
        <w:jc w:val="both"/>
        <w:rPr>
          <w:rFonts w:ascii="Arial" w:hAnsi="Arial" w:cs="Arial"/>
          <w:sz w:val="22"/>
          <w:szCs w:val="22"/>
          <w:lang w:val="lv-LV"/>
        </w:rPr>
      </w:pPr>
      <w:r w:rsidRPr="00F20DAC">
        <w:rPr>
          <w:rFonts w:ascii="Arial" w:hAnsi="Arial" w:cs="Arial"/>
          <w:sz w:val="22"/>
          <w:szCs w:val="22"/>
          <w:lang w:val="lv-LV"/>
        </w:rPr>
        <w:t>nepieciešams vienoties par pasūtītājam izdevīgāku cenu un samaksas noteikumiem.</w:t>
      </w:r>
    </w:p>
    <w:p w14:paraId="75EA564C" w14:textId="77777777" w:rsidR="000E18A5" w:rsidRPr="00F20DAC" w:rsidRDefault="000E18A5" w:rsidP="000E18A5">
      <w:pPr>
        <w:pStyle w:val="ListParagraph"/>
        <w:numPr>
          <w:ilvl w:val="1"/>
          <w:numId w:val="10"/>
        </w:numPr>
        <w:ind w:left="0" w:firstLine="0"/>
        <w:jc w:val="both"/>
        <w:rPr>
          <w:rFonts w:ascii="Arial" w:hAnsi="Arial" w:cs="Arial"/>
          <w:b/>
          <w:sz w:val="22"/>
          <w:szCs w:val="22"/>
          <w:lang w:val="lv-LV"/>
        </w:rPr>
      </w:pPr>
      <w:bookmarkStart w:id="11" w:name="_Hlk37189961"/>
      <w:r w:rsidRPr="00F20DAC">
        <w:rPr>
          <w:rFonts w:ascii="Arial" w:hAnsi="Arial" w:cs="Arial"/>
          <w:sz w:val="22"/>
          <w:szCs w:val="22"/>
          <w:lang w:val="lv-LV"/>
        </w:rPr>
        <w:t xml:space="preserve">Gadījumā, ja divi vai vairāk pretendenti ir iesnieguši piedāvājumus ar vienādām zemākajām cenām, uzvarētāja noteikšanai komisija veiks izlozi. </w:t>
      </w:r>
      <w:bookmarkEnd w:id="11"/>
    </w:p>
    <w:p w14:paraId="39FD98AC" w14:textId="77777777" w:rsidR="000E18A5" w:rsidRPr="00F20DAC" w:rsidRDefault="000E18A5" w:rsidP="000E18A5">
      <w:pPr>
        <w:pStyle w:val="ListParagraph"/>
        <w:numPr>
          <w:ilvl w:val="1"/>
          <w:numId w:val="10"/>
        </w:numPr>
        <w:tabs>
          <w:tab w:val="left" w:pos="567"/>
        </w:tabs>
        <w:ind w:left="0" w:firstLine="0"/>
        <w:jc w:val="both"/>
        <w:rPr>
          <w:rFonts w:ascii="Arial" w:hAnsi="Arial" w:cs="Arial"/>
          <w:sz w:val="22"/>
          <w:szCs w:val="22"/>
          <w:lang w:val="lv-LV"/>
        </w:rPr>
      </w:pPr>
      <w:r w:rsidRPr="00F20DAC">
        <w:rPr>
          <w:rFonts w:ascii="Arial" w:hAnsi="Arial" w:cs="Arial"/>
          <w:sz w:val="22"/>
          <w:szCs w:val="22"/>
          <w:lang w:val="lv-LV"/>
        </w:rPr>
        <w:t>Sarunas un izloze tiks protokolētas.</w:t>
      </w:r>
    </w:p>
    <w:p w14:paraId="50D6CA16" w14:textId="41EE4DEA" w:rsidR="000E18A5" w:rsidRPr="00F20DAC" w:rsidRDefault="000E18A5" w:rsidP="000E18A5">
      <w:pPr>
        <w:pStyle w:val="ListParagraph"/>
        <w:numPr>
          <w:ilvl w:val="1"/>
          <w:numId w:val="10"/>
        </w:numPr>
        <w:tabs>
          <w:tab w:val="left" w:pos="567"/>
        </w:tabs>
        <w:ind w:left="0" w:firstLine="0"/>
        <w:jc w:val="both"/>
        <w:rPr>
          <w:rFonts w:ascii="Arial" w:hAnsi="Arial" w:cs="Arial"/>
          <w:sz w:val="22"/>
          <w:szCs w:val="22"/>
          <w:lang w:val="lv-LV"/>
        </w:rPr>
      </w:pPr>
      <w:r w:rsidRPr="00F20DAC">
        <w:rPr>
          <w:rFonts w:ascii="Arial" w:hAnsi="Arial" w:cs="Arial"/>
          <w:sz w:val="22"/>
          <w:szCs w:val="22"/>
          <w:lang w:val="lv-LV"/>
        </w:rPr>
        <w:t>Iepirkuma ietvaros var tikt paredzētas atkārtotas piedāvājumu iesniegšanas</w:t>
      </w:r>
      <w:r w:rsidRPr="00F20DAC">
        <w:rPr>
          <w:rStyle w:val="FootnoteReference"/>
          <w:rFonts w:ascii="Arial" w:hAnsi="Arial" w:cs="Arial"/>
          <w:sz w:val="22"/>
          <w:szCs w:val="22"/>
          <w:lang w:val="lv-LV"/>
        </w:rPr>
        <w:footnoteReference w:id="2"/>
      </w:r>
      <w:r w:rsidR="00143A0C" w:rsidRPr="00F20DAC">
        <w:rPr>
          <w:rFonts w:ascii="Arial" w:hAnsi="Arial" w:cs="Arial"/>
          <w:sz w:val="22"/>
          <w:szCs w:val="22"/>
          <w:lang w:val="lv-LV"/>
        </w:rPr>
        <w:t>.</w:t>
      </w:r>
    </w:p>
    <w:p w14:paraId="5B139265" w14:textId="77777777" w:rsidR="000E18A5" w:rsidRPr="00F20DAC" w:rsidRDefault="000E18A5" w:rsidP="000E18A5">
      <w:pPr>
        <w:tabs>
          <w:tab w:val="left" w:pos="567"/>
        </w:tabs>
        <w:jc w:val="both"/>
        <w:rPr>
          <w:rFonts w:ascii="Arial" w:hAnsi="Arial" w:cs="Arial"/>
          <w:sz w:val="22"/>
          <w:szCs w:val="22"/>
          <w:highlight w:val="yellow"/>
          <w:lang w:val="lv-LV"/>
        </w:rPr>
      </w:pPr>
    </w:p>
    <w:p w14:paraId="18E415D2" w14:textId="77777777" w:rsidR="000E18A5" w:rsidRPr="00F20DAC" w:rsidRDefault="000E18A5" w:rsidP="000E18A5">
      <w:pPr>
        <w:pStyle w:val="ListParagraph"/>
        <w:numPr>
          <w:ilvl w:val="0"/>
          <w:numId w:val="10"/>
        </w:numPr>
        <w:tabs>
          <w:tab w:val="left" w:pos="284"/>
        </w:tabs>
        <w:ind w:left="0" w:firstLine="0"/>
        <w:jc w:val="center"/>
        <w:rPr>
          <w:rFonts w:ascii="Arial" w:hAnsi="Arial" w:cs="Arial"/>
          <w:b/>
          <w:sz w:val="22"/>
          <w:szCs w:val="22"/>
          <w:lang w:val="lv-LV"/>
        </w:rPr>
      </w:pPr>
      <w:r w:rsidRPr="00F20DAC">
        <w:rPr>
          <w:rFonts w:ascii="Arial" w:hAnsi="Arial" w:cs="Arial"/>
          <w:b/>
          <w:sz w:val="22"/>
          <w:szCs w:val="22"/>
          <w:lang w:val="lv-LV"/>
        </w:rPr>
        <w:t>SARUNU PROCEDŪRAS REZULTĀTU PAZIŅOŠANA UN IEPIRKUMA LĪGUMA NOSLĒGŠANA, LĪGUMA NODROŠINĀJUMA NOSACĪJUMI</w:t>
      </w:r>
    </w:p>
    <w:p w14:paraId="0125C6B3" w14:textId="77777777" w:rsidR="000E18A5" w:rsidRPr="00F20DAC" w:rsidRDefault="000E18A5" w:rsidP="000E18A5">
      <w:pPr>
        <w:tabs>
          <w:tab w:val="left" w:pos="567"/>
        </w:tabs>
        <w:jc w:val="both"/>
        <w:rPr>
          <w:rFonts w:ascii="Arial" w:hAnsi="Arial" w:cs="Arial"/>
          <w:sz w:val="22"/>
          <w:szCs w:val="22"/>
          <w:lang w:val="lv-LV"/>
        </w:rPr>
      </w:pPr>
    </w:p>
    <w:p w14:paraId="2144775A" w14:textId="77777777" w:rsidR="000E18A5" w:rsidRPr="00F20DAC" w:rsidRDefault="000E18A5" w:rsidP="000E18A5">
      <w:pPr>
        <w:pStyle w:val="ListParagraph"/>
        <w:numPr>
          <w:ilvl w:val="1"/>
          <w:numId w:val="10"/>
        </w:numPr>
        <w:tabs>
          <w:tab w:val="left" w:pos="567"/>
        </w:tabs>
        <w:ind w:left="0" w:firstLine="0"/>
        <w:jc w:val="both"/>
        <w:rPr>
          <w:rFonts w:ascii="Arial" w:hAnsi="Arial" w:cs="Arial"/>
          <w:sz w:val="22"/>
          <w:szCs w:val="22"/>
          <w:lang w:val="lv-LV"/>
        </w:rPr>
      </w:pPr>
      <w:r w:rsidRPr="00F20DAC">
        <w:rPr>
          <w:rFonts w:ascii="Arial" w:hAnsi="Arial" w:cs="Arial"/>
          <w:sz w:val="22"/>
          <w:szCs w:val="22"/>
          <w:lang w:val="lv-LV"/>
        </w:rPr>
        <w:t>Sarunu procedūra beidzas pēc visu pretendentu noteiktā kārtībā iesniegto piedāvājumu izvērtēšanas, sarunām (ja nepieciešams), sarunu procedūras uzvarētāja noteikšanas vai pēc sarunu procedūras izbeigšanas, vai pārtraukšanas.</w:t>
      </w:r>
    </w:p>
    <w:p w14:paraId="5AA3859F" w14:textId="77777777" w:rsidR="000E18A5" w:rsidRPr="00F20DAC" w:rsidRDefault="000E18A5" w:rsidP="000E18A5">
      <w:pPr>
        <w:pStyle w:val="ListParagraph"/>
        <w:numPr>
          <w:ilvl w:val="1"/>
          <w:numId w:val="10"/>
        </w:numPr>
        <w:tabs>
          <w:tab w:val="left" w:pos="567"/>
        </w:tabs>
        <w:ind w:left="0" w:firstLine="0"/>
        <w:jc w:val="both"/>
        <w:rPr>
          <w:rFonts w:ascii="Arial" w:hAnsi="Arial" w:cs="Arial"/>
          <w:sz w:val="22"/>
          <w:szCs w:val="22"/>
          <w:lang w:val="lv-LV"/>
        </w:rPr>
      </w:pPr>
      <w:r w:rsidRPr="00F20DAC">
        <w:rPr>
          <w:rFonts w:ascii="Arial" w:hAnsi="Arial" w:cs="Arial"/>
          <w:sz w:val="22"/>
          <w:szCs w:val="22"/>
          <w:lang w:val="lv-LV"/>
        </w:rPr>
        <w:t>Ja sarunu procedūrā nav iesniegti piedāvājumi vai ja iesniegtie piedāvājumi neatbilst sarunu procedūras dokumentos noteiktajām prasībām, komisija pieņem lēmumu izbeigt sarunu procedūru.</w:t>
      </w:r>
    </w:p>
    <w:p w14:paraId="4E4A0681" w14:textId="77777777" w:rsidR="000E18A5" w:rsidRPr="00F20DAC" w:rsidRDefault="000E18A5" w:rsidP="000E18A5">
      <w:pPr>
        <w:pStyle w:val="ListParagraph"/>
        <w:numPr>
          <w:ilvl w:val="1"/>
          <w:numId w:val="10"/>
        </w:numPr>
        <w:tabs>
          <w:tab w:val="left" w:pos="567"/>
        </w:tabs>
        <w:ind w:left="0" w:firstLine="0"/>
        <w:jc w:val="both"/>
        <w:rPr>
          <w:rFonts w:ascii="Arial" w:hAnsi="Arial" w:cs="Arial"/>
          <w:sz w:val="22"/>
          <w:szCs w:val="22"/>
          <w:lang w:val="lv-LV"/>
        </w:rPr>
      </w:pPr>
      <w:r w:rsidRPr="00F20DAC">
        <w:rPr>
          <w:rFonts w:ascii="Arial" w:hAnsi="Arial" w:cs="Arial"/>
          <w:sz w:val="22"/>
          <w:szCs w:val="22"/>
          <w:lang w:val="lv-LV"/>
        </w:rPr>
        <w:t>Komisija ir tiesīga jebkurā brīdī pārtraukt sarunu procedūru, ja tam ir objektīvs pamatojums.</w:t>
      </w:r>
    </w:p>
    <w:p w14:paraId="08E86E04" w14:textId="77777777" w:rsidR="000E18A5" w:rsidRPr="00F20DAC" w:rsidRDefault="000E18A5" w:rsidP="000E18A5">
      <w:pPr>
        <w:pStyle w:val="ListParagraph"/>
        <w:numPr>
          <w:ilvl w:val="1"/>
          <w:numId w:val="10"/>
        </w:numPr>
        <w:tabs>
          <w:tab w:val="left" w:pos="567"/>
        </w:tabs>
        <w:ind w:left="0" w:firstLine="0"/>
        <w:jc w:val="both"/>
        <w:rPr>
          <w:rFonts w:ascii="Arial" w:hAnsi="Arial" w:cs="Arial"/>
          <w:sz w:val="22"/>
          <w:szCs w:val="22"/>
          <w:lang w:val="lv-LV"/>
        </w:rPr>
      </w:pPr>
      <w:r w:rsidRPr="00F20DAC">
        <w:rPr>
          <w:rFonts w:ascii="Arial" w:hAnsi="Arial" w:cs="Arial"/>
          <w:sz w:val="22"/>
          <w:szCs w:val="22"/>
          <w:lang w:val="lv-LV"/>
        </w:rPr>
        <w:t>Ja sarunu procedūrā iesniegts viens piedāvājums, komisija lemj, vai tas atbilst sarunu procedūras nolikumam, vai tas ir izdevīgs un vai attiecīgo pretendentu var atzīt par uzvarētāju sarunu procedūrā.</w:t>
      </w:r>
    </w:p>
    <w:p w14:paraId="57D13930" w14:textId="232B64A0" w:rsidR="000E18A5" w:rsidRPr="00F20DAC" w:rsidRDefault="000E18A5" w:rsidP="000E18A5">
      <w:pPr>
        <w:pStyle w:val="ListParagraph"/>
        <w:numPr>
          <w:ilvl w:val="1"/>
          <w:numId w:val="10"/>
        </w:numPr>
        <w:tabs>
          <w:tab w:val="left" w:pos="567"/>
        </w:tabs>
        <w:ind w:left="0" w:firstLine="0"/>
        <w:jc w:val="both"/>
        <w:rPr>
          <w:rFonts w:ascii="Arial" w:hAnsi="Arial" w:cs="Arial"/>
          <w:sz w:val="22"/>
          <w:szCs w:val="22"/>
          <w:lang w:val="lv-LV"/>
        </w:rPr>
      </w:pPr>
      <w:r w:rsidRPr="00F20DAC">
        <w:rPr>
          <w:rFonts w:ascii="Arial" w:hAnsi="Arial" w:cs="Arial"/>
          <w:sz w:val="22"/>
          <w:szCs w:val="22"/>
          <w:lang w:val="lv-LV"/>
        </w:rPr>
        <w:lastRenderedPageBreak/>
        <w:t xml:space="preserve">Pasūtītāja iekšējos normatīvajos aktos noteiktajā kārtībā pieņemtais lēmums par sarunu procedūras rezultātu un līguma slēgšanu ir pamats līguma noslēgšanai ar sarunu procedūras uzvarētāju (atbilstoši sarunu procedūras nolikuma </w:t>
      </w:r>
      <w:r w:rsidR="00641393" w:rsidRPr="00F20DAC">
        <w:rPr>
          <w:rFonts w:ascii="Arial" w:hAnsi="Arial" w:cs="Arial"/>
          <w:sz w:val="22"/>
          <w:szCs w:val="22"/>
          <w:lang w:val="lv-LV"/>
        </w:rPr>
        <w:t>4</w:t>
      </w:r>
      <w:r w:rsidRPr="00F20DAC">
        <w:rPr>
          <w:rFonts w:ascii="Arial" w:hAnsi="Arial" w:cs="Arial"/>
          <w:sz w:val="22"/>
          <w:szCs w:val="22"/>
          <w:lang w:val="lv-LV"/>
        </w:rPr>
        <w:t>.pielikumam).</w:t>
      </w:r>
    </w:p>
    <w:p w14:paraId="108BC6F3" w14:textId="1E4C2EEB" w:rsidR="000E18A5" w:rsidRPr="00F20DAC" w:rsidRDefault="000E18A5" w:rsidP="000E18A5">
      <w:pPr>
        <w:pStyle w:val="ListParagraph"/>
        <w:numPr>
          <w:ilvl w:val="1"/>
          <w:numId w:val="10"/>
        </w:numPr>
        <w:tabs>
          <w:tab w:val="left" w:pos="567"/>
        </w:tabs>
        <w:ind w:left="0" w:firstLine="0"/>
        <w:jc w:val="both"/>
        <w:rPr>
          <w:rFonts w:ascii="Arial" w:hAnsi="Arial" w:cs="Arial"/>
          <w:sz w:val="22"/>
          <w:szCs w:val="22"/>
          <w:lang w:val="lv-LV"/>
        </w:rPr>
      </w:pPr>
      <w:r w:rsidRPr="00F20DAC">
        <w:rPr>
          <w:rFonts w:ascii="Arial" w:hAnsi="Arial" w:cs="Arial"/>
          <w:sz w:val="22"/>
          <w:szCs w:val="22"/>
          <w:lang w:val="lv-LV"/>
        </w:rPr>
        <w:t>Pasūtītājs 5 darba dienu laikā pēc lēmuma pieņemšanas rakstiski informē visus pretendentus par sarunu procedūras rezultātu. Gadījumā, ja sarunu procedūra tika izbeigta vai pārtraukta, komisija vienlaikus informē visus pretendentus par visiem iemesliem, kuru dēļ sarunu procedūra tika izbeigta vai pārtraukta.</w:t>
      </w:r>
    </w:p>
    <w:p w14:paraId="5D5C09F4" w14:textId="77777777" w:rsidR="000E18A5" w:rsidRPr="00F20DAC" w:rsidRDefault="000E18A5" w:rsidP="000E18A5">
      <w:pPr>
        <w:pStyle w:val="ListParagraph"/>
        <w:numPr>
          <w:ilvl w:val="1"/>
          <w:numId w:val="10"/>
        </w:numPr>
        <w:tabs>
          <w:tab w:val="left" w:pos="567"/>
        </w:tabs>
        <w:ind w:left="0" w:firstLine="0"/>
        <w:jc w:val="both"/>
        <w:rPr>
          <w:rFonts w:ascii="Arial" w:hAnsi="Arial" w:cs="Arial"/>
          <w:sz w:val="22"/>
          <w:szCs w:val="22"/>
          <w:lang w:val="lv-LV"/>
        </w:rPr>
      </w:pPr>
      <w:r w:rsidRPr="00F20DAC">
        <w:rPr>
          <w:rFonts w:ascii="Arial" w:hAnsi="Arial" w:cs="Arial"/>
          <w:sz w:val="22"/>
          <w:szCs w:val="22"/>
          <w:lang w:val="lv-LV"/>
        </w:rPr>
        <w:t>Ja izraudzītais pretendents atsakās slēgt iepirkuma līgumu, pasūtītājs pieņem lēmumu slēgt līgumu ar nākamo pretendentu, kurš piedāvājis viszemāko cenu, vai pārtraukt sarunu procedūru, neizvēloties nevienu piedāvājumu. Ja pieņemts lēmums slēgt līgumu ar nākamo pretendentu, kurš piedāvājis viszemāko cenu, bet tas atsakās līgumu slēgt, pasūtītājs pieņem lēmumu pārtraukt sarunu procedūru, neizvēloties nevienu piedāvājumu.</w:t>
      </w:r>
    </w:p>
    <w:p w14:paraId="2EF6BFE4" w14:textId="2AE5A4BC" w:rsidR="000E18A5" w:rsidRPr="00F20DAC" w:rsidRDefault="000E18A5" w:rsidP="000E18A5">
      <w:pPr>
        <w:pStyle w:val="ListParagraph"/>
        <w:numPr>
          <w:ilvl w:val="1"/>
          <w:numId w:val="10"/>
        </w:numPr>
        <w:tabs>
          <w:tab w:val="left" w:pos="567"/>
        </w:tabs>
        <w:ind w:left="0" w:firstLine="0"/>
        <w:jc w:val="both"/>
        <w:rPr>
          <w:rFonts w:ascii="Arial" w:hAnsi="Arial" w:cs="Arial"/>
          <w:sz w:val="22"/>
          <w:szCs w:val="22"/>
          <w:lang w:val="lv-LV"/>
        </w:rPr>
      </w:pPr>
      <w:r w:rsidRPr="00F20DAC">
        <w:rPr>
          <w:rFonts w:ascii="Arial" w:hAnsi="Arial" w:cs="Arial"/>
          <w:sz w:val="22"/>
          <w:szCs w:val="22"/>
          <w:lang w:val="lv-LV"/>
        </w:rPr>
        <w:t xml:space="preserve">Pēc iepirkuma līguma noslēgšanas izraudzītais pretendents 10 darba dienu laikā veic līguma nodrošinājuma summas iemaksu 5% apmērā no līguma summas (bez PVN) pasūtītāja bankas kontā (bankas konta Nr. tiks norādīts līgumā), maksājuma mērķī norādot: „Līguma nodrošinājums līgumam ___(datums)____ un Nr._______”. </w:t>
      </w:r>
      <w:r w:rsidRPr="00F20DAC">
        <w:rPr>
          <w:rFonts w:ascii="Arial" w:hAnsi="Arial" w:cs="Arial"/>
          <w:i/>
          <w:sz w:val="22"/>
          <w:szCs w:val="22"/>
          <w:lang w:val="lv-LV"/>
        </w:rPr>
        <w:t>[šie lauki aizpildāmi pēc tam, kad noslēgts līgums]</w:t>
      </w:r>
      <w:r w:rsidRPr="00F20DAC">
        <w:rPr>
          <w:rFonts w:ascii="Arial" w:hAnsi="Arial" w:cs="Arial"/>
          <w:sz w:val="22"/>
          <w:szCs w:val="22"/>
          <w:lang w:val="lv-LV"/>
        </w:rPr>
        <w:t>.</w:t>
      </w:r>
    </w:p>
    <w:p w14:paraId="4B2C5708" w14:textId="306B24AC" w:rsidR="000E18A5" w:rsidRPr="00F20DAC" w:rsidRDefault="000E18A5" w:rsidP="000E18A5">
      <w:pPr>
        <w:pStyle w:val="ListParagraph"/>
        <w:numPr>
          <w:ilvl w:val="1"/>
          <w:numId w:val="10"/>
        </w:numPr>
        <w:tabs>
          <w:tab w:val="left" w:pos="567"/>
        </w:tabs>
        <w:ind w:left="0" w:firstLine="0"/>
        <w:jc w:val="both"/>
        <w:rPr>
          <w:rFonts w:ascii="Arial" w:hAnsi="Arial" w:cs="Arial"/>
          <w:sz w:val="22"/>
          <w:szCs w:val="22"/>
          <w:lang w:val="lv-LV"/>
        </w:rPr>
      </w:pPr>
      <w:r w:rsidRPr="00F20DAC">
        <w:rPr>
          <w:rFonts w:ascii="Arial" w:hAnsi="Arial" w:cs="Arial"/>
          <w:sz w:val="22"/>
          <w:szCs w:val="22"/>
          <w:lang w:val="lv-LV"/>
        </w:rPr>
        <w:t xml:space="preserve">Pēc līguma nodrošinājuma summas iemaksas pasūtītāja bankas kontā, līgumā norādītajai kontaktpersonai tiek iesniegts maksājuma uzdevums (sīkāk līguma nodrošinājumu nosacījumus skat. arī šī nolikuma </w:t>
      </w:r>
      <w:r w:rsidR="00641393" w:rsidRPr="00F20DAC">
        <w:rPr>
          <w:rFonts w:ascii="Arial" w:hAnsi="Arial" w:cs="Arial"/>
          <w:sz w:val="22"/>
          <w:szCs w:val="22"/>
          <w:lang w:val="lv-LV"/>
        </w:rPr>
        <w:t>4</w:t>
      </w:r>
      <w:r w:rsidRPr="00F20DAC">
        <w:rPr>
          <w:rFonts w:ascii="Arial" w:hAnsi="Arial" w:cs="Arial"/>
          <w:sz w:val="22"/>
          <w:szCs w:val="22"/>
          <w:lang w:val="lv-LV"/>
        </w:rPr>
        <w:t>.pielikum</w:t>
      </w:r>
      <w:r w:rsidR="00143A0C" w:rsidRPr="00F20DAC">
        <w:rPr>
          <w:rFonts w:ascii="Arial" w:hAnsi="Arial" w:cs="Arial"/>
          <w:sz w:val="22"/>
          <w:szCs w:val="22"/>
          <w:lang w:val="lv-LV"/>
        </w:rPr>
        <w:t>ā</w:t>
      </w:r>
      <w:r w:rsidRPr="00F20DAC">
        <w:rPr>
          <w:rFonts w:ascii="Arial" w:hAnsi="Arial" w:cs="Arial"/>
          <w:sz w:val="22"/>
          <w:szCs w:val="22"/>
          <w:lang w:val="lv-LV"/>
        </w:rPr>
        <w:t>). Valūta, kādā pretendents veic līguma nodrošinājuma summas iemaksu, ir EUR.</w:t>
      </w:r>
      <w:r w:rsidRPr="00F20DAC">
        <w:rPr>
          <w:rFonts w:ascii="Arial" w:hAnsi="Arial" w:cs="Arial"/>
          <w:color w:val="70AD47"/>
          <w:sz w:val="22"/>
          <w:szCs w:val="22"/>
          <w:lang w:val="lv-LV"/>
        </w:rPr>
        <w:t xml:space="preserve"> </w:t>
      </w:r>
      <w:r w:rsidRPr="00F20DAC">
        <w:rPr>
          <w:rFonts w:ascii="Arial" w:hAnsi="Arial" w:cs="Arial"/>
          <w:sz w:val="22"/>
          <w:szCs w:val="22"/>
          <w:lang w:val="lv-LV"/>
        </w:rPr>
        <w:t>Iesniegtais (iemaksātais) līguma nodrošinājums garantē, ka pasūtītājs ieturēs līguma nodrošinājumu, ja pretendents neveiks līguma izpildi saskaņā ar sarunu procedūras nolikuma nosacījumiem.</w:t>
      </w:r>
    </w:p>
    <w:p w14:paraId="7F13B980" w14:textId="196AA26B" w:rsidR="000E18A5" w:rsidRPr="00F20DAC" w:rsidRDefault="000E18A5" w:rsidP="000E18A5">
      <w:pPr>
        <w:pStyle w:val="ListParagraph"/>
        <w:numPr>
          <w:ilvl w:val="1"/>
          <w:numId w:val="10"/>
        </w:numPr>
        <w:tabs>
          <w:tab w:val="left" w:pos="567"/>
        </w:tabs>
        <w:ind w:left="0" w:firstLine="0"/>
        <w:jc w:val="both"/>
        <w:rPr>
          <w:rFonts w:ascii="Arial" w:hAnsi="Arial" w:cs="Arial"/>
          <w:sz w:val="22"/>
          <w:szCs w:val="22"/>
          <w:lang w:val="lv-LV"/>
        </w:rPr>
      </w:pPr>
      <w:r w:rsidRPr="00F20DAC">
        <w:rPr>
          <w:rFonts w:ascii="Arial" w:hAnsi="Arial" w:cs="Arial"/>
          <w:sz w:val="22"/>
          <w:szCs w:val="22"/>
          <w:lang w:val="lv-LV"/>
        </w:rPr>
        <w:t>Līguma nodrošinājumam jābūt spēkā līdz abu pušu līguma saistību pilnīgai izpildei vai vismaz 30 kalendārās dienas pēc preces galīgās piegādes brīža.</w:t>
      </w:r>
    </w:p>
    <w:p w14:paraId="32C05D69" w14:textId="77777777" w:rsidR="000E18A5" w:rsidRPr="00F20DAC" w:rsidRDefault="000E18A5" w:rsidP="000E18A5">
      <w:pPr>
        <w:pStyle w:val="BodyTextIndent"/>
        <w:tabs>
          <w:tab w:val="left" w:pos="567"/>
        </w:tabs>
        <w:ind w:firstLine="0"/>
        <w:rPr>
          <w:rFonts w:ascii="Arial" w:hAnsi="Arial" w:cs="Arial"/>
          <w:b/>
          <w:szCs w:val="22"/>
          <w:highlight w:val="yellow"/>
          <w:lang w:val="lv-LV"/>
        </w:rPr>
      </w:pPr>
    </w:p>
    <w:p w14:paraId="18CC4D01" w14:textId="77777777" w:rsidR="000E18A5" w:rsidRPr="00F20DAC" w:rsidRDefault="000E18A5" w:rsidP="000E18A5">
      <w:pPr>
        <w:pStyle w:val="BodyTextIndent"/>
        <w:tabs>
          <w:tab w:val="left" w:pos="567"/>
        </w:tabs>
        <w:ind w:firstLine="0"/>
        <w:rPr>
          <w:rFonts w:ascii="Arial" w:hAnsi="Arial" w:cs="Arial"/>
          <w:b/>
          <w:szCs w:val="22"/>
          <w:lang w:val="lv-LV"/>
        </w:rPr>
      </w:pPr>
      <w:r w:rsidRPr="00F20DAC">
        <w:rPr>
          <w:rFonts w:ascii="Arial" w:hAnsi="Arial" w:cs="Arial"/>
          <w:b/>
          <w:szCs w:val="22"/>
          <w:lang w:val="lv-LV"/>
        </w:rPr>
        <w:t xml:space="preserve">Pielikumā:  </w:t>
      </w:r>
    </w:p>
    <w:p w14:paraId="70B2DA41" w14:textId="4D80CEA5" w:rsidR="000E18A5" w:rsidRPr="00F20DAC" w:rsidRDefault="000E18A5" w:rsidP="000E18A5">
      <w:pPr>
        <w:pStyle w:val="BodyTextIndent"/>
        <w:tabs>
          <w:tab w:val="left" w:pos="567"/>
        </w:tabs>
        <w:ind w:firstLine="0"/>
        <w:rPr>
          <w:rFonts w:ascii="Arial" w:hAnsi="Arial" w:cs="Arial"/>
          <w:szCs w:val="22"/>
          <w:lang w:val="lv-LV"/>
        </w:rPr>
      </w:pPr>
      <w:r w:rsidRPr="00F20DAC">
        <w:rPr>
          <w:rFonts w:ascii="Arial" w:hAnsi="Arial" w:cs="Arial"/>
          <w:b/>
          <w:szCs w:val="22"/>
          <w:lang w:val="lv-LV"/>
        </w:rPr>
        <w:t xml:space="preserve">1.pielikums </w:t>
      </w:r>
      <w:r w:rsidRPr="00F20DAC">
        <w:rPr>
          <w:rFonts w:ascii="Arial" w:hAnsi="Arial" w:cs="Arial"/>
          <w:szCs w:val="22"/>
          <w:lang w:val="lv-LV"/>
        </w:rPr>
        <w:t>– Pretendentu atlase (izslēgšanas noteikumi, kvalifikācijas prasības) / piedāvājumā iekļaujamā informācija un dokumenti);</w:t>
      </w:r>
    </w:p>
    <w:p w14:paraId="186BE6FA" w14:textId="201DFEF0" w:rsidR="000E18A5" w:rsidRPr="00F20DAC" w:rsidRDefault="000E18A5" w:rsidP="000E18A5">
      <w:pPr>
        <w:pStyle w:val="BodyTextIndent"/>
        <w:tabs>
          <w:tab w:val="left" w:pos="567"/>
        </w:tabs>
        <w:ind w:firstLine="0"/>
        <w:rPr>
          <w:rFonts w:ascii="Arial" w:hAnsi="Arial" w:cs="Arial"/>
          <w:szCs w:val="22"/>
          <w:lang w:val="lv-LV"/>
        </w:rPr>
      </w:pPr>
      <w:r w:rsidRPr="00F20DAC">
        <w:rPr>
          <w:rFonts w:ascii="Arial" w:hAnsi="Arial" w:cs="Arial"/>
          <w:b/>
          <w:szCs w:val="22"/>
          <w:lang w:val="lv-LV"/>
        </w:rPr>
        <w:t>2.pielikums</w:t>
      </w:r>
      <w:r w:rsidRPr="00F20DAC">
        <w:rPr>
          <w:rFonts w:ascii="Arial" w:hAnsi="Arial" w:cs="Arial"/>
          <w:szCs w:val="22"/>
          <w:lang w:val="lv-LV"/>
        </w:rPr>
        <w:t xml:space="preserve"> – Pieteikums dalībai sarunu procedūrā </w:t>
      </w:r>
      <w:r w:rsidRPr="00F20DAC">
        <w:rPr>
          <w:rFonts w:ascii="Arial" w:hAnsi="Arial" w:cs="Arial"/>
          <w:i/>
          <w:szCs w:val="22"/>
          <w:lang w:val="lv-LV"/>
        </w:rPr>
        <w:t>/forma/</w:t>
      </w:r>
      <w:r w:rsidRPr="00F20DAC">
        <w:rPr>
          <w:rFonts w:ascii="Arial" w:hAnsi="Arial" w:cs="Arial"/>
          <w:szCs w:val="22"/>
          <w:lang w:val="lv-LV"/>
        </w:rPr>
        <w:t>;</w:t>
      </w:r>
    </w:p>
    <w:p w14:paraId="7E88C5EE" w14:textId="4CECAF8F" w:rsidR="000E18A5" w:rsidRPr="00F20DAC" w:rsidRDefault="000E18A5" w:rsidP="000E18A5">
      <w:pPr>
        <w:contextualSpacing/>
        <w:jc w:val="both"/>
        <w:rPr>
          <w:rFonts w:ascii="Arial" w:hAnsi="Arial" w:cs="Arial"/>
          <w:i/>
          <w:iCs/>
          <w:sz w:val="22"/>
          <w:szCs w:val="22"/>
          <w:lang w:val="lv-LV"/>
        </w:rPr>
      </w:pPr>
      <w:r w:rsidRPr="00F20DAC">
        <w:rPr>
          <w:rFonts w:ascii="Arial" w:hAnsi="Arial" w:cs="Arial"/>
          <w:b/>
          <w:sz w:val="22"/>
          <w:szCs w:val="22"/>
          <w:lang w:val="lv-LV"/>
        </w:rPr>
        <w:t>3.pielikums</w:t>
      </w:r>
      <w:r w:rsidRPr="00F20DAC">
        <w:rPr>
          <w:rFonts w:ascii="Arial" w:hAnsi="Arial" w:cs="Arial"/>
          <w:sz w:val="22"/>
          <w:szCs w:val="22"/>
          <w:lang w:val="lv-LV"/>
        </w:rPr>
        <w:t xml:space="preserve"> –  Tehniskā specifikācija</w:t>
      </w:r>
      <w:r w:rsidR="0074560F" w:rsidRPr="00F20DAC">
        <w:rPr>
          <w:rFonts w:ascii="Arial" w:hAnsi="Arial" w:cs="Arial"/>
          <w:i/>
          <w:iCs/>
          <w:sz w:val="22"/>
          <w:szCs w:val="22"/>
          <w:lang w:val="lv-LV"/>
        </w:rPr>
        <w:t xml:space="preserve"> / </w:t>
      </w:r>
      <w:r w:rsidR="0074560F" w:rsidRPr="00F20DAC">
        <w:rPr>
          <w:rFonts w:ascii="Arial" w:hAnsi="Arial" w:cs="Arial"/>
          <w:sz w:val="22"/>
          <w:szCs w:val="22"/>
          <w:lang w:val="lv-LV"/>
        </w:rPr>
        <w:t xml:space="preserve">Piedāvājuma tehniskā specifikācija – finanšu piedāvājums </w:t>
      </w:r>
      <w:r w:rsidRPr="00F20DAC">
        <w:rPr>
          <w:rFonts w:ascii="Arial" w:hAnsi="Arial" w:cs="Arial"/>
          <w:i/>
          <w:sz w:val="22"/>
          <w:szCs w:val="22"/>
          <w:lang w:val="lv-LV"/>
        </w:rPr>
        <w:t>/forma/</w:t>
      </w:r>
      <w:r w:rsidRPr="00F20DAC">
        <w:rPr>
          <w:rFonts w:ascii="Arial" w:hAnsi="Arial" w:cs="Arial"/>
          <w:sz w:val="22"/>
          <w:szCs w:val="22"/>
          <w:lang w:val="lv-LV"/>
        </w:rPr>
        <w:t>;</w:t>
      </w:r>
    </w:p>
    <w:p w14:paraId="601E35BE" w14:textId="2207FB6A" w:rsidR="000E18A5" w:rsidRPr="00F20DAC" w:rsidRDefault="000E18A5" w:rsidP="000E18A5">
      <w:pPr>
        <w:pStyle w:val="BodyTextIndent"/>
        <w:tabs>
          <w:tab w:val="left" w:pos="567"/>
        </w:tabs>
        <w:ind w:firstLine="0"/>
        <w:rPr>
          <w:rFonts w:ascii="Arial" w:hAnsi="Arial" w:cs="Arial"/>
          <w:szCs w:val="22"/>
          <w:lang w:val="lv-LV"/>
        </w:rPr>
      </w:pPr>
      <w:r w:rsidRPr="00F20DAC">
        <w:rPr>
          <w:rFonts w:ascii="Arial" w:hAnsi="Arial" w:cs="Arial"/>
          <w:b/>
          <w:szCs w:val="22"/>
          <w:lang w:val="lv-LV"/>
        </w:rPr>
        <w:t xml:space="preserve">4.pielikums </w:t>
      </w:r>
      <w:r w:rsidRPr="00F20DAC">
        <w:rPr>
          <w:rFonts w:ascii="Arial" w:hAnsi="Arial" w:cs="Arial"/>
          <w:szCs w:val="22"/>
          <w:lang w:val="lv-LV"/>
        </w:rPr>
        <w:t xml:space="preserve">– </w:t>
      </w:r>
      <w:r w:rsidR="00641393" w:rsidRPr="00F20DAC">
        <w:rPr>
          <w:rFonts w:ascii="Arial" w:hAnsi="Arial" w:cs="Arial"/>
          <w:szCs w:val="22"/>
          <w:lang w:val="lv-LV"/>
        </w:rPr>
        <w:t>Līguma projekts.</w:t>
      </w:r>
    </w:p>
    <w:p w14:paraId="6DB939FC" w14:textId="77777777" w:rsidR="000E18A5" w:rsidRPr="00F20DAC" w:rsidRDefault="000E18A5" w:rsidP="000E18A5">
      <w:pPr>
        <w:spacing w:line="0" w:lineRule="atLeast"/>
        <w:rPr>
          <w:rFonts w:ascii="Arial" w:hAnsi="Arial" w:cs="Arial"/>
          <w:sz w:val="22"/>
          <w:szCs w:val="22"/>
          <w:lang w:val="lv-LV"/>
        </w:rPr>
      </w:pPr>
    </w:p>
    <w:p w14:paraId="75F275E7" w14:textId="77777777" w:rsidR="000E18A5" w:rsidRPr="00F20DAC" w:rsidRDefault="000E18A5" w:rsidP="000E18A5">
      <w:pPr>
        <w:spacing w:line="0" w:lineRule="atLeast"/>
        <w:rPr>
          <w:rFonts w:ascii="Arial" w:hAnsi="Arial" w:cs="Arial"/>
          <w:b/>
          <w:sz w:val="22"/>
          <w:szCs w:val="22"/>
          <w:lang w:val="lv-LV"/>
        </w:rPr>
      </w:pPr>
      <w:r w:rsidRPr="00F20DAC">
        <w:rPr>
          <w:rFonts w:ascii="Arial" w:hAnsi="Arial" w:cs="Arial"/>
          <w:sz w:val="22"/>
          <w:szCs w:val="22"/>
          <w:lang w:val="lv-LV"/>
        </w:rPr>
        <w:t>VAS „Latvijas dzelzceļš”</w:t>
      </w:r>
    </w:p>
    <w:p w14:paraId="71A20B56" w14:textId="77777777" w:rsidR="000E18A5" w:rsidRPr="00F20DAC" w:rsidRDefault="000E18A5" w:rsidP="000E18A5">
      <w:pPr>
        <w:tabs>
          <w:tab w:val="left" w:pos="2127"/>
        </w:tabs>
        <w:contextualSpacing/>
        <w:rPr>
          <w:rFonts w:ascii="Arial" w:hAnsi="Arial" w:cs="Arial"/>
          <w:sz w:val="22"/>
          <w:szCs w:val="22"/>
          <w:lang w:val="lv-LV"/>
        </w:rPr>
      </w:pPr>
      <w:r w:rsidRPr="00F20DAC">
        <w:rPr>
          <w:rFonts w:ascii="Arial" w:hAnsi="Arial" w:cs="Arial"/>
          <w:sz w:val="22"/>
          <w:szCs w:val="22"/>
          <w:lang w:val="lv-LV"/>
        </w:rPr>
        <w:t>Iepirkumu biroja vadītāja                                                                                                   D.Smilktena</w:t>
      </w:r>
    </w:p>
    <w:p w14:paraId="7099DC26" w14:textId="77777777" w:rsidR="000E18A5" w:rsidRPr="00F20DAC" w:rsidRDefault="000E18A5" w:rsidP="000E18A5">
      <w:pPr>
        <w:contextualSpacing/>
        <w:rPr>
          <w:rFonts w:ascii="Arial" w:hAnsi="Arial" w:cs="Arial"/>
          <w:i/>
          <w:sz w:val="22"/>
          <w:szCs w:val="22"/>
          <w:lang w:val="lv-LV"/>
        </w:rPr>
      </w:pPr>
    </w:p>
    <w:p w14:paraId="599F8C06" w14:textId="77777777" w:rsidR="000E18A5" w:rsidRPr="00F20DAC" w:rsidRDefault="000E18A5" w:rsidP="000E18A5">
      <w:pPr>
        <w:contextualSpacing/>
        <w:rPr>
          <w:rFonts w:ascii="Arial" w:hAnsi="Arial" w:cs="Arial"/>
          <w:i/>
          <w:sz w:val="22"/>
          <w:szCs w:val="22"/>
          <w:lang w:val="lv-LV"/>
        </w:rPr>
      </w:pPr>
    </w:p>
    <w:p w14:paraId="58CBA383" w14:textId="77777777" w:rsidR="000E18A5" w:rsidRPr="00F20DAC" w:rsidRDefault="000E18A5" w:rsidP="000E18A5">
      <w:pPr>
        <w:contextualSpacing/>
        <w:rPr>
          <w:rFonts w:ascii="Arial" w:hAnsi="Arial" w:cs="Arial"/>
          <w:i/>
          <w:sz w:val="22"/>
          <w:szCs w:val="22"/>
          <w:lang w:val="lv-LV"/>
        </w:rPr>
      </w:pPr>
    </w:p>
    <w:p w14:paraId="174CB08F" w14:textId="77777777" w:rsidR="000E18A5" w:rsidRPr="00F20DAC" w:rsidRDefault="000E18A5" w:rsidP="000E18A5">
      <w:pPr>
        <w:contextualSpacing/>
        <w:rPr>
          <w:rFonts w:ascii="Arial" w:hAnsi="Arial" w:cs="Arial"/>
          <w:i/>
          <w:sz w:val="22"/>
          <w:szCs w:val="22"/>
          <w:lang w:val="lv-LV"/>
        </w:rPr>
      </w:pPr>
    </w:p>
    <w:p w14:paraId="41F983FA" w14:textId="11E83DBC" w:rsidR="000E18A5" w:rsidRPr="00F20DAC" w:rsidRDefault="00D62DF4" w:rsidP="002B31AF">
      <w:pPr>
        <w:contextualSpacing/>
        <w:rPr>
          <w:rFonts w:ascii="Arial" w:hAnsi="Arial" w:cs="Arial"/>
          <w:i/>
          <w:sz w:val="18"/>
          <w:szCs w:val="18"/>
          <w:lang w:val="lv-LV"/>
        </w:rPr>
        <w:sectPr w:rsidR="000E18A5" w:rsidRPr="00F20DAC" w:rsidSect="00393D11">
          <w:footerReference w:type="default" r:id="rId10"/>
          <w:footerReference w:type="first" r:id="rId11"/>
          <w:pgSz w:w="11906" w:h="16838"/>
          <w:pgMar w:top="567" w:right="1134" w:bottom="851" w:left="1134" w:header="709" w:footer="709" w:gutter="0"/>
          <w:pgNumType w:start="1" w:chapStyle="1"/>
          <w:cols w:space="708"/>
          <w:titlePg/>
          <w:docGrid w:linePitch="360"/>
        </w:sectPr>
      </w:pPr>
      <w:r w:rsidRPr="00F20DAC">
        <w:rPr>
          <w:rFonts w:ascii="Arial" w:hAnsi="Arial" w:cs="Arial"/>
          <w:i/>
          <w:sz w:val="18"/>
          <w:szCs w:val="18"/>
          <w:lang w:val="lv-LV"/>
        </w:rPr>
        <w:t>I.Kempa</w:t>
      </w:r>
      <w:r w:rsidR="000E18A5" w:rsidRPr="00F20DAC">
        <w:rPr>
          <w:rFonts w:ascii="Arial" w:hAnsi="Arial" w:cs="Arial"/>
          <w:i/>
          <w:sz w:val="18"/>
          <w:szCs w:val="18"/>
          <w:lang w:val="lv-LV"/>
        </w:rPr>
        <w:t xml:space="preserve"> +371 </w:t>
      </w:r>
      <w:r w:rsidR="002B31AF" w:rsidRPr="00F20DAC">
        <w:rPr>
          <w:rFonts w:ascii="Arial" w:hAnsi="Arial" w:cs="Arial"/>
          <w:i/>
          <w:sz w:val="18"/>
          <w:szCs w:val="18"/>
          <w:lang w:val="lv-LV"/>
        </w:rPr>
        <w:t>2</w:t>
      </w:r>
      <w:r w:rsidRPr="00F20DAC">
        <w:rPr>
          <w:rFonts w:ascii="Arial" w:hAnsi="Arial" w:cs="Arial"/>
          <w:i/>
          <w:sz w:val="18"/>
          <w:szCs w:val="18"/>
          <w:lang w:val="lv-LV"/>
        </w:rPr>
        <w:t>9199663</w:t>
      </w:r>
    </w:p>
    <w:p w14:paraId="1C48D2AF" w14:textId="77777777" w:rsidR="000E18A5" w:rsidRPr="00F20DAC" w:rsidRDefault="000E18A5" w:rsidP="000E18A5">
      <w:pPr>
        <w:spacing w:line="0" w:lineRule="atLeast"/>
        <w:jc w:val="right"/>
        <w:rPr>
          <w:rFonts w:ascii="Arial" w:hAnsi="Arial" w:cs="Arial"/>
          <w:b/>
          <w:sz w:val="22"/>
          <w:szCs w:val="22"/>
          <w:lang w:val="lv-LV"/>
        </w:rPr>
      </w:pPr>
      <w:r w:rsidRPr="00F20DAC">
        <w:rPr>
          <w:rFonts w:ascii="Arial" w:hAnsi="Arial" w:cs="Arial"/>
          <w:b/>
          <w:sz w:val="22"/>
          <w:szCs w:val="22"/>
          <w:lang w:val="lv-LV"/>
        </w:rPr>
        <w:lastRenderedPageBreak/>
        <w:t>1.pielikums</w:t>
      </w:r>
    </w:p>
    <w:p w14:paraId="30C73447" w14:textId="77777777" w:rsidR="000E18A5" w:rsidRPr="00F20DAC" w:rsidRDefault="000E18A5" w:rsidP="000E18A5">
      <w:pPr>
        <w:spacing w:line="0" w:lineRule="atLeast"/>
        <w:jc w:val="right"/>
        <w:rPr>
          <w:rFonts w:ascii="Arial" w:hAnsi="Arial" w:cs="Arial"/>
          <w:sz w:val="22"/>
          <w:szCs w:val="22"/>
          <w:lang w:val="lv-LV"/>
        </w:rPr>
      </w:pPr>
      <w:r w:rsidRPr="00F20DAC">
        <w:rPr>
          <w:rFonts w:ascii="Arial" w:hAnsi="Arial" w:cs="Arial"/>
          <w:sz w:val="22"/>
          <w:szCs w:val="22"/>
          <w:lang w:val="lv-LV"/>
        </w:rPr>
        <w:t xml:space="preserve"> </w:t>
      </w:r>
      <w:r w:rsidRPr="00F20DAC">
        <w:rPr>
          <w:rFonts w:ascii="Arial" w:hAnsi="Arial" w:cs="Arial"/>
          <w:sz w:val="22"/>
          <w:szCs w:val="22"/>
          <w:lang w:val="lv-LV"/>
        </w:rPr>
        <w:tab/>
      </w:r>
      <w:r w:rsidRPr="00F20DAC">
        <w:rPr>
          <w:rFonts w:ascii="Arial" w:hAnsi="Arial" w:cs="Arial"/>
          <w:sz w:val="22"/>
          <w:szCs w:val="22"/>
          <w:lang w:val="lv-LV"/>
        </w:rPr>
        <w:tab/>
      </w:r>
      <w:r w:rsidRPr="00F20DAC">
        <w:rPr>
          <w:rFonts w:ascii="Arial" w:hAnsi="Arial" w:cs="Arial"/>
          <w:sz w:val="22"/>
          <w:szCs w:val="22"/>
          <w:lang w:val="lv-LV"/>
        </w:rPr>
        <w:tab/>
      </w:r>
      <w:r w:rsidRPr="00F20DAC">
        <w:rPr>
          <w:rFonts w:ascii="Arial" w:hAnsi="Arial" w:cs="Arial"/>
          <w:sz w:val="22"/>
          <w:szCs w:val="22"/>
          <w:lang w:val="lv-LV"/>
        </w:rPr>
        <w:tab/>
      </w:r>
      <w:r w:rsidRPr="00F20DAC">
        <w:rPr>
          <w:rFonts w:ascii="Arial" w:hAnsi="Arial" w:cs="Arial"/>
          <w:sz w:val="22"/>
          <w:szCs w:val="22"/>
          <w:lang w:val="lv-LV"/>
        </w:rPr>
        <w:tab/>
        <w:t xml:space="preserve">VAS „Latvijas dzelzceļš” sarunu procedūras ar publikāciju </w:t>
      </w:r>
    </w:p>
    <w:p w14:paraId="19691121" w14:textId="1CA314EF" w:rsidR="000E18A5" w:rsidRPr="00F20DAC" w:rsidRDefault="000E18A5" w:rsidP="00826DCF">
      <w:pPr>
        <w:overflowPunct w:val="0"/>
        <w:autoSpaceDE w:val="0"/>
        <w:autoSpaceDN w:val="0"/>
        <w:adjustRightInd w:val="0"/>
        <w:contextualSpacing/>
        <w:jc w:val="right"/>
        <w:textAlignment w:val="baseline"/>
        <w:rPr>
          <w:rFonts w:ascii="Arial" w:eastAsiaTheme="minorHAnsi" w:hAnsi="Arial" w:cs="Arial"/>
          <w:color w:val="222222"/>
          <w:sz w:val="22"/>
          <w:szCs w:val="22"/>
          <w:lang w:val="lv-LV"/>
        </w:rPr>
      </w:pPr>
      <w:r w:rsidRPr="00F20DAC">
        <w:rPr>
          <w:rFonts w:ascii="Arial" w:hAnsi="Arial" w:cs="Arial"/>
          <w:color w:val="222222"/>
          <w:sz w:val="22"/>
          <w:szCs w:val="22"/>
          <w:lang w:val="lv-LV"/>
        </w:rPr>
        <w:t>„</w:t>
      </w:r>
      <w:r w:rsidR="00826DCF" w:rsidRPr="00F20DAC">
        <w:rPr>
          <w:rFonts w:ascii="Arial" w:hAnsi="Arial" w:cs="Arial"/>
          <w:sz w:val="22"/>
          <w:szCs w:val="22"/>
          <w:lang w:val="lv-LV"/>
        </w:rPr>
        <w:t>ŠRU-M unificēto metālisko releju skapju piegāde</w:t>
      </w:r>
      <w:r w:rsidRPr="00F20DAC">
        <w:rPr>
          <w:rFonts w:ascii="Arial" w:hAnsi="Arial" w:cs="Arial"/>
          <w:color w:val="222222"/>
          <w:sz w:val="22"/>
          <w:szCs w:val="22"/>
          <w:lang w:val="lv-LV"/>
        </w:rPr>
        <w:t xml:space="preserve">” </w:t>
      </w:r>
      <w:r w:rsidRPr="00F20DAC">
        <w:rPr>
          <w:rFonts w:ascii="Arial" w:hAnsi="Arial" w:cs="Arial"/>
          <w:sz w:val="22"/>
          <w:szCs w:val="22"/>
          <w:lang w:val="lv-LV"/>
        </w:rPr>
        <w:t>nolikumam</w:t>
      </w:r>
    </w:p>
    <w:p w14:paraId="6EC2DF59" w14:textId="77777777" w:rsidR="000E18A5" w:rsidRPr="00F20DAC" w:rsidRDefault="000E18A5" w:rsidP="000E18A5">
      <w:pPr>
        <w:overflowPunct w:val="0"/>
        <w:autoSpaceDE w:val="0"/>
        <w:autoSpaceDN w:val="0"/>
        <w:adjustRightInd w:val="0"/>
        <w:contextualSpacing/>
        <w:jc w:val="right"/>
        <w:textAlignment w:val="baseline"/>
        <w:rPr>
          <w:rFonts w:ascii="Arial" w:hAnsi="Arial" w:cs="Arial"/>
          <w:i/>
          <w:sz w:val="22"/>
          <w:szCs w:val="22"/>
          <w:highlight w:val="yellow"/>
          <w:lang w:val="lv-LV" w:eastAsia="lv-LV"/>
        </w:rPr>
      </w:pPr>
    </w:p>
    <w:p w14:paraId="44FF5AA9" w14:textId="77777777" w:rsidR="000E18A5" w:rsidRPr="00F20DAC" w:rsidRDefault="000E18A5" w:rsidP="000E18A5">
      <w:pPr>
        <w:overflowPunct w:val="0"/>
        <w:autoSpaceDE w:val="0"/>
        <w:autoSpaceDN w:val="0"/>
        <w:adjustRightInd w:val="0"/>
        <w:contextualSpacing/>
        <w:jc w:val="center"/>
        <w:textAlignment w:val="baseline"/>
        <w:rPr>
          <w:rFonts w:ascii="Arial" w:hAnsi="Arial" w:cs="Arial"/>
          <w:b/>
          <w:i/>
          <w:sz w:val="22"/>
          <w:szCs w:val="22"/>
          <w:lang w:val="lv-LV" w:eastAsia="lv-LV"/>
        </w:rPr>
      </w:pPr>
      <w:r w:rsidRPr="00F20DAC">
        <w:rPr>
          <w:rFonts w:ascii="Arial" w:hAnsi="Arial" w:cs="Arial"/>
          <w:b/>
          <w:sz w:val="22"/>
          <w:szCs w:val="22"/>
          <w:lang w:val="lv-LV" w:eastAsia="lv-LV"/>
        </w:rPr>
        <w:t>PRETENDENTU ATLASE (izslēgšanas noteikumi, kvalifikācijas prasības)/PIEDĀVĀJUMĀ IEKĻAUJAMIE DOKUMENTI</w:t>
      </w:r>
      <w:r w:rsidRPr="00F20DAC">
        <w:rPr>
          <w:rFonts w:ascii="Arial" w:hAnsi="Arial" w:cs="Arial"/>
          <w:b/>
          <w:i/>
          <w:sz w:val="22"/>
          <w:szCs w:val="22"/>
          <w:lang w:val="lv-LV" w:eastAsia="lv-LV"/>
        </w:rPr>
        <w:t xml:space="preserve"> </w:t>
      </w:r>
    </w:p>
    <w:p w14:paraId="1345CCA8" w14:textId="77777777" w:rsidR="000E18A5" w:rsidRPr="00F20DAC" w:rsidRDefault="000E18A5" w:rsidP="000E18A5">
      <w:pPr>
        <w:overflowPunct w:val="0"/>
        <w:autoSpaceDE w:val="0"/>
        <w:autoSpaceDN w:val="0"/>
        <w:adjustRightInd w:val="0"/>
        <w:contextualSpacing/>
        <w:jc w:val="center"/>
        <w:textAlignment w:val="baseline"/>
        <w:rPr>
          <w:rFonts w:ascii="Arial" w:hAnsi="Arial" w:cs="Arial"/>
          <w:i/>
          <w:sz w:val="22"/>
          <w:szCs w:val="22"/>
          <w:lang w:val="lv-LV" w:eastAsia="lv-LV"/>
        </w:rPr>
      </w:pPr>
      <w:r w:rsidRPr="00F20DAC">
        <w:rPr>
          <w:rFonts w:ascii="Arial" w:hAnsi="Arial" w:cs="Arial"/>
          <w:i/>
          <w:sz w:val="22"/>
          <w:szCs w:val="22"/>
          <w:lang w:val="lv-LV" w:eastAsia="lv-LV"/>
        </w:rPr>
        <w:t>izveidots tabulas formā, lai vienlaikus tiktu nodrošināta informācija par kvalifikācijas noteikumu sasaisti ar attiecīgajiem iesniedzamajiem dokumentiem</w:t>
      </w:r>
    </w:p>
    <w:p w14:paraId="77C8F28A" w14:textId="77777777" w:rsidR="000E18A5" w:rsidRPr="00F20DAC" w:rsidRDefault="000E18A5" w:rsidP="000E18A5">
      <w:pPr>
        <w:overflowPunct w:val="0"/>
        <w:autoSpaceDE w:val="0"/>
        <w:autoSpaceDN w:val="0"/>
        <w:adjustRightInd w:val="0"/>
        <w:contextualSpacing/>
        <w:jc w:val="center"/>
        <w:textAlignment w:val="baseline"/>
        <w:rPr>
          <w:rFonts w:ascii="Arial" w:hAnsi="Arial" w:cs="Arial"/>
          <w:caps/>
          <w:sz w:val="22"/>
          <w:szCs w:val="22"/>
          <w:highlight w:val="yellow"/>
          <w:lang w:val="lv-LV" w:eastAsia="lv-LV"/>
        </w:rPr>
      </w:pPr>
    </w:p>
    <w:tbl>
      <w:tblPr>
        <w:tblW w:w="15310"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00"/>
        <w:tblLayout w:type="fixed"/>
        <w:tblLook w:val="04A0" w:firstRow="1" w:lastRow="0" w:firstColumn="1" w:lastColumn="0" w:noHBand="0" w:noVBand="1"/>
      </w:tblPr>
      <w:tblGrid>
        <w:gridCol w:w="993"/>
        <w:gridCol w:w="3544"/>
        <w:gridCol w:w="283"/>
        <w:gridCol w:w="992"/>
        <w:gridCol w:w="4820"/>
        <w:gridCol w:w="4678"/>
      </w:tblGrid>
      <w:tr w:rsidR="000E18A5" w:rsidRPr="003620D1" w14:paraId="7AE8E221" w14:textId="77777777" w:rsidTr="00393D11">
        <w:trPr>
          <w:cantSplit/>
          <w:trHeight w:val="1531"/>
        </w:trPr>
        <w:tc>
          <w:tcPr>
            <w:tcW w:w="993" w:type="dxa"/>
            <w:tcBorders>
              <w:bottom w:val="single" w:sz="4" w:space="0" w:color="auto"/>
            </w:tcBorders>
            <w:shd w:val="clear" w:color="auto" w:fill="auto"/>
            <w:textDirection w:val="btLr"/>
            <w:vAlign w:val="center"/>
          </w:tcPr>
          <w:p w14:paraId="730D8A19" w14:textId="77777777" w:rsidR="000E18A5" w:rsidRPr="00F20DAC" w:rsidRDefault="000E18A5" w:rsidP="00393D11">
            <w:pPr>
              <w:overflowPunct w:val="0"/>
              <w:autoSpaceDE w:val="0"/>
              <w:autoSpaceDN w:val="0"/>
              <w:adjustRightInd w:val="0"/>
              <w:ind w:left="113" w:right="113"/>
              <w:contextualSpacing/>
              <w:jc w:val="center"/>
              <w:textAlignment w:val="baseline"/>
              <w:rPr>
                <w:rFonts w:ascii="Arial" w:hAnsi="Arial" w:cs="Arial"/>
                <w:b/>
                <w:sz w:val="22"/>
                <w:szCs w:val="22"/>
                <w:lang w:val="lv-LV" w:eastAsia="lv-LV"/>
              </w:rPr>
            </w:pPr>
            <w:r w:rsidRPr="00F20DAC">
              <w:rPr>
                <w:rFonts w:ascii="Arial" w:hAnsi="Arial" w:cs="Arial"/>
                <w:b/>
                <w:sz w:val="22"/>
                <w:szCs w:val="22"/>
                <w:lang w:val="lv-LV" w:eastAsia="lv-LV"/>
              </w:rPr>
              <w:t>Numerācija</w:t>
            </w:r>
          </w:p>
        </w:tc>
        <w:tc>
          <w:tcPr>
            <w:tcW w:w="3544" w:type="dxa"/>
            <w:tcBorders>
              <w:bottom w:val="single" w:sz="4" w:space="0" w:color="auto"/>
            </w:tcBorders>
            <w:shd w:val="clear" w:color="auto" w:fill="auto"/>
            <w:vAlign w:val="center"/>
          </w:tcPr>
          <w:p w14:paraId="6977C58F" w14:textId="77777777" w:rsidR="000E18A5" w:rsidRPr="00F20DAC" w:rsidRDefault="000E18A5" w:rsidP="00393D11">
            <w:pPr>
              <w:overflowPunct w:val="0"/>
              <w:autoSpaceDE w:val="0"/>
              <w:autoSpaceDN w:val="0"/>
              <w:adjustRightInd w:val="0"/>
              <w:contextualSpacing/>
              <w:jc w:val="center"/>
              <w:textAlignment w:val="baseline"/>
              <w:rPr>
                <w:rFonts w:ascii="Arial" w:hAnsi="Arial" w:cs="Arial"/>
                <w:b/>
                <w:sz w:val="22"/>
                <w:szCs w:val="22"/>
                <w:lang w:val="lv-LV" w:eastAsia="lv-LV"/>
              </w:rPr>
            </w:pPr>
            <w:r w:rsidRPr="00F20DAC">
              <w:rPr>
                <w:rFonts w:ascii="Arial" w:hAnsi="Arial" w:cs="Arial"/>
                <w:b/>
                <w:sz w:val="22"/>
                <w:szCs w:val="22"/>
                <w:lang w:val="lv-LV" w:eastAsia="lv-LV"/>
              </w:rPr>
              <w:t>Atlases noteikumi</w:t>
            </w:r>
          </w:p>
        </w:tc>
        <w:tc>
          <w:tcPr>
            <w:tcW w:w="283" w:type="dxa"/>
            <w:tcBorders>
              <w:bottom w:val="single" w:sz="4" w:space="0" w:color="auto"/>
            </w:tcBorders>
            <w:shd w:val="clear" w:color="auto" w:fill="auto"/>
            <w:vAlign w:val="center"/>
          </w:tcPr>
          <w:p w14:paraId="32E2EF1E" w14:textId="77777777" w:rsidR="000E18A5" w:rsidRPr="00F20DAC" w:rsidRDefault="000E18A5" w:rsidP="00393D11">
            <w:pPr>
              <w:overflowPunct w:val="0"/>
              <w:autoSpaceDE w:val="0"/>
              <w:autoSpaceDN w:val="0"/>
              <w:adjustRightInd w:val="0"/>
              <w:contextualSpacing/>
              <w:jc w:val="center"/>
              <w:textAlignment w:val="baseline"/>
              <w:rPr>
                <w:rFonts w:ascii="Arial" w:hAnsi="Arial" w:cs="Arial"/>
                <w:b/>
                <w:sz w:val="22"/>
                <w:szCs w:val="22"/>
                <w:lang w:val="lv-LV" w:eastAsia="lv-LV"/>
              </w:rPr>
            </w:pPr>
          </w:p>
        </w:tc>
        <w:tc>
          <w:tcPr>
            <w:tcW w:w="992" w:type="dxa"/>
            <w:tcBorders>
              <w:bottom w:val="single" w:sz="4" w:space="0" w:color="auto"/>
            </w:tcBorders>
            <w:shd w:val="clear" w:color="auto" w:fill="auto"/>
            <w:textDirection w:val="btLr"/>
            <w:vAlign w:val="center"/>
          </w:tcPr>
          <w:p w14:paraId="46FC2884" w14:textId="77777777" w:rsidR="000E18A5" w:rsidRPr="00F20DAC" w:rsidRDefault="000E18A5" w:rsidP="00393D11">
            <w:pPr>
              <w:overflowPunct w:val="0"/>
              <w:autoSpaceDE w:val="0"/>
              <w:autoSpaceDN w:val="0"/>
              <w:adjustRightInd w:val="0"/>
              <w:ind w:left="113" w:right="113"/>
              <w:contextualSpacing/>
              <w:jc w:val="center"/>
              <w:textAlignment w:val="baseline"/>
              <w:rPr>
                <w:rFonts w:ascii="Arial" w:hAnsi="Arial" w:cs="Arial"/>
                <w:b/>
                <w:sz w:val="22"/>
                <w:szCs w:val="22"/>
                <w:lang w:val="lv-LV" w:eastAsia="lv-LV"/>
              </w:rPr>
            </w:pPr>
            <w:r w:rsidRPr="00F20DAC">
              <w:rPr>
                <w:rFonts w:ascii="Arial" w:hAnsi="Arial" w:cs="Arial"/>
                <w:b/>
                <w:sz w:val="22"/>
                <w:szCs w:val="22"/>
                <w:lang w:val="lv-LV" w:eastAsia="lv-LV"/>
              </w:rPr>
              <w:t>Numerācija</w:t>
            </w:r>
          </w:p>
          <w:p w14:paraId="52AB28E4" w14:textId="77777777" w:rsidR="000E18A5" w:rsidRPr="00F20DAC" w:rsidRDefault="000E18A5" w:rsidP="00393D11">
            <w:pPr>
              <w:overflowPunct w:val="0"/>
              <w:autoSpaceDE w:val="0"/>
              <w:autoSpaceDN w:val="0"/>
              <w:adjustRightInd w:val="0"/>
              <w:ind w:left="113" w:right="113"/>
              <w:contextualSpacing/>
              <w:jc w:val="center"/>
              <w:textAlignment w:val="baseline"/>
              <w:rPr>
                <w:rFonts w:ascii="Arial" w:hAnsi="Arial" w:cs="Arial"/>
                <w:b/>
                <w:sz w:val="22"/>
                <w:szCs w:val="22"/>
                <w:lang w:val="lv-LV" w:eastAsia="lv-LV"/>
              </w:rPr>
            </w:pPr>
            <w:r w:rsidRPr="00F20DAC">
              <w:rPr>
                <w:rFonts w:ascii="Arial" w:hAnsi="Arial" w:cs="Arial"/>
                <w:b/>
                <w:sz w:val="22"/>
                <w:szCs w:val="22"/>
                <w:lang w:val="lv-LV" w:eastAsia="lv-LV"/>
              </w:rPr>
              <w:t>(1.9.p.)</w:t>
            </w:r>
          </w:p>
        </w:tc>
        <w:tc>
          <w:tcPr>
            <w:tcW w:w="9498" w:type="dxa"/>
            <w:gridSpan w:val="2"/>
            <w:tcBorders>
              <w:bottom w:val="single" w:sz="4" w:space="0" w:color="auto"/>
            </w:tcBorders>
            <w:shd w:val="clear" w:color="auto" w:fill="auto"/>
            <w:vAlign w:val="center"/>
          </w:tcPr>
          <w:p w14:paraId="0B4CA3F9" w14:textId="63EF3844" w:rsidR="000E18A5" w:rsidRPr="00F20DAC" w:rsidRDefault="000E18A5" w:rsidP="00393D11">
            <w:pPr>
              <w:overflowPunct w:val="0"/>
              <w:autoSpaceDE w:val="0"/>
              <w:autoSpaceDN w:val="0"/>
              <w:adjustRightInd w:val="0"/>
              <w:ind w:right="889"/>
              <w:contextualSpacing/>
              <w:jc w:val="center"/>
              <w:textAlignment w:val="baseline"/>
              <w:rPr>
                <w:rFonts w:ascii="Arial" w:hAnsi="Arial" w:cs="Arial"/>
                <w:b/>
                <w:sz w:val="22"/>
                <w:szCs w:val="22"/>
                <w:lang w:val="lv-LV" w:eastAsia="lv-LV"/>
              </w:rPr>
            </w:pPr>
            <w:r w:rsidRPr="00F20DAC">
              <w:rPr>
                <w:rFonts w:ascii="Arial" w:hAnsi="Arial" w:cs="Arial"/>
                <w:b/>
                <w:sz w:val="22"/>
                <w:szCs w:val="22"/>
                <w:lang w:val="lv-LV" w:eastAsia="lv-LV"/>
              </w:rPr>
              <w:t>Piedāvājumā jāiekļauj šādi dokumenti</w:t>
            </w:r>
          </w:p>
          <w:p w14:paraId="163B4593" w14:textId="4D2E20DC" w:rsidR="000E18A5" w:rsidRPr="00F20DAC" w:rsidRDefault="000E18A5" w:rsidP="00393D11">
            <w:pPr>
              <w:overflowPunct w:val="0"/>
              <w:autoSpaceDE w:val="0"/>
              <w:autoSpaceDN w:val="0"/>
              <w:adjustRightInd w:val="0"/>
              <w:contextualSpacing/>
              <w:jc w:val="center"/>
              <w:textAlignment w:val="baseline"/>
              <w:rPr>
                <w:rFonts w:ascii="Arial" w:hAnsi="Arial" w:cs="Arial"/>
                <w:b/>
                <w:sz w:val="22"/>
                <w:szCs w:val="22"/>
                <w:lang w:val="lv-LV" w:eastAsia="lv-LV"/>
              </w:rPr>
            </w:pPr>
            <w:r w:rsidRPr="00F20DAC">
              <w:rPr>
                <w:rFonts w:ascii="Arial" w:hAnsi="Arial" w:cs="Arial"/>
                <w:b/>
                <w:sz w:val="22"/>
                <w:szCs w:val="22"/>
                <w:lang w:val="lv-LV" w:eastAsia="lv-LV"/>
              </w:rPr>
              <w:t>(sk.</w:t>
            </w:r>
            <w:r w:rsidR="005E43A5" w:rsidRPr="00F20DAC">
              <w:rPr>
                <w:rFonts w:ascii="Arial" w:hAnsi="Arial" w:cs="Arial"/>
                <w:b/>
                <w:sz w:val="22"/>
                <w:szCs w:val="22"/>
                <w:lang w:val="lv-LV" w:eastAsia="lv-LV"/>
              </w:rPr>
              <w:t xml:space="preserve"> arī</w:t>
            </w:r>
            <w:r w:rsidRPr="00F20DAC">
              <w:rPr>
                <w:rFonts w:ascii="Arial" w:hAnsi="Arial" w:cs="Arial"/>
                <w:b/>
                <w:sz w:val="22"/>
                <w:szCs w:val="22"/>
                <w:lang w:val="lv-LV" w:eastAsia="lv-LV"/>
              </w:rPr>
              <w:t xml:space="preserve"> sarunu procedūras nolikuma 1.7.</w:t>
            </w:r>
            <w:r w:rsidR="005E43A5" w:rsidRPr="00F20DAC">
              <w:rPr>
                <w:rFonts w:ascii="Arial" w:hAnsi="Arial" w:cs="Arial"/>
                <w:b/>
                <w:sz w:val="22"/>
                <w:szCs w:val="22"/>
                <w:lang w:val="lv-LV" w:eastAsia="lv-LV"/>
              </w:rPr>
              <w:t xml:space="preserve"> un 1.10.</w:t>
            </w:r>
            <w:r w:rsidRPr="00F20DAC">
              <w:rPr>
                <w:rFonts w:ascii="Arial" w:hAnsi="Arial" w:cs="Arial"/>
                <w:b/>
                <w:sz w:val="22"/>
                <w:szCs w:val="22"/>
                <w:lang w:val="lv-LV" w:eastAsia="lv-LV"/>
              </w:rPr>
              <w:t>p</w:t>
            </w:r>
            <w:r w:rsidR="005E43A5" w:rsidRPr="00F20DAC">
              <w:rPr>
                <w:rFonts w:ascii="Arial" w:hAnsi="Arial" w:cs="Arial"/>
                <w:b/>
                <w:sz w:val="22"/>
                <w:szCs w:val="22"/>
                <w:lang w:val="lv-LV" w:eastAsia="lv-LV"/>
              </w:rPr>
              <w:t>.</w:t>
            </w:r>
            <w:r w:rsidRPr="00F20DAC">
              <w:rPr>
                <w:rFonts w:ascii="Arial" w:hAnsi="Arial" w:cs="Arial"/>
                <w:b/>
                <w:sz w:val="22"/>
                <w:szCs w:val="22"/>
                <w:lang w:val="lv-LV" w:eastAsia="lv-LV"/>
              </w:rPr>
              <w:t xml:space="preserve">): </w:t>
            </w:r>
          </w:p>
        </w:tc>
      </w:tr>
      <w:tr w:rsidR="000E18A5" w:rsidRPr="00F20DAC" w14:paraId="058D2F0B" w14:textId="77777777" w:rsidTr="006853D4">
        <w:trPr>
          <w:cantSplit/>
          <w:trHeight w:val="535"/>
        </w:trPr>
        <w:tc>
          <w:tcPr>
            <w:tcW w:w="993" w:type="dxa"/>
            <w:tcBorders>
              <w:bottom w:val="single" w:sz="4" w:space="0" w:color="auto"/>
            </w:tcBorders>
            <w:shd w:val="clear" w:color="auto" w:fill="auto"/>
            <w:textDirection w:val="btLr"/>
            <w:vAlign w:val="center"/>
          </w:tcPr>
          <w:p w14:paraId="53380200" w14:textId="77777777" w:rsidR="000E18A5" w:rsidRPr="00F20DAC" w:rsidRDefault="000E18A5" w:rsidP="00393D11">
            <w:pPr>
              <w:overflowPunct w:val="0"/>
              <w:autoSpaceDE w:val="0"/>
              <w:autoSpaceDN w:val="0"/>
              <w:adjustRightInd w:val="0"/>
              <w:ind w:left="113" w:right="113"/>
              <w:contextualSpacing/>
              <w:jc w:val="center"/>
              <w:textAlignment w:val="baseline"/>
              <w:rPr>
                <w:rFonts w:ascii="Arial" w:hAnsi="Arial" w:cs="Arial"/>
                <w:b/>
                <w:sz w:val="22"/>
                <w:szCs w:val="22"/>
                <w:lang w:val="lv-LV" w:eastAsia="lv-LV"/>
              </w:rPr>
            </w:pPr>
          </w:p>
        </w:tc>
        <w:tc>
          <w:tcPr>
            <w:tcW w:w="3544" w:type="dxa"/>
            <w:tcBorders>
              <w:bottom w:val="single" w:sz="4" w:space="0" w:color="auto"/>
            </w:tcBorders>
            <w:shd w:val="clear" w:color="auto" w:fill="auto"/>
            <w:vAlign w:val="center"/>
          </w:tcPr>
          <w:p w14:paraId="26B19723" w14:textId="77777777" w:rsidR="000E18A5" w:rsidRPr="00F20DAC" w:rsidRDefault="000E18A5" w:rsidP="00393D11">
            <w:pPr>
              <w:overflowPunct w:val="0"/>
              <w:autoSpaceDE w:val="0"/>
              <w:autoSpaceDN w:val="0"/>
              <w:adjustRightInd w:val="0"/>
              <w:contextualSpacing/>
              <w:jc w:val="center"/>
              <w:textAlignment w:val="baseline"/>
              <w:rPr>
                <w:rFonts w:ascii="Arial" w:hAnsi="Arial" w:cs="Arial"/>
                <w:b/>
                <w:sz w:val="22"/>
                <w:szCs w:val="22"/>
                <w:lang w:val="lv-LV" w:eastAsia="lv-LV"/>
              </w:rPr>
            </w:pPr>
          </w:p>
        </w:tc>
        <w:tc>
          <w:tcPr>
            <w:tcW w:w="283" w:type="dxa"/>
            <w:tcBorders>
              <w:bottom w:val="single" w:sz="4" w:space="0" w:color="auto"/>
            </w:tcBorders>
            <w:shd w:val="clear" w:color="auto" w:fill="auto"/>
            <w:vAlign w:val="center"/>
          </w:tcPr>
          <w:p w14:paraId="05FFEB17" w14:textId="77777777" w:rsidR="000E18A5" w:rsidRPr="00F20DAC" w:rsidRDefault="000E18A5" w:rsidP="00393D11">
            <w:pPr>
              <w:overflowPunct w:val="0"/>
              <w:autoSpaceDE w:val="0"/>
              <w:autoSpaceDN w:val="0"/>
              <w:adjustRightInd w:val="0"/>
              <w:contextualSpacing/>
              <w:jc w:val="center"/>
              <w:textAlignment w:val="baseline"/>
              <w:rPr>
                <w:rFonts w:ascii="Arial" w:hAnsi="Arial" w:cs="Arial"/>
                <w:b/>
                <w:sz w:val="22"/>
                <w:szCs w:val="22"/>
                <w:lang w:val="lv-LV" w:eastAsia="lv-LV"/>
              </w:rPr>
            </w:pPr>
          </w:p>
        </w:tc>
        <w:tc>
          <w:tcPr>
            <w:tcW w:w="992" w:type="dxa"/>
            <w:tcBorders>
              <w:bottom w:val="single" w:sz="4" w:space="0" w:color="auto"/>
            </w:tcBorders>
            <w:shd w:val="clear" w:color="auto" w:fill="auto"/>
            <w:textDirection w:val="btLr"/>
            <w:vAlign w:val="center"/>
          </w:tcPr>
          <w:p w14:paraId="45EA8EDF" w14:textId="77777777" w:rsidR="000E18A5" w:rsidRPr="00F20DAC" w:rsidRDefault="000E18A5" w:rsidP="00393D11">
            <w:pPr>
              <w:overflowPunct w:val="0"/>
              <w:autoSpaceDE w:val="0"/>
              <w:autoSpaceDN w:val="0"/>
              <w:adjustRightInd w:val="0"/>
              <w:ind w:left="113" w:right="113"/>
              <w:contextualSpacing/>
              <w:jc w:val="center"/>
              <w:textAlignment w:val="baseline"/>
              <w:rPr>
                <w:rFonts w:ascii="Arial" w:hAnsi="Arial" w:cs="Arial"/>
                <w:b/>
                <w:sz w:val="22"/>
                <w:szCs w:val="22"/>
                <w:lang w:val="lv-LV" w:eastAsia="lv-LV"/>
              </w:rPr>
            </w:pPr>
          </w:p>
        </w:tc>
        <w:tc>
          <w:tcPr>
            <w:tcW w:w="4820" w:type="dxa"/>
            <w:tcBorders>
              <w:bottom w:val="single" w:sz="4" w:space="0" w:color="auto"/>
            </w:tcBorders>
            <w:shd w:val="clear" w:color="auto" w:fill="auto"/>
            <w:vAlign w:val="center"/>
          </w:tcPr>
          <w:p w14:paraId="5277DFB8" w14:textId="46F3D142" w:rsidR="000E18A5" w:rsidRPr="00F20DAC" w:rsidRDefault="000E18A5" w:rsidP="00393D11">
            <w:pPr>
              <w:overflowPunct w:val="0"/>
              <w:autoSpaceDE w:val="0"/>
              <w:autoSpaceDN w:val="0"/>
              <w:adjustRightInd w:val="0"/>
              <w:contextualSpacing/>
              <w:jc w:val="center"/>
              <w:textAlignment w:val="baseline"/>
              <w:rPr>
                <w:rFonts w:ascii="Arial" w:hAnsi="Arial" w:cs="Arial"/>
                <w:b/>
                <w:sz w:val="22"/>
                <w:szCs w:val="22"/>
                <w:lang w:val="lv-LV" w:eastAsia="lv-LV"/>
              </w:rPr>
            </w:pPr>
            <w:r w:rsidRPr="00F20DAC">
              <w:rPr>
                <w:rFonts w:ascii="Arial" w:hAnsi="Arial" w:cs="Arial"/>
                <w:b/>
                <w:sz w:val="22"/>
                <w:szCs w:val="22"/>
                <w:lang w:val="lv-LV" w:eastAsia="lv-LV"/>
              </w:rPr>
              <w:t>Latvijas Republikā reģistrētiem pretendentiem:</w:t>
            </w:r>
          </w:p>
        </w:tc>
        <w:tc>
          <w:tcPr>
            <w:tcW w:w="4678" w:type="dxa"/>
            <w:tcBorders>
              <w:bottom w:val="single" w:sz="4" w:space="0" w:color="auto"/>
            </w:tcBorders>
            <w:vAlign w:val="center"/>
          </w:tcPr>
          <w:p w14:paraId="5BCE8676" w14:textId="77777777" w:rsidR="000E18A5" w:rsidRPr="00F20DAC" w:rsidRDefault="000E18A5" w:rsidP="00393D11">
            <w:pPr>
              <w:overflowPunct w:val="0"/>
              <w:autoSpaceDE w:val="0"/>
              <w:autoSpaceDN w:val="0"/>
              <w:adjustRightInd w:val="0"/>
              <w:contextualSpacing/>
              <w:jc w:val="center"/>
              <w:textAlignment w:val="baseline"/>
              <w:rPr>
                <w:rFonts w:ascii="Arial" w:hAnsi="Arial" w:cs="Arial"/>
                <w:b/>
                <w:sz w:val="22"/>
                <w:szCs w:val="22"/>
                <w:lang w:val="lv-LV" w:eastAsia="lv-LV"/>
              </w:rPr>
            </w:pPr>
            <w:r w:rsidRPr="00F20DAC">
              <w:rPr>
                <w:rFonts w:ascii="Arial" w:hAnsi="Arial" w:cs="Arial"/>
                <w:b/>
                <w:sz w:val="22"/>
                <w:szCs w:val="22"/>
                <w:lang w:val="lv-LV" w:eastAsia="lv-LV"/>
              </w:rPr>
              <w:t xml:space="preserve">Ārvalstīs reģistrētiem </w:t>
            </w:r>
          </w:p>
          <w:p w14:paraId="1D0936EF" w14:textId="12AFB562" w:rsidR="000E18A5" w:rsidRPr="00F20DAC" w:rsidRDefault="000E18A5" w:rsidP="00393D11">
            <w:pPr>
              <w:overflowPunct w:val="0"/>
              <w:autoSpaceDE w:val="0"/>
              <w:autoSpaceDN w:val="0"/>
              <w:adjustRightInd w:val="0"/>
              <w:contextualSpacing/>
              <w:jc w:val="center"/>
              <w:textAlignment w:val="baseline"/>
              <w:rPr>
                <w:rFonts w:ascii="Arial" w:hAnsi="Arial" w:cs="Arial"/>
                <w:b/>
                <w:sz w:val="22"/>
                <w:szCs w:val="22"/>
                <w:lang w:val="lv-LV" w:eastAsia="lv-LV"/>
              </w:rPr>
            </w:pPr>
            <w:r w:rsidRPr="00F20DAC">
              <w:rPr>
                <w:rFonts w:ascii="Arial" w:hAnsi="Arial" w:cs="Arial"/>
                <w:b/>
                <w:sz w:val="22"/>
                <w:szCs w:val="22"/>
                <w:lang w:val="lv-LV" w:eastAsia="lv-LV"/>
              </w:rPr>
              <w:t>pretendentiem</w:t>
            </w:r>
            <w:r w:rsidRPr="00F20DAC">
              <w:rPr>
                <w:rFonts w:ascii="Arial" w:hAnsi="Arial" w:cs="Arial"/>
                <w:b/>
                <w:sz w:val="22"/>
                <w:szCs w:val="22"/>
                <w:lang w:val="lv-LV"/>
              </w:rPr>
              <w:t>:</w:t>
            </w:r>
          </w:p>
        </w:tc>
      </w:tr>
      <w:tr w:rsidR="000E18A5" w:rsidRPr="00F20DAC" w14:paraId="4C428C06" w14:textId="77777777" w:rsidTr="00393D11">
        <w:trPr>
          <w:trHeight w:val="266"/>
        </w:trPr>
        <w:tc>
          <w:tcPr>
            <w:tcW w:w="993" w:type="dxa"/>
            <w:tcBorders>
              <w:bottom w:val="single" w:sz="4" w:space="0" w:color="auto"/>
              <w:right w:val="single" w:sz="4" w:space="0" w:color="auto"/>
            </w:tcBorders>
            <w:shd w:val="clear" w:color="auto" w:fill="auto"/>
          </w:tcPr>
          <w:p w14:paraId="14525FA9" w14:textId="77777777" w:rsidR="000E18A5" w:rsidRPr="00F20DAC" w:rsidRDefault="000E18A5" w:rsidP="00393D11">
            <w:pPr>
              <w:overflowPunct w:val="0"/>
              <w:autoSpaceDE w:val="0"/>
              <w:autoSpaceDN w:val="0"/>
              <w:adjustRightInd w:val="0"/>
              <w:contextualSpacing/>
              <w:jc w:val="center"/>
              <w:textAlignment w:val="baseline"/>
              <w:rPr>
                <w:rFonts w:ascii="Arial" w:hAnsi="Arial" w:cs="Arial"/>
                <w:sz w:val="22"/>
                <w:szCs w:val="22"/>
                <w:highlight w:val="yellow"/>
                <w:lang w:val="lv-LV" w:eastAsia="lv-LV"/>
              </w:rPr>
            </w:pPr>
          </w:p>
        </w:tc>
        <w:tc>
          <w:tcPr>
            <w:tcW w:w="3544" w:type="dxa"/>
            <w:tcBorders>
              <w:left w:val="single" w:sz="4" w:space="0" w:color="auto"/>
              <w:bottom w:val="single" w:sz="4" w:space="0" w:color="auto"/>
              <w:right w:val="single" w:sz="4" w:space="0" w:color="auto"/>
            </w:tcBorders>
            <w:shd w:val="clear" w:color="auto" w:fill="auto"/>
          </w:tcPr>
          <w:p w14:paraId="372CA5BF" w14:textId="77777777" w:rsidR="000E18A5" w:rsidRPr="00F20DAC" w:rsidRDefault="000E18A5" w:rsidP="00393D11">
            <w:pPr>
              <w:tabs>
                <w:tab w:val="center" w:pos="4536"/>
                <w:tab w:val="right" w:pos="9072"/>
              </w:tabs>
              <w:overflowPunct w:val="0"/>
              <w:autoSpaceDE w:val="0"/>
              <w:autoSpaceDN w:val="0"/>
              <w:adjustRightInd w:val="0"/>
              <w:contextualSpacing/>
              <w:jc w:val="center"/>
              <w:textAlignment w:val="baseline"/>
              <w:rPr>
                <w:rFonts w:ascii="Arial" w:hAnsi="Arial" w:cs="Arial"/>
                <w:sz w:val="22"/>
                <w:szCs w:val="22"/>
                <w:highlight w:val="yellow"/>
                <w:lang w:val="lv-LV" w:eastAsia="lv-LV"/>
              </w:rPr>
            </w:pPr>
          </w:p>
        </w:tc>
        <w:tc>
          <w:tcPr>
            <w:tcW w:w="283" w:type="dxa"/>
            <w:tcBorders>
              <w:left w:val="single" w:sz="4" w:space="0" w:color="auto"/>
              <w:bottom w:val="single" w:sz="4" w:space="0" w:color="auto"/>
              <w:right w:val="single" w:sz="4" w:space="0" w:color="auto"/>
            </w:tcBorders>
            <w:shd w:val="clear" w:color="auto" w:fill="auto"/>
          </w:tcPr>
          <w:p w14:paraId="46DF5193" w14:textId="77777777" w:rsidR="000E18A5" w:rsidRPr="00F20DAC" w:rsidRDefault="000E18A5" w:rsidP="00393D11">
            <w:pPr>
              <w:overflowPunct w:val="0"/>
              <w:autoSpaceDE w:val="0"/>
              <w:autoSpaceDN w:val="0"/>
              <w:adjustRightInd w:val="0"/>
              <w:contextualSpacing/>
              <w:jc w:val="center"/>
              <w:textAlignment w:val="baseline"/>
              <w:rPr>
                <w:rFonts w:ascii="Arial" w:hAnsi="Arial" w:cs="Arial"/>
                <w:sz w:val="22"/>
                <w:szCs w:val="22"/>
                <w:highlight w:val="yellow"/>
                <w:lang w:val="lv-LV" w:eastAsia="lv-LV"/>
              </w:rPr>
            </w:pPr>
          </w:p>
        </w:tc>
        <w:tc>
          <w:tcPr>
            <w:tcW w:w="992" w:type="dxa"/>
            <w:tcBorders>
              <w:left w:val="single" w:sz="4" w:space="0" w:color="auto"/>
              <w:bottom w:val="single" w:sz="4" w:space="0" w:color="auto"/>
              <w:right w:val="single" w:sz="4" w:space="0" w:color="auto"/>
            </w:tcBorders>
            <w:shd w:val="clear" w:color="auto" w:fill="auto"/>
          </w:tcPr>
          <w:p w14:paraId="00494F4B" w14:textId="77777777" w:rsidR="000E18A5" w:rsidRPr="00F20DAC" w:rsidRDefault="000E18A5" w:rsidP="00393D11">
            <w:pPr>
              <w:overflowPunct w:val="0"/>
              <w:autoSpaceDE w:val="0"/>
              <w:autoSpaceDN w:val="0"/>
              <w:adjustRightInd w:val="0"/>
              <w:contextualSpacing/>
              <w:jc w:val="center"/>
              <w:textAlignment w:val="baseline"/>
              <w:rPr>
                <w:rFonts w:ascii="Arial" w:hAnsi="Arial" w:cs="Arial"/>
                <w:sz w:val="22"/>
                <w:szCs w:val="22"/>
                <w:lang w:val="lv-LV" w:eastAsia="lv-LV"/>
              </w:rPr>
            </w:pPr>
            <w:r w:rsidRPr="00F20DAC">
              <w:rPr>
                <w:rFonts w:ascii="Arial" w:hAnsi="Arial" w:cs="Arial"/>
                <w:sz w:val="22"/>
                <w:szCs w:val="22"/>
                <w:lang w:val="lv-LV" w:eastAsia="lv-LV"/>
              </w:rPr>
              <w:t>1.9.1.</w:t>
            </w:r>
          </w:p>
        </w:tc>
        <w:tc>
          <w:tcPr>
            <w:tcW w:w="9498" w:type="dxa"/>
            <w:gridSpan w:val="2"/>
            <w:tcBorders>
              <w:top w:val="single" w:sz="4" w:space="0" w:color="auto"/>
              <w:left w:val="single" w:sz="4" w:space="0" w:color="auto"/>
              <w:bottom w:val="single" w:sz="4" w:space="0" w:color="auto"/>
              <w:right w:val="single" w:sz="4" w:space="0" w:color="auto"/>
            </w:tcBorders>
            <w:shd w:val="clear" w:color="auto" w:fill="auto"/>
          </w:tcPr>
          <w:p w14:paraId="1773B063" w14:textId="77777777" w:rsidR="000E18A5" w:rsidRPr="00F20DAC" w:rsidRDefault="000E18A5" w:rsidP="00393D11">
            <w:pPr>
              <w:tabs>
                <w:tab w:val="left" w:pos="5703"/>
              </w:tabs>
              <w:overflowPunct w:val="0"/>
              <w:autoSpaceDE w:val="0"/>
              <w:autoSpaceDN w:val="0"/>
              <w:adjustRightInd w:val="0"/>
              <w:contextualSpacing/>
              <w:jc w:val="both"/>
              <w:textAlignment w:val="baseline"/>
              <w:rPr>
                <w:rFonts w:ascii="Arial" w:hAnsi="Arial" w:cs="Arial"/>
                <w:sz w:val="22"/>
                <w:szCs w:val="22"/>
                <w:lang w:val="lv-LV" w:eastAsia="lv-LV"/>
              </w:rPr>
            </w:pPr>
            <w:r w:rsidRPr="00F20DAC">
              <w:rPr>
                <w:rFonts w:ascii="Arial" w:hAnsi="Arial" w:cs="Arial"/>
                <w:sz w:val="22"/>
                <w:szCs w:val="22"/>
                <w:lang w:val="lv-LV" w:eastAsia="lv-LV"/>
              </w:rPr>
              <w:t xml:space="preserve">pieteikuma vēstule dalībai sarunu procedūrā /forma/ </w:t>
            </w:r>
            <w:r w:rsidRPr="00F20DAC">
              <w:rPr>
                <w:rFonts w:ascii="Arial" w:hAnsi="Arial" w:cs="Arial"/>
                <w:i/>
                <w:iCs/>
                <w:sz w:val="22"/>
                <w:szCs w:val="22"/>
                <w:lang w:val="lv-LV" w:eastAsia="lv-LV"/>
              </w:rPr>
              <w:t>(nolikuma 2.pielikums);</w:t>
            </w:r>
          </w:p>
        </w:tc>
      </w:tr>
      <w:tr w:rsidR="000E18A5" w:rsidRPr="003620D1" w14:paraId="3C77BE04" w14:textId="77777777" w:rsidTr="00393D11">
        <w:trPr>
          <w:trHeight w:val="556"/>
        </w:trPr>
        <w:tc>
          <w:tcPr>
            <w:tcW w:w="993" w:type="dxa"/>
            <w:tcBorders>
              <w:bottom w:val="single" w:sz="4" w:space="0" w:color="auto"/>
              <w:right w:val="single" w:sz="4" w:space="0" w:color="auto"/>
            </w:tcBorders>
            <w:shd w:val="clear" w:color="auto" w:fill="auto"/>
          </w:tcPr>
          <w:p w14:paraId="1C079FFE" w14:textId="77777777" w:rsidR="000E18A5" w:rsidRPr="00F20DAC" w:rsidRDefault="000E18A5" w:rsidP="00393D11">
            <w:pPr>
              <w:overflowPunct w:val="0"/>
              <w:autoSpaceDE w:val="0"/>
              <w:autoSpaceDN w:val="0"/>
              <w:adjustRightInd w:val="0"/>
              <w:contextualSpacing/>
              <w:jc w:val="center"/>
              <w:textAlignment w:val="baseline"/>
              <w:rPr>
                <w:rFonts w:ascii="Arial" w:hAnsi="Arial" w:cs="Arial"/>
                <w:sz w:val="22"/>
                <w:szCs w:val="22"/>
                <w:highlight w:val="yellow"/>
                <w:lang w:val="lv-LV" w:eastAsia="lv-LV"/>
              </w:rPr>
            </w:pPr>
          </w:p>
        </w:tc>
        <w:tc>
          <w:tcPr>
            <w:tcW w:w="3544" w:type="dxa"/>
            <w:tcBorders>
              <w:left w:val="single" w:sz="4" w:space="0" w:color="auto"/>
              <w:bottom w:val="single" w:sz="4" w:space="0" w:color="auto"/>
              <w:right w:val="single" w:sz="4" w:space="0" w:color="auto"/>
            </w:tcBorders>
            <w:shd w:val="clear" w:color="auto" w:fill="auto"/>
          </w:tcPr>
          <w:p w14:paraId="6B9181BA" w14:textId="77777777" w:rsidR="000E18A5" w:rsidRPr="00F20DAC" w:rsidRDefault="000E18A5" w:rsidP="00393D11">
            <w:pPr>
              <w:tabs>
                <w:tab w:val="center" w:pos="4536"/>
                <w:tab w:val="right" w:pos="9072"/>
              </w:tabs>
              <w:overflowPunct w:val="0"/>
              <w:autoSpaceDE w:val="0"/>
              <w:autoSpaceDN w:val="0"/>
              <w:adjustRightInd w:val="0"/>
              <w:contextualSpacing/>
              <w:jc w:val="center"/>
              <w:textAlignment w:val="baseline"/>
              <w:rPr>
                <w:rFonts w:ascii="Arial" w:hAnsi="Arial" w:cs="Arial"/>
                <w:sz w:val="22"/>
                <w:szCs w:val="22"/>
                <w:highlight w:val="yellow"/>
                <w:lang w:val="lv-LV" w:eastAsia="lv-LV"/>
              </w:rPr>
            </w:pPr>
          </w:p>
        </w:tc>
        <w:tc>
          <w:tcPr>
            <w:tcW w:w="283" w:type="dxa"/>
            <w:tcBorders>
              <w:left w:val="single" w:sz="4" w:space="0" w:color="auto"/>
              <w:bottom w:val="single" w:sz="4" w:space="0" w:color="auto"/>
              <w:right w:val="single" w:sz="4" w:space="0" w:color="auto"/>
            </w:tcBorders>
            <w:shd w:val="clear" w:color="auto" w:fill="auto"/>
          </w:tcPr>
          <w:p w14:paraId="482AAE16" w14:textId="77777777" w:rsidR="000E18A5" w:rsidRPr="00F20DAC" w:rsidRDefault="000E18A5" w:rsidP="00393D11">
            <w:pPr>
              <w:overflowPunct w:val="0"/>
              <w:autoSpaceDE w:val="0"/>
              <w:autoSpaceDN w:val="0"/>
              <w:adjustRightInd w:val="0"/>
              <w:contextualSpacing/>
              <w:jc w:val="center"/>
              <w:textAlignment w:val="baseline"/>
              <w:rPr>
                <w:rFonts w:ascii="Arial" w:hAnsi="Arial" w:cs="Arial"/>
                <w:sz w:val="22"/>
                <w:szCs w:val="22"/>
                <w:highlight w:val="yellow"/>
                <w:lang w:val="lv-LV" w:eastAsia="lv-LV"/>
              </w:rPr>
            </w:pPr>
          </w:p>
        </w:tc>
        <w:tc>
          <w:tcPr>
            <w:tcW w:w="992" w:type="dxa"/>
            <w:tcBorders>
              <w:left w:val="single" w:sz="4" w:space="0" w:color="auto"/>
              <w:bottom w:val="single" w:sz="4" w:space="0" w:color="auto"/>
              <w:right w:val="single" w:sz="4" w:space="0" w:color="auto"/>
            </w:tcBorders>
            <w:shd w:val="clear" w:color="auto" w:fill="auto"/>
          </w:tcPr>
          <w:p w14:paraId="5494BFA2" w14:textId="0907085D" w:rsidR="000E18A5" w:rsidRPr="00F20DAC" w:rsidRDefault="00B55982" w:rsidP="00B55982">
            <w:pPr>
              <w:overflowPunct w:val="0"/>
              <w:autoSpaceDE w:val="0"/>
              <w:autoSpaceDN w:val="0"/>
              <w:adjustRightInd w:val="0"/>
              <w:contextualSpacing/>
              <w:jc w:val="center"/>
              <w:textAlignment w:val="baseline"/>
              <w:rPr>
                <w:rFonts w:ascii="Arial" w:hAnsi="Arial" w:cs="Arial"/>
                <w:sz w:val="22"/>
                <w:szCs w:val="22"/>
                <w:lang w:val="lv-LV" w:eastAsia="lv-LV"/>
              </w:rPr>
            </w:pPr>
            <w:r w:rsidRPr="00F20DAC">
              <w:rPr>
                <w:rFonts w:ascii="Arial" w:hAnsi="Arial" w:cs="Arial"/>
                <w:sz w:val="22"/>
                <w:szCs w:val="22"/>
                <w:lang w:val="lv-LV" w:eastAsia="lv-LV"/>
              </w:rPr>
              <w:t>1.9.2.</w:t>
            </w:r>
          </w:p>
        </w:tc>
        <w:tc>
          <w:tcPr>
            <w:tcW w:w="4820" w:type="dxa"/>
            <w:tcBorders>
              <w:top w:val="single" w:sz="4" w:space="0" w:color="auto"/>
              <w:left w:val="single" w:sz="4" w:space="0" w:color="auto"/>
              <w:bottom w:val="single" w:sz="4" w:space="0" w:color="auto"/>
              <w:right w:val="single" w:sz="4" w:space="0" w:color="auto"/>
            </w:tcBorders>
            <w:shd w:val="clear" w:color="auto" w:fill="auto"/>
          </w:tcPr>
          <w:p w14:paraId="69889D9D" w14:textId="77777777" w:rsidR="000E18A5" w:rsidRPr="00F20DAC" w:rsidRDefault="000E18A5" w:rsidP="00393D11">
            <w:pPr>
              <w:overflowPunct w:val="0"/>
              <w:autoSpaceDE w:val="0"/>
              <w:autoSpaceDN w:val="0"/>
              <w:adjustRightInd w:val="0"/>
              <w:contextualSpacing/>
              <w:jc w:val="both"/>
              <w:textAlignment w:val="baseline"/>
              <w:rPr>
                <w:rFonts w:ascii="Arial" w:eastAsia="Calibri" w:hAnsi="Arial" w:cs="Arial"/>
                <w:sz w:val="22"/>
                <w:szCs w:val="22"/>
                <w:lang w:val="lv-LV"/>
              </w:rPr>
            </w:pPr>
            <w:r w:rsidRPr="00F20DAC">
              <w:rPr>
                <w:rFonts w:ascii="Arial" w:eastAsia="Calibri" w:hAnsi="Arial" w:cs="Arial"/>
                <w:i/>
                <w:iCs/>
                <w:sz w:val="22"/>
                <w:szCs w:val="22"/>
                <w:lang w:val="lv-LV"/>
              </w:rPr>
              <w:t>ja piedāvājumu neparaksta pretendenta likumiskais pārstāvis -</w:t>
            </w:r>
            <w:r w:rsidRPr="00F20DAC">
              <w:rPr>
                <w:rFonts w:ascii="Arial" w:eastAsia="Calibri" w:hAnsi="Arial" w:cs="Arial"/>
                <w:sz w:val="22"/>
                <w:szCs w:val="22"/>
                <w:lang w:val="lv-LV"/>
              </w:rPr>
              <w:t xml:space="preserve"> kompetentas institūcijas izdotu dokumentu par pretendenta  pārstāvības tiesībām, kā arī dokumentu, kas apliecina </w:t>
            </w:r>
            <w:r w:rsidRPr="00F20DAC">
              <w:rPr>
                <w:rFonts w:ascii="Arial" w:hAnsi="Arial" w:cs="Arial"/>
                <w:sz w:val="22"/>
                <w:szCs w:val="22"/>
                <w:lang w:val="lv-LV"/>
              </w:rPr>
              <w:t>s</w:t>
            </w:r>
            <w:r w:rsidRPr="00F20DAC">
              <w:rPr>
                <w:rFonts w:ascii="Arial" w:hAnsi="Arial" w:cs="Arial"/>
                <w:bCs/>
                <w:sz w:val="22"/>
                <w:szCs w:val="22"/>
                <w:lang w:val="lv-LV"/>
              </w:rPr>
              <w:t>arunu procedūras</w:t>
            </w:r>
            <w:r w:rsidRPr="00F20DAC">
              <w:rPr>
                <w:rFonts w:ascii="Arial" w:eastAsia="Calibri" w:hAnsi="Arial" w:cs="Arial"/>
                <w:sz w:val="22"/>
                <w:szCs w:val="22"/>
                <w:lang w:val="lv-LV"/>
              </w:rPr>
              <w:t xml:space="preserve"> piedāvājumu parakstījušās personas tiesības pārstāvēt pretendentu.</w:t>
            </w:r>
          </w:p>
        </w:tc>
        <w:tc>
          <w:tcPr>
            <w:tcW w:w="4678" w:type="dxa"/>
            <w:tcBorders>
              <w:top w:val="single" w:sz="4" w:space="0" w:color="auto"/>
              <w:left w:val="single" w:sz="4" w:space="0" w:color="auto"/>
              <w:bottom w:val="single" w:sz="4" w:space="0" w:color="auto"/>
              <w:right w:val="single" w:sz="4" w:space="0" w:color="auto"/>
            </w:tcBorders>
          </w:tcPr>
          <w:p w14:paraId="67F31554" w14:textId="77777777" w:rsidR="00A079C9" w:rsidRPr="00F20DAC" w:rsidRDefault="000E18A5">
            <w:pPr>
              <w:pStyle w:val="ListParagraph"/>
              <w:numPr>
                <w:ilvl w:val="0"/>
                <w:numId w:val="13"/>
              </w:numPr>
              <w:overflowPunct w:val="0"/>
              <w:autoSpaceDE w:val="0"/>
              <w:autoSpaceDN w:val="0"/>
              <w:adjustRightInd w:val="0"/>
              <w:ind w:left="35" w:firstLine="0"/>
              <w:jc w:val="both"/>
              <w:textAlignment w:val="baseline"/>
              <w:rPr>
                <w:rFonts w:ascii="Arial" w:eastAsia="Calibri" w:hAnsi="Arial" w:cs="Arial"/>
                <w:sz w:val="22"/>
                <w:szCs w:val="22"/>
                <w:lang w:val="lv-LV"/>
              </w:rPr>
            </w:pPr>
            <w:r w:rsidRPr="00F20DAC">
              <w:rPr>
                <w:rFonts w:ascii="Arial" w:hAnsi="Arial" w:cs="Arial"/>
                <w:sz w:val="22"/>
                <w:szCs w:val="22"/>
                <w:lang w:val="lv-LV"/>
              </w:rPr>
              <w:t>kompetentas institūcijas</w:t>
            </w:r>
            <w:r w:rsidRPr="00F20DAC">
              <w:rPr>
                <w:rFonts w:ascii="Arial" w:hAnsi="Arial" w:cs="Arial"/>
                <w:color w:val="000000"/>
                <w:sz w:val="22"/>
                <w:szCs w:val="22"/>
                <w:lang w:val="lv-LV"/>
              </w:rPr>
              <w:t xml:space="preserve"> izdots dokuments par pretendenta pārstāvības tiesībām</w:t>
            </w:r>
            <w:r w:rsidR="00A079C9" w:rsidRPr="00F20DAC">
              <w:rPr>
                <w:rFonts w:ascii="Arial" w:hAnsi="Arial" w:cs="Arial"/>
                <w:color w:val="000000"/>
                <w:sz w:val="22"/>
                <w:szCs w:val="22"/>
                <w:lang w:val="lv-LV"/>
              </w:rPr>
              <w:t>;</w:t>
            </w:r>
          </w:p>
          <w:p w14:paraId="3913823A" w14:textId="7E22EA60" w:rsidR="000E18A5" w:rsidRPr="00F20DAC" w:rsidRDefault="000E18A5">
            <w:pPr>
              <w:pStyle w:val="ListParagraph"/>
              <w:numPr>
                <w:ilvl w:val="0"/>
                <w:numId w:val="13"/>
              </w:numPr>
              <w:overflowPunct w:val="0"/>
              <w:autoSpaceDE w:val="0"/>
              <w:autoSpaceDN w:val="0"/>
              <w:adjustRightInd w:val="0"/>
              <w:ind w:left="35" w:firstLine="0"/>
              <w:jc w:val="both"/>
              <w:textAlignment w:val="baseline"/>
              <w:rPr>
                <w:rFonts w:ascii="Arial" w:eastAsia="Calibri" w:hAnsi="Arial" w:cs="Arial"/>
                <w:sz w:val="22"/>
                <w:szCs w:val="22"/>
                <w:lang w:val="lv-LV"/>
              </w:rPr>
            </w:pPr>
            <w:r w:rsidRPr="00F20DAC">
              <w:rPr>
                <w:rFonts w:ascii="Arial" w:hAnsi="Arial" w:cs="Arial"/>
                <w:color w:val="000000"/>
                <w:sz w:val="22"/>
                <w:szCs w:val="22"/>
                <w:lang w:val="lv-LV"/>
              </w:rPr>
              <w:t>dokument</w:t>
            </w:r>
            <w:r w:rsidR="00A079C9" w:rsidRPr="00F20DAC">
              <w:rPr>
                <w:rFonts w:ascii="Arial" w:hAnsi="Arial" w:cs="Arial"/>
                <w:color w:val="000000"/>
                <w:sz w:val="22"/>
                <w:szCs w:val="22"/>
                <w:lang w:val="lv-LV"/>
              </w:rPr>
              <w:t>s</w:t>
            </w:r>
            <w:r w:rsidRPr="00F20DAC">
              <w:rPr>
                <w:rFonts w:ascii="Arial" w:hAnsi="Arial" w:cs="Arial"/>
                <w:color w:val="000000"/>
                <w:sz w:val="22"/>
                <w:szCs w:val="22"/>
                <w:lang w:val="lv-LV"/>
              </w:rPr>
              <w:t>, kas apliecina sarunu procedūras piedāvājumu parakstījušās personas tiesības pārstāvēt pretendentu, ja piedāvājumu neparaksta pretendenta likumiskais pārstāvis.</w:t>
            </w:r>
          </w:p>
        </w:tc>
      </w:tr>
      <w:tr w:rsidR="00B55982" w:rsidRPr="003620D1" w14:paraId="6E209D8F" w14:textId="77777777" w:rsidTr="00D202B2">
        <w:trPr>
          <w:trHeight w:val="557"/>
        </w:trPr>
        <w:tc>
          <w:tcPr>
            <w:tcW w:w="993" w:type="dxa"/>
            <w:shd w:val="clear" w:color="auto" w:fill="auto"/>
          </w:tcPr>
          <w:p w14:paraId="58C17C37" w14:textId="77777777" w:rsidR="00B55982" w:rsidRPr="00F20DAC" w:rsidRDefault="00B55982" w:rsidP="00393D11">
            <w:pPr>
              <w:overflowPunct w:val="0"/>
              <w:autoSpaceDE w:val="0"/>
              <w:autoSpaceDN w:val="0"/>
              <w:adjustRightInd w:val="0"/>
              <w:contextualSpacing/>
              <w:jc w:val="center"/>
              <w:textAlignment w:val="baseline"/>
              <w:rPr>
                <w:rFonts w:ascii="Arial" w:hAnsi="Arial" w:cs="Arial"/>
                <w:b/>
                <w:sz w:val="22"/>
                <w:szCs w:val="22"/>
                <w:lang w:val="lv-LV" w:eastAsia="lv-LV"/>
              </w:rPr>
            </w:pPr>
            <w:r w:rsidRPr="00F20DAC">
              <w:rPr>
                <w:rFonts w:ascii="Arial" w:hAnsi="Arial" w:cs="Arial"/>
                <w:b/>
                <w:sz w:val="22"/>
                <w:szCs w:val="22"/>
                <w:lang w:val="lv-LV" w:eastAsia="lv-LV"/>
              </w:rPr>
              <w:t>3.</w:t>
            </w:r>
          </w:p>
        </w:tc>
        <w:tc>
          <w:tcPr>
            <w:tcW w:w="14317" w:type="dxa"/>
            <w:gridSpan w:val="5"/>
            <w:tcBorders>
              <w:top w:val="single" w:sz="4" w:space="0" w:color="auto"/>
            </w:tcBorders>
            <w:shd w:val="clear" w:color="auto" w:fill="auto"/>
          </w:tcPr>
          <w:p w14:paraId="33D4B355" w14:textId="77777777" w:rsidR="00B55982" w:rsidRPr="00F20DAC" w:rsidRDefault="00B55982" w:rsidP="00393D11">
            <w:pPr>
              <w:tabs>
                <w:tab w:val="center" w:pos="4536"/>
                <w:tab w:val="right" w:pos="9072"/>
              </w:tabs>
              <w:overflowPunct w:val="0"/>
              <w:autoSpaceDE w:val="0"/>
              <w:autoSpaceDN w:val="0"/>
              <w:adjustRightInd w:val="0"/>
              <w:contextualSpacing/>
              <w:jc w:val="center"/>
              <w:textAlignment w:val="baseline"/>
              <w:rPr>
                <w:rFonts w:ascii="Arial" w:hAnsi="Arial" w:cs="Arial"/>
                <w:b/>
                <w:sz w:val="22"/>
                <w:szCs w:val="22"/>
                <w:lang w:val="lv-LV" w:eastAsia="lv-LV"/>
              </w:rPr>
            </w:pPr>
            <w:r w:rsidRPr="00F20DAC">
              <w:rPr>
                <w:rFonts w:ascii="Arial" w:hAnsi="Arial" w:cs="Arial"/>
                <w:b/>
                <w:sz w:val="22"/>
                <w:szCs w:val="22"/>
                <w:lang w:val="lv-LV" w:eastAsia="lv-LV"/>
              </w:rPr>
              <w:t>Pretendentu izslēgšanas noteikumi.</w:t>
            </w:r>
          </w:p>
          <w:p w14:paraId="11651699" w14:textId="01F0957B" w:rsidR="00B55982" w:rsidRPr="00F20DAC" w:rsidRDefault="00B55982" w:rsidP="00393D11">
            <w:pPr>
              <w:overflowPunct w:val="0"/>
              <w:autoSpaceDE w:val="0"/>
              <w:autoSpaceDN w:val="0"/>
              <w:adjustRightInd w:val="0"/>
              <w:contextualSpacing/>
              <w:jc w:val="both"/>
              <w:textAlignment w:val="baseline"/>
              <w:rPr>
                <w:rFonts w:ascii="Arial" w:hAnsi="Arial" w:cs="Arial"/>
                <w:b/>
                <w:sz w:val="22"/>
                <w:szCs w:val="22"/>
                <w:highlight w:val="yellow"/>
                <w:lang w:val="lv-LV" w:eastAsia="lv-LV"/>
              </w:rPr>
            </w:pPr>
            <w:r w:rsidRPr="00F20DAC">
              <w:rPr>
                <w:rFonts w:ascii="Arial" w:eastAsia="Calibri" w:hAnsi="Arial" w:cs="Arial"/>
                <w:b/>
                <w:sz w:val="22"/>
                <w:szCs w:val="22"/>
                <w:lang w:val="lv-LV"/>
              </w:rPr>
              <w:t xml:space="preserve">Pasūtītājs izslēdz pretendentu no turpmākās dalības </w:t>
            </w:r>
            <w:r w:rsidRPr="00F20DAC">
              <w:rPr>
                <w:rFonts w:ascii="Arial" w:hAnsi="Arial" w:cs="Arial"/>
                <w:b/>
                <w:sz w:val="22"/>
                <w:szCs w:val="22"/>
                <w:lang w:val="lv-LV"/>
              </w:rPr>
              <w:t>s</w:t>
            </w:r>
            <w:r w:rsidRPr="00F20DAC">
              <w:rPr>
                <w:rFonts w:ascii="Arial" w:hAnsi="Arial" w:cs="Arial"/>
                <w:b/>
                <w:bCs/>
                <w:sz w:val="22"/>
                <w:szCs w:val="22"/>
                <w:lang w:val="lv-LV"/>
              </w:rPr>
              <w:t>arunu procedūrā</w:t>
            </w:r>
            <w:r w:rsidRPr="00F20DAC">
              <w:rPr>
                <w:rFonts w:ascii="Arial" w:eastAsia="Calibri" w:hAnsi="Arial" w:cs="Arial"/>
                <w:b/>
                <w:sz w:val="22"/>
                <w:szCs w:val="22"/>
                <w:lang w:val="lv-LV"/>
              </w:rPr>
              <w:t>, neizskata piedāvājumu, kā arī neslēdz iepirkuma līgumu ar pretendentu, uz kuru attiecas jebkurš no šādiem gadījumiem:</w:t>
            </w:r>
          </w:p>
        </w:tc>
      </w:tr>
      <w:tr w:rsidR="000E18A5" w:rsidRPr="003620D1" w14:paraId="0E6CE75E" w14:textId="77777777" w:rsidTr="00393D11">
        <w:trPr>
          <w:trHeight w:val="548"/>
        </w:trPr>
        <w:tc>
          <w:tcPr>
            <w:tcW w:w="993" w:type="dxa"/>
            <w:shd w:val="clear" w:color="auto" w:fill="auto"/>
          </w:tcPr>
          <w:p w14:paraId="744956B4" w14:textId="77777777" w:rsidR="000E18A5" w:rsidRPr="00F20DAC" w:rsidRDefault="000E18A5" w:rsidP="00393D11">
            <w:pPr>
              <w:overflowPunct w:val="0"/>
              <w:autoSpaceDE w:val="0"/>
              <w:autoSpaceDN w:val="0"/>
              <w:adjustRightInd w:val="0"/>
              <w:contextualSpacing/>
              <w:jc w:val="center"/>
              <w:textAlignment w:val="baseline"/>
              <w:rPr>
                <w:rFonts w:ascii="Arial" w:hAnsi="Arial" w:cs="Arial"/>
                <w:color w:val="000000"/>
                <w:sz w:val="22"/>
                <w:szCs w:val="22"/>
                <w:lang w:val="lv-LV" w:eastAsia="lv-LV"/>
              </w:rPr>
            </w:pPr>
            <w:r w:rsidRPr="00F20DAC">
              <w:rPr>
                <w:rFonts w:ascii="Arial" w:hAnsi="Arial" w:cs="Arial"/>
                <w:color w:val="000000"/>
                <w:sz w:val="22"/>
                <w:szCs w:val="22"/>
                <w:lang w:val="lv-LV" w:eastAsia="lv-LV"/>
              </w:rPr>
              <w:t>3.1.</w:t>
            </w:r>
          </w:p>
        </w:tc>
        <w:tc>
          <w:tcPr>
            <w:tcW w:w="3544" w:type="dxa"/>
            <w:tcBorders>
              <w:top w:val="single" w:sz="4" w:space="0" w:color="auto"/>
              <w:right w:val="single" w:sz="4" w:space="0" w:color="auto"/>
            </w:tcBorders>
            <w:shd w:val="clear" w:color="auto" w:fill="auto"/>
          </w:tcPr>
          <w:p w14:paraId="3C903CFD" w14:textId="77777777" w:rsidR="000E18A5" w:rsidRPr="00F20DAC" w:rsidRDefault="000E18A5" w:rsidP="005E43A5">
            <w:pPr>
              <w:overflowPunct w:val="0"/>
              <w:autoSpaceDE w:val="0"/>
              <w:autoSpaceDN w:val="0"/>
              <w:adjustRightInd w:val="0"/>
              <w:contextualSpacing/>
              <w:jc w:val="both"/>
              <w:textAlignment w:val="baseline"/>
              <w:rPr>
                <w:rFonts w:ascii="Arial" w:hAnsi="Arial" w:cs="Arial"/>
                <w:color w:val="000000"/>
                <w:sz w:val="22"/>
                <w:szCs w:val="22"/>
                <w:lang w:val="lv-LV" w:eastAsia="lv-LV"/>
              </w:rPr>
            </w:pPr>
            <w:r w:rsidRPr="00F20DAC">
              <w:rPr>
                <w:rFonts w:ascii="Arial" w:hAnsi="Arial" w:cs="Arial"/>
                <w:sz w:val="22"/>
                <w:szCs w:val="22"/>
                <w:lang w:val="lv-LV"/>
              </w:rPr>
              <w:t>ir pasludināts pretendenta maksātnespējas process, apturēta pretendenta saimnieciskā darbība vai pretendents tiek likvidēts;</w:t>
            </w:r>
          </w:p>
        </w:tc>
        <w:tc>
          <w:tcPr>
            <w:tcW w:w="283" w:type="dxa"/>
            <w:tcBorders>
              <w:top w:val="single" w:sz="4" w:space="0" w:color="auto"/>
              <w:right w:val="single" w:sz="4" w:space="0" w:color="auto"/>
            </w:tcBorders>
            <w:shd w:val="clear" w:color="auto" w:fill="auto"/>
          </w:tcPr>
          <w:p w14:paraId="04808AA8" w14:textId="77777777" w:rsidR="000E18A5" w:rsidRPr="00F20DAC" w:rsidRDefault="000E18A5" w:rsidP="00393D11">
            <w:pPr>
              <w:overflowPunct w:val="0"/>
              <w:autoSpaceDE w:val="0"/>
              <w:autoSpaceDN w:val="0"/>
              <w:adjustRightInd w:val="0"/>
              <w:contextualSpacing/>
              <w:jc w:val="center"/>
              <w:textAlignment w:val="baseline"/>
              <w:rPr>
                <w:rFonts w:ascii="Arial" w:hAnsi="Arial" w:cs="Arial"/>
                <w:color w:val="000000"/>
                <w:sz w:val="22"/>
                <w:szCs w:val="22"/>
                <w:lang w:val="lv-LV" w:eastAsia="lv-LV"/>
              </w:rPr>
            </w:pPr>
          </w:p>
        </w:tc>
        <w:tc>
          <w:tcPr>
            <w:tcW w:w="992" w:type="dxa"/>
            <w:tcBorders>
              <w:top w:val="single" w:sz="4" w:space="0" w:color="auto"/>
              <w:left w:val="single" w:sz="4" w:space="0" w:color="auto"/>
              <w:right w:val="single" w:sz="4" w:space="0" w:color="auto"/>
            </w:tcBorders>
            <w:shd w:val="clear" w:color="auto" w:fill="auto"/>
          </w:tcPr>
          <w:p w14:paraId="06E15CB8" w14:textId="77777777" w:rsidR="00B55982" w:rsidRPr="00F20DAC" w:rsidRDefault="00B55982" w:rsidP="00B55982">
            <w:pPr>
              <w:overflowPunct w:val="0"/>
              <w:autoSpaceDE w:val="0"/>
              <w:autoSpaceDN w:val="0"/>
              <w:adjustRightInd w:val="0"/>
              <w:contextualSpacing/>
              <w:jc w:val="center"/>
              <w:textAlignment w:val="baseline"/>
              <w:rPr>
                <w:rFonts w:ascii="Arial" w:hAnsi="Arial" w:cs="Arial"/>
                <w:sz w:val="22"/>
                <w:szCs w:val="22"/>
                <w:lang w:val="lv-LV" w:eastAsia="lv-LV"/>
              </w:rPr>
            </w:pPr>
            <w:r w:rsidRPr="00F20DAC">
              <w:rPr>
                <w:rFonts w:ascii="Arial" w:hAnsi="Arial" w:cs="Arial"/>
                <w:sz w:val="22"/>
                <w:szCs w:val="22"/>
                <w:lang w:val="lv-LV" w:eastAsia="lv-LV"/>
              </w:rPr>
              <w:t>1.9.3.</w:t>
            </w:r>
          </w:p>
          <w:p w14:paraId="52541337" w14:textId="7EBA93F9" w:rsidR="000E18A5" w:rsidRPr="00F20DAC" w:rsidRDefault="000E18A5" w:rsidP="00393D11">
            <w:pPr>
              <w:overflowPunct w:val="0"/>
              <w:autoSpaceDE w:val="0"/>
              <w:autoSpaceDN w:val="0"/>
              <w:adjustRightInd w:val="0"/>
              <w:contextualSpacing/>
              <w:jc w:val="center"/>
              <w:textAlignment w:val="baseline"/>
              <w:rPr>
                <w:rFonts w:ascii="Arial" w:hAnsi="Arial" w:cs="Arial"/>
                <w:color w:val="000000"/>
                <w:sz w:val="22"/>
                <w:szCs w:val="22"/>
                <w:lang w:val="lv-LV" w:eastAsia="lv-LV"/>
              </w:rPr>
            </w:pPr>
          </w:p>
        </w:tc>
        <w:tc>
          <w:tcPr>
            <w:tcW w:w="4820" w:type="dxa"/>
            <w:tcBorders>
              <w:top w:val="single" w:sz="4" w:space="0" w:color="auto"/>
              <w:left w:val="single" w:sz="4" w:space="0" w:color="auto"/>
              <w:bottom w:val="single" w:sz="4" w:space="0" w:color="auto"/>
            </w:tcBorders>
            <w:shd w:val="clear" w:color="auto" w:fill="auto"/>
          </w:tcPr>
          <w:p w14:paraId="7E720A0E" w14:textId="77777777" w:rsidR="000E18A5" w:rsidRPr="00F20DAC" w:rsidRDefault="000E18A5" w:rsidP="00393D11">
            <w:pPr>
              <w:overflowPunct w:val="0"/>
              <w:autoSpaceDE w:val="0"/>
              <w:autoSpaceDN w:val="0"/>
              <w:adjustRightInd w:val="0"/>
              <w:contextualSpacing/>
              <w:jc w:val="both"/>
              <w:textAlignment w:val="baseline"/>
              <w:rPr>
                <w:rFonts w:ascii="Arial" w:hAnsi="Arial" w:cs="Arial"/>
                <w:sz w:val="22"/>
                <w:szCs w:val="22"/>
                <w:lang w:val="lv-LV" w:eastAsia="lv-LV"/>
              </w:rPr>
            </w:pPr>
            <w:r w:rsidRPr="00F20DAC">
              <w:rPr>
                <w:rFonts w:ascii="Arial" w:hAnsi="Arial" w:cs="Arial"/>
                <w:i/>
                <w:sz w:val="22"/>
                <w:szCs w:val="22"/>
                <w:lang w:val="lv-LV" w:eastAsia="lv-LV"/>
              </w:rPr>
              <w:t>pretendents dokumentu neiesniedz, informāciju pasūtītājs pārbauda publiskajās datu bāzēs un izmantojot publiski pieejamo informāciju</w:t>
            </w:r>
            <w:r w:rsidRPr="00F20DAC">
              <w:rPr>
                <w:rFonts w:ascii="Arial" w:hAnsi="Arial" w:cs="Arial"/>
                <w:sz w:val="22"/>
                <w:szCs w:val="22"/>
                <w:lang w:val="lv-LV" w:eastAsia="lv-LV"/>
              </w:rPr>
              <w:t>;</w:t>
            </w:r>
          </w:p>
          <w:p w14:paraId="77F8BC8F" w14:textId="77777777" w:rsidR="000E18A5" w:rsidRPr="00F20DAC" w:rsidRDefault="000E18A5" w:rsidP="00393D11">
            <w:pPr>
              <w:overflowPunct w:val="0"/>
              <w:autoSpaceDE w:val="0"/>
              <w:autoSpaceDN w:val="0"/>
              <w:adjustRightInd w:val="0"/>
              <w:contextualSpacing/>
              <w:jc w:val="both"/>
              <w:textAlignment w:val="baseline"/>
              <w:rPr>
                <w:rFonts w:ascii="Arial" w:hAnsi="Arial" w:cs="Arial"/>
                <w:sz w:val="22"/>
                <w:szCs w:val="22"/>
                <w:lang w:val="lv-LV" w:eastAsia="lv-LV"/>
              </w:rPr>
            </w:pPr>
          </w:p>
          <w:p w14:paraId="1C66B55C" w14:textId="77777777" w:rsidR="000E18A5" w:rsidRPr="00F20DAC" w:rsidRDefault="000E18A5" w:rsidP="00393D11">
            <w:pPr>
              <w:overflowPunct w:val="0"/>
              <w:autoSpaceDE w:val="0"/>
              <w:autoSpaceDN w:val="0"/>
              <w:adjustRightInd w:val="0"/>
              <w:contextualSpacing/>
              <w:jc w:val="both"/>
              <w:textAlignment w:val="baseline"/>
              <w:rPr>
                <w:rFonts w:ascii="Arial" w:hAnsi="Arial" w:cs="Arial"/>
                <w:sz w:val="22"/>
                <w:szCs w:val="22"/>
                <w:lang w:val="lv-LV" w:eastAsia="lv-LV"/>
              </w:rPr>
            </w:pPr>
          </w:p>
        </w:tc>
        <w:tc>
          <w:tcPr>
            <w:tcW w:w="4678" w:type="dxa"/>
            <w:tcBorders>
              <w:top w:val="single" w:sz="4" w:space="0" w:color="auto"/>
              <w:left w:val="single" w:sz="4" w:space="0" w:color="auto"/>
              <w:bottom w:val="single" w:sz="4" w:space="0" w:color="auto"/>
            </w:tcBorders>
          </w:tcPr>
          <w:p w14:paraId="2B484431" w14:textId="7DAF701C" w:rsidR="000E18A5" w:rsidRPr="00F20DAC" w:rsidRDefault="000E18A5" w:rsidP="00393D11">
            <w:pPr>
              <w:overflowPunct w:val="0"/>
              <w:autoSpaceDE w:val="0"/>
              <w:autoSpaceDN w:val="0"/>
              <w:adjustRightInd w:val="0"/>
              <w:contextualSpacing/>
              <w:jc w:val="both"/>
              <w:textAlignment w:val="baseline"/>
              <w:rPr>
                <w:rFonts w:ascii="Arial" w:hAnsi="Arial" w:cs="Arial"/>
                <w:i/>
                <w:sz w:val="22"/>
                <w:szCs w:val="22"/>
                <w:lang w:val="lv-LV" w:eastAsia="lv-LV"/>
              </w:rPr>
            </w:pPr>
            <w:r w:rsidRPr="00F20DAC">
              <w:rPr>
                <w:rFonts w:ascii="Arial" w:hAnsi="Arial" w:cs="Arial"/>
                <w:sz w:val="22"/>
                <w:szCs w:val="22"/>
                <w:lang w:val="lv-LV"/>
              </w:rPr>
              <w:t>ārvalsts kompetentas institūcijas izdota izziņa, kas apliecina, ka pretendentam nav pasludināts maksātnespējas process, apturēta vai pārtraukta pretendenta saimnieciskā darbība vai pretendents tiek likvidēts;</w:t>
            </w:r>
          </w:p>
        </w:tc>
      </w:tr>
      <w:tr w:rsidR="000E18A5" w:rsidRPr="003620D1" w14:paraId="6FC5206B" w14:textId="77777777" w:rsidTr="00393D11">
        <w:trPr>
          <w:trHeight w:val="2444"/>
        </w:trPr>
        <w:tc>
          <w:tcPr>
            <w:tcW w:w="993" w:type="dxa"/>
            <w:shd w:val="clear" w:color="auto" w:fill="auto"/>
          </w:tcPr>
          <w:p w14:paraId="02F4B348" w14:textId="77777777" w:rsidR="000E18A5" w:rsidRPr="00F20DAC" w:rsidRDefault="000E18A5" w:rsidP="00393D11">
            <w:pPr>
              <w:overflowPunct w:val="0"/>
              <w:autoSpaceDE w:val="0"/>
              <w:autoSpaceDN w:val="0"/>
              <w:adjustRightInd w:val="0"/>
              <w:contextualSpacing/>
              <w:jc w:val="center"/>
              <w:textAlignment w:val="baseline"/>
              <w:rPr>
                <w:rFonts w:ascii="Arial" w:hAnsi="Arial" w:cs="Arial"/>
                <w:color w:val="000000"/>
                <w:sz w:val="22"/>
                <w:szCs w:val="22"/>
                <w:lang w:val="lv-LV" w:eastAsia="lv-LV"/>
              </w:rPr>
            </w:pPr>
            <w:r w:rsidRPr="00F20DAC">
              <w:rPr>
                <w:rFonts w:ascii="Arial" w:hAnsi="Arial" w:cs="Arial"/>
                <w:color w:val="000000"/>
                <w:sz w:val="22"/>
                <w:szCs w:val="22"/>
                <w:lang w:val="lv-LV" w:eastAsia="lv-LV"/>
              </w:rPr>
              <w:lastRenderedPageBreak/>
              <w:t>3.2.</w:t>
            </w:r>
          </w:p>
        </w:tc>
        <w:tc>
          <w:tcPr>
            <w:tcW w:w="3544" w:type="dxa"/>
            <w:tcBorders>
              <w:top w:val="single" w:sz="4" w:space="0" w:color="auto"/>
              <w:right w:val="single" w:sz="4" w:space="0" w:color="auto"/>
            </w:tcBorders>
            <w:shd w:val="clear" w:color="auto" w:fill="auto"/>
          </w:tcPr>
          <w:p w14:paraId="008E7221" w14:textId="77777777" w:rsidR="000E18A5" w:rsidRPr="00F20DAC" w:rsidRDefault="000E18A5" w:rsidP="005E43A5">
            <w:pPr>
              <w:overflowPunct w:val="0"/>
              <w:autoSpaceDE w:val="0"/>
              <w:autoSpaceDN w:val="0"/>
              <w:adjustRightInd w:val="0"/>
              <w:contextualSpacing/>
              <w:jc w:val="both"/>
              <w:textAlignment w:val="baseline"/>
              <w:rPr>
                <w:rFonts w:ascii="Arial" w:hAnsi="Arial" w:cs="Arial"/>
                <w:color w:val="000000"/>
                <w:sz w:val="22"/>
                <w:szCs w:val="22"/>
                <w:lang w:val="lv-LV" w:eastAsia="lv-LV"/>
              </w:rPr>
            </w:pPr>
            <w:r w:rsidRPr="00F20DAC">
              <w:rPr>
                <w:rFonts w:ascii="Arial" w:hAnsi="Arial" w:cs="Arial"/>
                <w:sz w:val="22"/>
                <w:szCs w:val="22"/>
                <w:lang w:val="lv-LV"/>
              </w:rPr>
              <w:t xml:space="preserve">ir konstatēts, ka pretendentam piedāvājumu iesniegšanas termiņa pēdējā dienā vai dienā, kad pieņemts lēmums par iespējamu iepirkuma līguma slēgšanas tiesību piešķiršanu, Latvijā vai valstī, kurā tas reģistrēts vai kurā atrodas tā pastāvīgā dzīvesvieta, ir nodokļu parādi (tai skaitā valsts sociālās apdrošināšanas obligāto iemaksu parādi), kas kopsummā kādā no valstīm pārsniedz 150 </w:t>
            </w:r>
            <w:r w:rsidRPr="00F20DAC">
              <w:rPr>
                <w:rFonts w:ascii="Arial" w:hAnsi="Arial" w:cs="Arial"/>
                <w:i/>
                <w:iCs/>
                <w:sz w:val="22"/>
                <w:szCs w:val="22"/>
                <w:lang w:val="lv-LV"/>
              </w:rPr>
              <w:t>euro</w:t>
            </w:r>
            <w:r w:rsidRPr="00F20DAC">
              <w:rPr>
                <w:rStyle w:val="FootnoteReference"/>
                <w:rFonts w:ascii="Arial" w:hAnsi="Arial" w:cs="Arial"/>
                <w:sz w:val="22"/>
                <w:szCs w:val="22"/>
                <w:lang w:val="lv-LV"/>
              </w:rPr>
              <w:footnoteReference w:id="3"/>
            </w:r>
            <w:r w:rsidRPr="00F20DAC">
              <w:rPr>
                <w:rFonts w:ascii="Arial" w:hAnsi="Arial" w:cs="Arial"/>
                <w:sz w:val="22"/>
                <w:szCs w:val="22"/>
                <w:lang w:val="lv-LV"/>
              </w:rPr>
              <w:t>;</w:t>
            </w:r>
          </w:p>
        </w:tc>
        <w:tc>
          <w:tcPr>
            <w:tcW w:w="283" w:type="dxa"/>
            <w:tcBorders>
              <w:top w:val="single" w:sz="4" w:space="0" w:color="auto"/>
              <w:right w:val="single" w:sz="4" w:space="0" w:color="auto"/>
            </w:tcBorders>
            <w:shd w:val="clear" w:color="auto" w:fill="auto"/>
          </w:tcPr>
          <w:p w14:paraId="73BD0C77" w14:textId="77777777" w:rsidR="000E18A5" w:rsidRPr="00F20DAC" w:rsidRDefault="000E18A5" w:rsidP="00393D11">
            <w:pPr>
              <w:overflowPunct w:val="0"/>
              <w:autoSpaceDE w:val="0"/>
              <w:autoSpaceDN w:val="0"/>
              <w:adjustRightInd w:val="0"/>
              <w:contextualSpacing/>
              <w:jc w:val="center"/>
              <w:textAlignment w:val="baseline"/>
              <w:rPr>
                <w:rFonts w:ascii="Arial" w:hAnsi="Arial" w:cs="Arial"/>
                <w:color w:val="000000"/>
                <w:sz w:val="22"/>
                <w:szCs w:val="22"/>
                <w:lang w:val="lv-LV" w:eastAsia="lv-LV"/>
              </w:rPr>
            </w:pPr>
          </w:p>
        </w:tc>
        <w:tc>
          <w:tcPr>
            <w:tcW w:w="992" w:type="dxa"/>
            <w:tcBorders>
              <w:top w:val="single" w:sz="4" w:space="0" w:color="auto"/>
              <w:left w:val="single" w:sz="4" w:space="0" w:color="auto"/>
              <w:right w:val="single" w:sz="4" w:space="0" w:color="auto"/>
            </w:tcBorders>
            <w:shd w:val="clear" w:color="auto" w:fill="auto"/>
          </w:tcPr>
          <w:p w14:paraId="6EEB3F81" w14:textId="743B79CF" w:rsidR="000E18A5" w:rsidRPr="00F20DAC" w:rsidRDefault="00B55982" w:rsidP="00B55982">
            <w:pPr>
              <w:overflowPunct w:val="0"/>
              <w:autoSpaceDE w:val="0"/>
              <w:autoSpaceDN w:val="0"/>
              <w:adjustRightInd w:val="0"/>
              <w:contextualSpacing/>
              <w:jc w:val="center"/>
              <w:textAlignment w:val="baseline"/>
              <w:rPr>
                <w:rFonts w:ascii="Arial" w:hAnsi="Arial" w:cs="Arial"/>
                <w:color w:val="000000"/>
                <w:sz w:val="22"/>
                <w:szCs w:val="22"/>
                <w:lang w:val="lv-LV" w:eastAsia="lv-LV"/>
              </w:rPr>
            </w:pPr>
            <w:r w:rsidRPr="00F20DAC">
              <w:rPr>
                <w:rFonts w:ascii="Arial" w:hAnsi="Arial" w:cs="Arial"/>
                <w:color w:val="000000"/>
                <w:sz w:val="22"/>
                <w:szCs w:val="22"/>
                <w:lang w:val="lv-LV" w:eastAsia="lv-LV"/>
              </w:rPr>
              <w:t>1.9.4.</w:t>
            </w:r>
          </w:p>
        </w:tc>
        <w:tc>
          <w:tcPr>
            <w:tcW w:w="4820" w:type="dxa"/>
            <w:tcBorders>
              <w:top w:val="single" w:sz="4" w:space="0" w:color="auto"/>
              <w:left w:val="single" w:sz="4" w:space="0" w:color="auto"/>
              <w:bottom w:val="single" w:sz="4" w:space="0" w:color="auto"/>
            </w:tcBorders>
            <w:shd w:val="clear" w:color="auto" w:fill="auto"/>
          </w:tcPr>
          <w:p w14:paraId="51F03871" w14:textId="77777777" w:rsidR="000E18A5" w:rsidRPr="00F20DAC" w:rsidRDefault="000E18A5" w:rsidP="00393D11">
            <w:pPr>
              <w:overflowPunct w:val="0"/>
              <w:autoSpaceDE w:val="0"/>
              <w:autoSpaceDN w:val="0"/>
              <w:adjustRightInd w:val="0"/>
              <w:contextualSpacing/>
              <w:jc w:val="both"/>
              <w:textAlignment w:val="baseline"/>
              <w:rPr>
                <w:rFonts w:ascii="Arial" w:hAnsi="Arial" w:cs="Arial"/>
                <w:i/>
                <w:sz w:val="22"/>
                <w:szCs w:val="22"/>
                <w:lang w:val="lv-LV" w:eastAsia="lv-LV"/>
              </w:rPr>
            </w:pPr>
            <w:r w:rsidRPr="00F20DAC">
              <w:rPr>
                <w:rFonts w:ascii="Arial" w:hAnsi="Arial" w:cs="Arial"/>
                <w:i/>
                <w:sz w:val="22"/>
                <w:szCs w:val="22"/>
                <w:lang w:val="lv-LV" w:eastAsia="lv-LV"/>
              </w:rPr>
              <w:t>pretendents dokumentu neiesniedz, informāciju pasūtītājs pārbauda publiskajās datu bāzēs un izmantojot publiski pieejamo informāciju;</w:t>
            </w:r>
          </w:p>
          <w:p w14:paraId="07B21534" w14:textId="77777777" w:rsidR="000E18A5" w:rsidRPr="00F20DAC" w:rsidRDefault="000E18A5" w:rsidP="00393D11">
            <w:pPr>
              <w:overflowPunct w:val="0"/>
              <w:autoSpaceDE w:val="0"/>
              <w:autoSpaceDN w:val="0"/>
              <w:adjustRightInd w:val="0"/>
              <w:contextualSpacing/>
              <w:jc w:val="both"/>
              <w:textAlignment w:val="baseline"/>
              <w:rPr>
                <w:rFonts w:ascii="Arial" w:hAnsi="Arial" w:cs="Arial"/>
                <w:sz w:val="22"/>
                <w:szCs w:val="22"/>
                <w:lang w:val="lv-LV" w:eastAsia="lv-LV"/>
              </w:rPr>
            </w:pPr>
          </w:p>
          <w:p w14:paraId="55E430AC" w14:textId="77777777" w:rsidR="000E18A5" w:rsidRPr="00F20DAC" w:rsidRDefault="000E18A5" w:rsidP="00393D11">
            <w:pPr>
              <w:overflowPunct w:val="0"/>
              <w:autoSpaceDE w:val="0"/>
              <w:autoSpaceDN w:val="0"/>
              <w:adjustRightInd w:val="0"/>
              <w:contextualSpacing/>
              <w:jc w:val="both"/>
              <w:textAlignment w:val="baseline"/>
              <w:rPr>
                <w:rFonts w:ascii="Arial" w:hAnsi="Arial" w:cs="Arial"/>
                <w:sz w:val="22"/>
                <w:szCs w:val="22"/>
                <w:lang w:val="lv-LV" w:eastAsia="lv-LV"/>
              </w:rPr>
            </w:pPr>
          </w:p>
        </w:tc>
        <w:tc>
          <w:tcPr>
            <w:tcW w:w="4678" w:type="dxa"/>
            <w:tcBorders>
              <w:top w:val="single" w:sz="4" w:space="0" w:color="auto"/>
              <w:left w:val="single" w:sz="4" w:space="0" w:color="auto"/>
              <w:bottom w:val="single" w:sz="4" w:space="0" w:color="auto"/>
            </w:tcBorders>
          </w:tcPr>
          <w:p w14:paraId="2E2C2CF3" w14:textId="4E6CDA5B" w:rsidR="000E18A5" w:rsidRPr="00F20DAC" w:rsidRDefault="000E18A5" w:rsidP="00393D11">
            <w:pPr>
              <w:overflowPunct w:val="0"/>
              <w:autoSpaceDE w:val="0"/>
              <w:autoSpaceDN w:val="0"/>
              <w:adjustRightInd w:val="0"/>
              <w:contextualSpacing/>
              <w:jc w:val="both"/>
              <w:textAlignment w:val="baseline"/>
              <w:rPr>
                <w:rFonts w:ascii="Arial" w:hAnsi="Arial" w:cs="Arial"/>
                <w:i/>
                <w:sz w:val="22"/>
                <w:szCs w:val="22"/>
                <w:lang w:val="lv-LV" w:eastAsia="lv-LV"/>
              </w:rPr>
            </w:pPr>
            <w:r w:rsidRPr="00F20DAC">
              <w:rPr>
                <w:rFonts w:ascii="Arial" w:hAnsi="Arial" w:cs="Arial"/>
                <w:sz w:val="22"/>
                <w:szCs w:val="22"/>
                <w:lang w:val="lv-LV"/>
              </w:rPr>
              <w:t xml:space="preserve">ārvalsts kompetentas institūcijas izdota izziņa, kas apliecina, ka pretendentam, ja tas ir reģistrēts ārvalstī vai ārvalstī ir tā pastāvīgā dzīvesvieta, attiecīgajā ārvalstī nav nodokļu parādu, tajā skaitā valsts sociālās apdrošināšanas obligāto iemaksu parādu, kas kopsummā pārsniedz 150 </w:t>
            </w:r>
            <w:r w:rsidRPr="00F20DAC">
              <w:rPr>
                <w:rFonts w:ascii="Arial" w:hAnsi="Arial" w:cs="Arial"/>
                <w:i/>
                <w:sz w:val="22"/>
                <w:szCs w:val="22"/>
                <w:lang w:val="lv-LV"/>
              </w:rPr>
              <w:t>euro</w:t>
            </w:r>
            <w:r w:rsidRPr="00F20DAC">
              <w:rPr>
                <w:rFonts w:ascii="Arial" w:hAnsi="Arial" w:cs="Arial"/>
                <w:sz w:val="22"/>
                <w:szCs w:val="22"/>
                <w:lang w:val="lv-LV"/>
              </w:rPr>
              <w:t>;</w:t>
            </w:r>
          </w:p>
        </w:tc>
      </w:tr>
      <w:tr w:rsidR="000E18A5" w:rsidRPr="003620D1" w14:paraId="2AB19B2D" w14:textId="77777777" w:rsidTr="00393D11">
        <w:trPr>
          <w:trHeight w:val="1374"/>
        </w:trPr>
        <w:tc>
          <w:tcPr>
            <w:tcW w:w="993" w:type="dxa"/>
            <w:shd w:val="clear" w:color="auto" w:fill="auto"/>
          </w:tcPr>
          <w:p w14:paraId="7879A746" w14:textId="77777777" w:rsidR="000E18A5" w:rsidRPr="00F20DAC" w:rsidRDefault="000E18A5" w:rsidP="00393D11">
            <w:pPr>
              <w:overflowPunct w:val="0"/>
              <w:autoSpaceDE w:val="0"/>
              <w:autoSpaceDN w:val="0"/>
              <w:adjustRightInd w:val="0"/>
              <w:contextualSpacing/>
              <w:jc w:val="center"/>
              <w:textAlignment w:val="baseline"/>
              <w:rPr>
                <w:rFonts w:ascii="Arial" w:hAnsi="Arial" w:cs="Arial"/>
                <w:color w:val="000000"/>
                <w:sz w:val="22"/>
                <w:szCs w:val="22"/>
                <w:lang w:val="lv-LV" w:eastAsia="lv-LV"/>
              </w:rPr>
            </w:pPr>
            <w:r w:rsidRPr="00F20DAC">
              <w:rPr>
                <w:rFonts w:ascii="Arial" w:hAnsi="Arial" w:cs="Arial"/>
                <w:color w:val="000000"/>
                <w:sz w:val="22"/>
                <w:szCs w:val="22"/>
                <w:lang w:val="lv-LV" w:eastAsia="lv-LV"/>
              </w:rPr>
              <w:t>3.3.</w:t>
            </w:r>
          </w:p>
        </w:tc>
        <w:tc>
          <w:tcPr>
            <w:tcW w:w="3544" w:type="dxa"/>
            <w:tcBorders>
              <w:top w:val="single" w:sz="4" w:space="0" w:color="auto"/>
              <w:right w:val="single" w:sz="4" w:space="0" w:color="auto"/>
            </w:tcBorders>
            <w:shd w:val="clear" w:color="auto" w:fill="auto"/>
          </w:tcPr>
          <w:p w14:paraId="6E1312C0" w14:textId="77777777" w:rsidR="000E18A5" w:rsidRPr="00F20DAC" w:rsidRDefault="000E18A5" w:rsidP="005E43A5">
            <w:pPr>
              <w:overflowPunct w:val="0"/>
              <w:autoSpaceDE w:val="0"/>
              <w:autoSpaceDN w:val="0"/>
              <w:adjustRightInd w:val="0"/>
              <w:contextualSpacing/>
              <w:jc w:val="both"/>
              <w:textAlignment w:val="baseline"/>
              <w:rPr>
                <w:rFonts w:ascii="Arial" w:hAnsi="Arial" w:cs="Arial"/>
                <w:color w:val="000000"/>
                <w:sz w:val="22"/>
                <w:szCs w:val="22"/>
                <w:lang w:val="lv-LV" w:eastAsia="lv-LV"/>
              </w:rPr>
            </w:pPr>
            <w:r w:rsidRPr="00F20DAC">
              <w:rPr>
                <w:rFonts w:ascii="Arial" w:hAnsi="Arial" w:cs="Arial"/>
                <w:sz w:val="22"/>
                <w:szCs w:val="22"/>
                <w:lang w:val="lv-LV"/>
              </w:rPr>
              <w:t>pretendents, tā darbinieks vai pretendenta piedāvājumā norādītā persona ir konsultējusi vai citādi bijusi iesaistīta iepirkuma dokumentu sagatavošanā;</w:t>
            </w:r>
          </w:p>
        </w:tc>
        <w:tc>
          <w:tcPr>
            <w:tcW w:w="283" w:type="dxa"/>
            <w:tcBorders>
              <w:top w:val="single" w:sz="4" w:space="0" w:color="auto"/>
              <w:right w:val="single" w:sz="4" w:space="0" w:color="auto"/>
            </w:tcBorders>
            <w:shd w:val="clear" w:color="auto" w:fill="auto"/>
          </w:tcPr>
          <w:p w14:paraId="6CC3465C" w14:textId="77777777" w:rsidR="000E18A5" w:rsidRPr="00F20DAC" w:rsidRDefault="000E18A5" w:rsidP="00393D11">
            <w:pPr>
              <w:overflowPunct w:val="0"/>
              <w:autoSpaceDE w:val="0"/>
              <w:autoSpaceDN w:val="0"/>
              <w:adjustRightInd w:val="0"/>
              <w:contextualSpacing/>
              <w:jc w:val="center"/>
              <w:textAlignment w:val="baseline"/>
              <w:rPr>
                <w:rFonts w:ascii="Arial" w:hAnsi="Arial" w:cs="Arial"/>
                <w:color w:val="000000"/>
                <w:sz w:val="22"/>
                <w:szCs w:val="22"/>
                <w:lang w:val="lv-LV" w:eastAsia="lv-LV"/>
              </w:rPr>
            </w:pPr>
          </w:p>
        </w:tc>
        <w:tc>
          <w:tcPr>
            <w:tcW w:w="992" w:type="dxa"/>
            <w:tcBorders>
              <w:top w:val="single" w:sz="4" w:space="0" w:color="auto"/>
              <w:left w:val="single" w:sz="4" w:space="0" w:color="auto"/>
              <w:right w:val="single" w:sz="4" w:space="0" w:color="auto"/>
            </w:tcBorders>
            <w:shd w:val="clear" w:color="auto" w:fill="auto"/>
          </w:tcPr>
          <w:p w14:paraId="36B96E70" w14:textId="77777777" w:rsidR="00B55982" w:rsidRPr="00F20DAC" w:rsidRDefault="00B55982" w:rsidP="00B55982">
            <w:pPr>
              <w:overflowPunct w:val="0"/>
              <w:autoSpaceDE w:val="0"/>
              <w:autoSpaceDN w:val="0"/>
              <w:adjustRightInd w:val="0"/>
              <w:contextualSpacing/>
              <w:jc w:val="center"/>
              <w:textAlignment w:val="baseline"/>
              <w:rPr>
                <w:rFonts w:ascii="Arial" w:hAnsi="Arial" w:cs="Arial"/>
                <w:color w:val="000000"/>
                <w:sz w:val="22"/>
                <w:szCs w:val="22"/>
                <w:lang w:val="lv-LV" w:eastAsia="lv-LV"/>
              </w:rPr>
            </w:pPr>
            <w:r w:rsidRPr="00F20DAC">
              <w:rPr>
                <w:rFonts w:ascii="Arial" w:hAnsi="Arial" w:cs="Arial"/>
                <w:color w:val="000000"/>
                <w:sz w:val="22"/>
                <w:szCs w:val="22"/>
                <w:lang w:val="lv-LV" w:eastAsia="lv-LV"/>
              </w:rPr>
              <w:t>1.9.5.</w:t>
            </w:r>
          </w:p>
          <w:p w14:paraId="1A6F25F2" w14:textId="3E737B21" w:rsidR="000E18A5" w:rsidRPr="00F20DAC" w:rsidRDefault="000E18A5" w:rsidP="00393D11">
            <w:pPr>
              <w:overflowPunct w:val="0"/>
              <w:autoSpaceDE w:val="0"/>
              <w:autoSpaceDN w:val="0"/>
              <w:adjustRightInd w:val="0"/>
              <w:contextualSpacing/>
              <w:jc w:val="center"/>
              <w:textAlignment w:val="baseline"/>
              <w:rPr>
                <w:rFonts w:ascii="Arial" w:hAnsi="Arial" w:cs="Arial"/>
                <w:color w:val="000000"/>
                <w:sz w:val="22"/>
                <w:szCs w:val="22"/>
                <w:lang w:val="lv-LV" w:eastAsia="lv-LV"/>
              </w:rPr>
            </w:pPr>
          </w:p>
        </w:tc>
        <w:tc>
          <w:tcPr>
            <w:tcW w:w="9498" w:type="dxa"/>
            <w:gridSpan w:val="2"/>
            <w:tcBorders>
              <w:top w:val="single" w:sz="4" w:space="0" w:color="auto"/>
              <w:left w:val="single" w:sz="4" w:space="0" w:color="auto"/>
              <w:bottom w:val="single" w:sz="4" w:space="0" w:color="auto"/>
            </w:tcBorders>
            <w:shd w:val="clear" w:color="auto" w:fill="auto"/>
          </w:tcPr>
          <w:p w14:paraId="350F6565" w14:textId="7AA4E7F2" w:rsidR="000E18A5" w:rsidRPr="00F20DAC" w:rsidRDefault="000E18A5" w:rsidP="00393D11">
            <w:pPr>
              <w:overflowPunct w:val="0"/>
              <w:autoSpaceDE w:val="0"/>
              <w:autoSpaceDN w:val="0"/>
              <w:adjustRightInd w:val="0"/>
              <w:contextualSpacing/>
              <w:jc w:val="both"/>
              <w:textAlignment w:val="baseline"/>
              <w:rPr>
                <w:rFonts w:ascii="Arial" w:hAnsi="Arial" w:cs="Arial"/>
                <w:sz w:val="22"/>
                <w:szCs w:val="22"/>
                <w:lang w:val="lv-LV"/>
              </w:rPr>
            </w:pPr>
            <w:r w:rsidRPr="00F20DAC">
              <w:rPr>
                <w:rFonts w:ascii="Arial" w:hAnsi="Arial" w:cs="Arial"/>
                <w:sz w:val="22"/>
                <w:szCs w:val="22"/>
                <w:lang w:val="lv-LV"/>
              </w:rPr>
              <w:t>informācija (apliecinājums), ka pretendents, tā darbinieks vai pretendenta piedāvājumā norādītā persona nav konsultējusi vai citādi bijusi iesaistīta iepirkuma dokumentu sagatavošanā (</w:t>
            </w:r>
            <w:r w:rsidRPr="00F20DAC">
              <w:rPr>
                <w:rFonts w:ascii="Arial" w:hAnsi="Arial" w:cs="Arial"/>
                <w:sz w:val="22"/>
                <w:szCs w:val="22"/>
                <w:lang w:val="lv-LV" w:eastAsia="lv-LV"/>
              </w:rPr>
              <w:t>nolikuma 2.pielikum</w:t>
            </w:r>
            <w:r w:rsidR="005E43A5" w:rsidRPr="00F20DAC">
              <w:rPr>
                <w:rFonts w:ascii="Arial" w:hAnsi="Arial" w:cs="Arial"/>
                <w:sz w:val="22"/>
                <w:szCs w:val="22"/>
                <w:lang w:val="lv-LV" w:eastAsia="lv-LV"/>
              </w:rPr>
              <w:t>s</w:t>
            </w:r>
            <w:r w:rsidRPr="00F20DAC">
              <w:rPr>
                <w:rFonts w:ascii="Arial" w:hAnsi="Arial" w:cs="Arial"/>
                <w:sz w:val="22"/>
                <w:szCs w:val="22"/>
                <w:lang w:val="lv-LV"/>
              </w:rPr>
              <w:t>);</w:t>
            </w:r>
          </w:p>
        </w:tc>
      </w:tr>
      <w:tr w:rsidR="000E18A5" w:rsidRPr="00F20DAC" w14:paraId="70F794AF" w14:textId="77777777" w:rsidTr="00393D11">
        <w:trPr>
          <w:trHeight w:val="1110"/>
        </w:trPr>
        <w:tc>
          <w:tcPr>
            <w:tcW w:w="993" w:type="dxa"/>
            <w:shd w:val="clear" w:color="auto" w:fill="auto"/>
          </w:tcPr>
          <w:p w14:paraId="7A9ACBC2" w14:textId="77777777" w:rsidR="000E18A5" w:rsidRPr="00F20DAC" w:rsidRDefault="000E18A5" w:rsidP="00393D11">
            <w:pPr>
              <w:overflowPunct w:val="0"/>
              <w:autoSpaceDE w:val="0"/>
              <w:autoSpaceDN w:val="0"/>
              <w:adjustRightInd w:val="0"/>
              <w:contextualSpacing/>
              <w:jc w:val="center"/>
              <w:textAlignment w:val="baseline"/>
              <w:rPr>
                <w:rFonts w:ascii="Arial" w:hAnsi="Arial" w:cs="Arial"/>
                <w:color w:val="000000"/>
                <w:sz w:val="22"/>
                <w:szCs w:val="22"/>
                <w:lang w:val="lv-LV" w:eastAsia="lv-LV"/>
              </w:rPr>
            </w:pPr>
            <w:r w:rsidRPr="00F20DAC">
              <w:rPr>
                <w:rFonts w:ascii="Arial" w:hAnsi="Arial" w:cs="Arial"/>
                <w:color w:val="000000"/>
                <w:sz w:val="22"/>
                <w:szCs w:val="22"/>
                <w:lang w:val="lv-LV" w:eastAsia="lv-LV"/>
              </w:rPr>
              <w:t>3.4.</w:t>
            </w:r>
          </w:p>
        </w:tc>
        <w:tc>
          <w:tcPr>
            <w:tcW w:w="3544" w:type="dxa"/>
            <w:tcBorders>
              <w:top w:val="single" w:sz="4" w:space="0" w:color="auto"/>
              <w:right w:val="single" w:sz="4" w:space="0" w:color="auto"/>
            </w:tcBorders>
            <w:shd w:val="clear" w:color="auto" w:fill="auto"/>
          </w:tcPr>
          <w:p w14:paraId="1F87DD72" w14:textId="77777777" w:rsidR="000E18A5" w:rsidRPr="00F20DAC" w:rsidRDefault="000E18A5" w:rsidP="005E43A5">
            <w:pPr>
              <w:overflowPunct w:val="0"/>
              <w:autoSpaceDE w:val="0"/>
              <w:autoSpaceDN w:val="0"/>
              <w:adjustRightInd w:val="0"/>
              <w:contextualSpacing/>
              <w:jc w:val="both"/>
              <w:textAlignment w:val="baseline"/>
              <w:rPr>
                <w:rFonts w:ascii="Arial" w:hAnsi="Arial" w:cs="Arial"/>
                <w:color w:val="000000"/>
                <w:sz w:val="22"/>
                <w:szCs w:val="22"/>
                <w:lang w:val="lv-LV" w:eastAsia="lv-LV"/>
              </w:rPr>
            </w:pPr>
            <w:r w:rsidRPr="00F20DAC">
              <w:rPr>
                <w:rFonts w:ascii="Arial" w:eastAsia="Calibri" w:hAnsi="Arial" w:cs="Arial"/>
                <w:sz w:val="22"/>
                <w:szCs w:val="22"/>
                <w:lang w:val="lv-LV"/>
              </w:rPr>
              <w:t>pretendents ir sniedzis nepatiesu informāciju tā kvalifikācijas novērtēšanai vai vispār nav sniedzis pieprasīto informāciju;</w:t>
            </w:r>
          </w:p>
        </w:tc>
        <w:tc>
          <w:tcPr>
            <w:tcW w:w="283" w:type="dxa"/>
            <w:tcBorders>
              <w:top w:val="single" w:sz="4" w:space="0" w:color="auto"/>
              <w:right w:val="single" w:sz="4" w:space="0" w:color="auto"/>
            </w:tcBorders>
            <w:shd w:val="clear" w:color="auto" w:fill="auto"/>
          </w:tcPr>
          <w:p w14:paraId="3A471D94" w14:textId="77777777" w:rsidR="000E18A5" w:rsidRPr="00F20DAC" w:rsidRDefault="000E18A5" w:rsidP="00393D11">
            <w:pPr>
              <w:overflowPunct w:val="0"/>
              <w:autoSpaceDE w:val="0"/>
              <w:autoSpaceDN w:val="0"/>
              <w:adjustRightInd w:val="0"/>
              <w:contextualSpacing/>
              <w:jc w:val="center"/>
              <w:textAlignment w:val="baseline"/>
              <w:rPr>
                <w:rFonts w:ascii="Arial" w:hAnsi="Arial" w:cs="Arial"/>
                <w:color w:val="000000"/>
                <w:sz w:val="22"/>
                <w:szCs w:val="22"/>
                <w:lang w:val="lv-LV" w:eastAsia="lv-LV"/>
              </w:rPr>
            </w:pPr>
          </w:p>
        </w:tc>
        <w:tc>
          <w:tcPr>
            <w:tcW w:w="992" w:type="dxa"/>
            <w:tcBorders>
              <w:top w:val="single" w:sz="4" w:space="0" w:color="auto"/>
              <w:left w:val="single" w:sz="4" w:space="0" w:color="auto"/>
              <w:right w:val="single" w:sz="4" w:space="0" w:color="auto"/>
            </w:tcBorders>
            <w:shd w:val="clear" w:color="auto" w:fill="auto"/>
          </w:tcPr>
          <w:p w14:paraId="55469553" w14:textId="6F476A91" w:rsidR="000E18A5" w:rsidRPr="00F20DAC" w:rsidRDefault="00B55982" w:rsidP="00393D11">
            <w:pPr>
              <w:overflowPunct w:val="0"/>
              <w:autoSpaceDE w:val="0"/>
              <w:autoSpaceDN w:val="0"/>
              <w:adjustRightInd w:val="0"/>
              <w:contextualSpacing/>
              <w:jc w:val="center"/>
              <w:textAlignment w:val="baseline"/>
              <w:rPr>
                <w:rFonts w:ascii="Arial" w:hAnsi="Arial" w:cs="Arial"/>
                <w:color w:val="000000"/>
                <w:sz w:val="22"/>
                <w:szCs w:val="22"/>
                <w:lang w:val="lv-LV" w:eastAsia="lv-LV"/>
              </w:rPr>
            </w:pPr>
            <w:r w:rsidRPr="00F20DAC">
              <w:rPr>
                <w:rFonts w:ascii="Arial" w:hAnsi="Arial" w:cs="Arial"/>
                <w:color w:val="000000"/>
                <w:sz w:val="22"/>
                <w:szCs w:val="22"/>
                <w:lang w:val="lv-LV" w:eastAsia="lv-LV"/>
              </w:rPr>
              <w:t>1.9.6.</w:t>
            </w:r>
          </w:p>
        </w:tc>
        <w:tc>
          <w:tcPr>
            <w:tcW w:w="9498" w:type="dxa"/>
            <w:gridSpan w:val="2"/>
            <w:tcBorders>
              <w:top w:val="single" w:sz="4" w:space="0" w:color="auto"/>
              <w:left w:val="single" w:sz="4" w:space="0" w:color="auto"/>
              <w:bottom w:val="single" w:sz="4" w:space="0" w:color="auto"/>
            </w:tcBorders>
            <w:shd w:val="clear" w:color="auto" w:fill="auto"/>
          </w:tcPr>
          <w:p w14:paraId="0FDB73D6" w14:textId="77777777" w:rsidR="000E18A5" w:rsidRPr="00F20DAC" w:rsidRDefault="000E18A5" w:rsidP="00393D11">
            <w:pPr>
              <w:overflowPunct w:val="0"/>
              <w:autoSpaceDE w:val="0"/>
              <w:autoSpaceDN w:val="0"/>
              <w:adjustRightInd w:val="0"/>
              <w:contextualSpacing/>
              <w:jc w:val="both"/>
              <w:textAlignment w:val="baseline"/>
              <w:rPr>
                <w:rFonts w:ascii="Arial" w:hAnsi="Arial" w:cs="Arial"/>
                <w:i/>
                <w:sz w:val="22"/>
                <w:szCs w:val="22"/>
                <w:lang w:val="lv-LV" w:eastAsia="lv-LV"/>
              </w:rPr>
            </w:pPr>
            <w:r w:rsidRPr="00F20DAC">
              <w:rPr>
                <w:rFonts w:ascii="Arial" w:hAnsi="Arial" w:cs="Arial"/>
                <w:i/>
                <w:sz w:val="22"/>
                <w:szCs w:val="22"/>
                <w:lang w:val="lv-LV" w:eastAsia="lv-LV"/>
              </w:rPr>
              <w:t>pārbauda pasūtītājs</w:t>
            </w:r>
            <w:r w:rsidRPr="00F20DAC">
              <w:rPr>
                <w:rFonts w:ascii="Arial" w:hAnsi="Arial" w:cs="Arial"/>
                <w:sz w:val="22"/>
                <w:szCs w:val="22"/>
                <w:lang w:val="lv-LV" w:eastAsia="lv-LV"/>
              </w:rPr>
              <w:t>;</w:t>
            </w:r>
          </w:p>
        </w:tc>
      </w:tr>
      <w:tr w:rsidR="000E18A5" w:rsidRPr="00F20DAC" w14:paraId="00D58D39" w14:textId="77777777" w:rsidTr="006853D4">
        <w:trPr>
          <w:trHeight w:val="1276"/>
        </w:trPr>
        <w:tc>
          <w:tcPr>
            <w:tcW w:w="993" w:type="dxa"/>
            <w:shd w:val="clear" w:color="auto" w:fill="auto"/>
          </w:tcPr>
          <w:p w14:paraId="650FE366" w14:textId="77777777" w:rsidR="000E18A5" w:rsidRPr="00F20DAC" w:rsidRDefault="000E18A5" w:rsidP="00393D11">
            <w:pPr>
              <w:overflowPunct w:val="0"/>
              <w:autoSpaceDE w:val="0"/>
              <w:autoSpaceDN w:val="0"/>
              <w:adjustRightInd w:val="0"/>
              <w:contextualSpacing/>
              <w:jc w:val="center"/>
              <w:textAlignment w:val="baseline"/>
              <w:rPr>
                <w:rFonts w:ascii="Arial" w:hAnsi="Arial" w:cs="Arial"/>
                <w:color w:val="000000"/>
                <w:sz w:val="22"/>
                <w:szCs w:val="22"/>
                <w:lang w:val="lv-LV" w:eastAsia="lv-LV"/>
              </w:rPr>
            </w:pPr>
            <w:r w:rsidRPr="00F20DAC">
              <w:rPr>
                <w:rFonts w:ascii="Arial" w:hAnsi="Arial" w:cs="Arial"/>
                <w:color w:val="000000"/>
                <w:sz w:val="22"/>
                <w:szCs w:val="22"/>
                <w:lang w:val="lv-LV" w:eastAsia="lv-LV"/>
              </w:rPr>
              <w:t>3.5.</w:t>
            </w:r>
          </w:p>
        </w:tc>
        <w:tc>
          <w:tcPr>
            <w:tcW w:w="3544" w:type="dxa"/>
            <w:tcBorders>
              <w:top w:val="single" w:sz="4" w:space="0" w:color="auto"/>
              <w:right w:val="single" w:sz="4" w:space="0" w:color="auto"/>
            </w:tcBorders>
            <w:shd w:val="clear" w:color="auto" w:fill="auto"/>
          </w:tcPr>
          <w:p w14:paraId="2D93BA90" w14:textId="77777777" w:rsidR="000E18A5" w:rsidRPr="00F20DAC" w:rsidRDefault="000E18A5" w:rsidP="005E43A5">
            <w:pPr>
              <w:contextualSpacing/>
              <w:jc w:val="both"/>
              <w:rPr>
                <w:rFonts w:ascii="Arial" w:hAnsi="Arial" w:cs="Arial"/>
                <w:sz w:val="22"/>
                <w:szCs w:val="22"/>
                <w:lang w:val="lv-LV"/>
              </w:rPr>
            </w:pPr>
            <w:r w:rsidRPr="00F20DAC">
              <w:rPr>
                <w:rFonts w:ascii="Arial" w:hAnsi="Arial" w:cs="Arial"/>
                <w:sz w:val="22"/>
                <w:szCs w:val="22"/>
                <w:lang w:val="lv-LV"/>
              </w:rPr>
              <w:t>pretendentam uz piedāvājumu atvēršanas dienu ir neizpildītas saistības pret pasūtītāju, kas izriet no pasūtītāja un pretendenta iepriekš noslēgta līguma;</w:t>
            </w:r>
          </w:p>
        </w:tc>
        <w:tc>
          <w:tcPr>
            <w:tcW w:w="283" w:type="dxa"/>
            <w:tcBorders>
              <w:top w:val="single" w:sz="4" w:space="0" w:color="auto"/>
              <w:right w:val="single" w:sz="4" w:space="0" w:color="auto"/>
            </w:tcBorders>
            <w:shd w:val="clear" w:color="auto" w:fill="auto"/>
          </w:tcPr>
          <w:p w14:paraId="1768FF7B" w14:textId="77777777" w:rsidR="000E18A5" w:rsidRPr="00F20DAC" w:rsidRDefault="000E18A5" w:rsidP="00393D11">
            <w:pPr>
              <w:overflowPunct w:val="0"/>
              <w:autoSpaceDE w:val="0"/>
              <w:autoSpaceDN w:val="0"/>
              <w:adjustRightInd w:val="0"/>
              <w:contextualSpacing/>
              <w:jc w:val="center"/>
              <w:textAlignment w:val="baseline"/>
              <w:rPr>
                <w:rFonts w:ascii="Arial" w:hAnsi="Arial" w:cs="Arial"/>
                <w:color w:val="000000"/>
                <w:sz w:val="22"/>
                <w:szCs w:val="22"/>
                <w:lang w:val="lv-LV" w:eastAsia="lv-LV"/>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321DCB01" w14:textId="21ECEB69" w:rsidR="000E18A5" w:rsidRPr="00F20DAC" w:rsidRDefault="00B55982" w:rsidP="00393D11">
            <w:pPr>
              <w:overflowPunct w:val="0"/>
              <w:autoSpaceDE w:val="0"/>
              <w:autoSpaceDN w:val="0"/>
              <w:adjustRightInd w:val="0"/>
              <w:contextualSpacing/>
              <w:jc w:val="center"/>
              <w:textAlignment w:val="baseline"/>
              <w:rPr>
                <w:rFonts w:ascii="Arial" w:hAnsi="Arial" w:cs="Arial"/>
                <w:color w:val="000000"/>
                <w:sz w:val="22"/>
                <w:szCs w:val="22"/>
                <w:lang w:val="lv-LV" w:eastAsia="lv-LV"/>
              </w:rPr>
            </w:pPr>
            <w:r w:rsidRPr="00F20DAC">
              <w:rPr>
                <w:rFonts w:ascii="Arial" w:hAnsi="Arial" w:cs="Arial"/>
                <w:color w:val="000000"/>
                <w:sz w:val="22"/>
                <w:szCs w:val="22"/>
                <w:lang w:val="lv-LV" w:eastAsia="lv-LV"/>
              </w:rPr>
              <w:t>1.9.7.</w:t>
            </w:r>
          </w:p>
          <w:p w14:paraId="3C01BD7B" w14:textId="77777777" w:rsidR="000E18A5" w:rsidRPr="00F20DAC" w:rsidRDefault="000E18A5" w:rsidP="00393D11">
            <w:pPr>
              <w:overflowPunct w:val="0"/>
              <w:autoSpaceDE w:val="0"/>
              <w:autoSpaceDN w:val="0"/>
              <w:adjustRightInd w:val="0"/>
              <w:contextualSpacing/>
              <w:jc w:val="center"/>
              <w:textAlignment w:val="baseline"/>
              <w:rPr>
                <w:rFonts w:ascii="Arial" w:hAnsi="Arial" w:cs="Arial"/>
                <w:color w:val="000000"/>
                <w:sz w:val="22"/>
                <w:szCs w:val="22"/>
                <w:lang w:val="lv-LV" w:eastAsia="lv-LV"/>
              </w:rPr>
            </w:pPr>
          </w:p>
        </w:tc>
        <w:tc>
          <w:tcPr>
            <w:tcW w:w="9498" w:type="dxa"/>
            <w:gridSpan w:val="2"/>
            <w:tcBorders>
              <w:top w:val="single" w:sz="4" w:space="0" w:color="auto"/>
              <w:left w:val="single" w:sz="4" w:space="0" w:color="auto"/>
              <w:bottom w:val="single" w:sz="4" w:space="0" w:color="auto"/>
            </w:tcBorders>
            <w:shd w:val="clear" w:color="auto" w:fill="auto"/>
          </w:tcPr>
          <w:p w14:paraId="29CEE28A" w14:textId="77777777" w:rsidR="000E18A5" w:rsidRPr="00F20DAC" w:rsidRDefault="000E18A5" w:rsidP="00393D11">
            <w:pPr>
              <w:overflowPunct w:val="0"/>
              <w:autoSpaceDE w:val="0"/>
              <w:autoSpaceDN w:val="0"/>
              <w:adjustRightInd w:val="0"/>
              <w:contextualSpacing/>
              <w:jc w:val="both"/>
              <w:textAlignment w:val="baseline"/>
              <w:rPr>
                <w:rFonts w:ascii="Arial" w:hAnsi="Arial" w:cs="Arial"/>
                <w:i/>
                <w:sz w:val="22"/>
                <w:szCs w:val="22"/>
                <w:lang w:val="lv-LV" w:eastAsia="lv-LV"/>
              </w:rPr>
            </w:pPr>
            <w:r w:rsidRPr="00F20DAC">
              <w:rPr>
                <w:rFonts w:ascii="Arial" w:hAnsi="Arial" w:cs="Arial"/>
                <w:i/>
                <w:sz w:val="22"/>
                <w:szCs w:val="22"/>
                <w:lang w:val="lv-LV" w:eastAsia="lv-LV"/>
              </w:rPr>
              <w:t>pārbauda pasūtītājs</w:t>
            </w:r>
            <w:r w:rsidRPr="00F20DAC">
              <w:rPr>
                <w:rFonts w:ascii="Arial" w:hAnsi="Arial" w:cs="Arial"/>
                <w:sz w:val="22"/>
                <w:szCs w:val="22"/>
                <w:lang w:val="lv-LV" w:eastAsia="lv-LV"/>
              </w:rPr>
              <w:t>;</w:t>
            </w:r>
          </w:p>
        </w:tc>
      </w:tr>
      <w:tr w:rsidR="000E18A5" w:rsidRPr="003620D1" w14:paraId="76C70A0F" w14:textId="77777777" w:rsidTr="00393D11">
        <w:trPr>
          <w:trHeight w:val="558"/>
        </w:trPr>
        <w:tc>
          <w:tcPr>
            <w:tcW w:w="993" w:type="dxa"/>
            <w:shd w:val="clear" w:color="auto" w:fill="auto"/>
          </w:tcPr>
          <w:p w14:paraId="1B9762F4" w14:textId="77777777" w:rsidR="000E18A5" w:rsidRPr="00F20DAC" w:rsidRDefault="000E18A5" w:rsidP="00393D11">
            <w:pPr>
              <w:overflowPunct w:val="0"/>
              <w:autoSpaceDE w:val="0"/>
              <w:autoSpaceDN w:val="0"/>
              <w:adjustRightInd w:val="0"/>
              <w:contextualSpacing/>
              <w:jc w:val="center"/>
              <w:textAlignment w:val="baseline"/>
              <w:rPr>
                <w:rFonts w:ascii="Arial" w:hAnsi="Arial" w:cs="Arial"/>
                <w:color w:val="000000"/>
                <w:sz w:val="22"/>
                <w:szCs w:val="22"/>
                <w:lang w:val="lv-LV" w:eastAsia="lv-LV"/>
              </w:rPr>
            </w:pPr>
            <w:r w:rsidRPr="00F20DAC">
              <w:rPr>
                <w:rFonts w:ascii="Arial" w:hAnsi="Arial" w:cs="Arial"/>
                <w:color w:val="000000"/>
                <w:sz w:val="22"/>
                <w:szCs w:val="22"/>
                <w:lang w:val="lv-LV" w:eastAsia="lv-LV"/>
              </w:rPr>
              <w:t>3.6.</w:t>
            </w:r>
          </w:p>
        </w:tc>
        <w:tc>
          <w:tcPr>
            <w:tcW w:w="3544" w:type="dxa"/>
            <w:tcBorders>
              <w:top w:val="single" w:sz="4" w:space="0" w:color="auto"/>
              <w:right w:val="single" w:sz="4" w:space="0" w:color="auto"/>
            </w:tcBorders>
            <w:shd w:val="clear" w:color="auto" w:fill="auto"/>
          </w:tcPr>
          <w:p w14:paraId="19BBFAAB" w14:textId="77777777" w:rsidR="000E18A5" w:rsidRPr="00F20DAC" w:rsidRDefault="000E18A5" w:rsidP="005E43A5">
            <w:pPr>
              <w:contextualSpacing/>
              <w:jc w:val="both"/>
              <w:rPr>
                <w:rFonts w:ascii="Arial" w:hAnsi="Arial" w:cs="Arial"/>
                <w:sz w:val="22"/>
                <w:szCs w:val="22"/>
                <w:lang w:val="lv-LV"/>
              </w:rPr>
            </w:pPr>
            <w:r w:rsidRPr="00F20DAC">
              <w:rPr>
                <w:rFonts w:ascii="Arial" w:hAnsi="Arial" w:cs="Arial"/>
                <w:sz w:val="22"/>
                <w:szCs w:val="22"/>
                <w:lang w:val="lv-LV"/>
              </w:rPr>
              <w:t>ir konstatēts, ka uz pretendentu attiecas Starptautisko un Latvijas Republikas nacionālo sankciju likuma ierobežojumi.</w:t>
            </w:r>
          </w:p>
        </w:tc>
        <w:tc>
          <w:tcPr>
            <w:tcW w:w="283" w:type="dxa"/>
            <w:tcBorders>
              <w:top w:val="single" w:sz="4" w:space="0" w:color="auto"/>
              <w:right w:val="single" w:sz="4" w:space="0" w:color="auto"/>
            </w:tcBorders>
            <w:shd w:val="clear" w:color="auto" w:fill="auto"/>
          </w:tcPr>
          <w:p w14:paraId="5B8C30CC" w14:textId="77777777" w:rsidR="000E18A5" w:rsidRPr="00F20DAC" w:rsidRDefault="000E18A5" w:rsidP="00393D11">
            <w:pPr>
              <w:overflowPunct w:val="0"/>
              <w:autoSpaceDE w:val="0"/>
              <w:autoSpaceDN w:val="0"/>
              <w:adjustRightInd w:val="0"/>
              <w:contextualSpacing/>
              <w:jc w:val="center"/>
              <w:textAlignment w:val="baseline"/>
              <w:rPr>
                <w:rFonts w:ascii="Arial" w:hAnsi="Arial" w:cs="Arial"/>
                <w:color w:val="000000"/>
                <w:sz w:val="22"/>
                <w:szCs w:val="22"/>
                <w:lang w:val="lv-LV" w:eastAsia="lv-LV"/>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2C38ECEC" w14:textId="11D2EC64" w:rsidR="000E18A5" w:rsidRPr="00F20DAC" w:rsidRDefault="00B55982" w:rsidP="00393D11">
            <w:pPr>
              <w:overflowPunct w:val="0"/>
              <w:autoSpaceDE w:val="0"/>
              <w:autoSpaceDN w:val="0"/>
              <w:adjustRightInd w:val="0"/>
              <w:contextualSpacing/>
              <w:jc w:val="center"/>
              <w:textAlignment w:val="baseline"/>
              <w:rPr>
                <w:rFonts w:ascii="Arial" w:hAnsi="Arial" w:cs="Arial"/>
                <w:color w:val="000000"/>
                <w:sz w:val="22"/>
                <w:szCs w:val="22"/>
                <w:lang w:val="lv-LV" w:eastAsia="lv-LV"/>
              </w:rPr>
            </w:pPr>
            <w:r w:rsidRPr="00F20DAC">
              <w:rPr>
                <w:rFonts w:ascii="Arial" w:hAnsi="Arial" w:cs="Arial"/>
                <w:color w:val="000000"/>
                <w:sz w:val="22"/>
                <w:szCs w:val="22"/>
                <w:lang w:val="lv-LV" w:eastAsia="lv-LV"/>
              </w:rPr>
              <w:t>1.9.8.</w:t>
            </w:r>
          </w:p>
        </w:tc>
        <w:tc>
          <w:tcPr>
            <w:tcW w:w="4820" w:type="dxa"/>
            <w:tcBorders>
              <w:top w:val="single" w:sz="4" w:space="0" w:color="auto"/>
              <w:left w:val="single" w:sz="4" w:space="0" w:color="auto"/>
              <w:bottom w:val="single" w:sz="4" w:space="0" w:color="auto"/>
            </w:tcBorders>
            <w:shd w:val="clear" w:color="auto" w:fill="auto"/>
          </w:tcPr>
          <w:p w14:paraId="1EE5DD9F" w14:textId="77777777" w:rsidR="000E18A5" w:rsidRPr="00F20DAC" w:rsidRDefault="000E18A5" w:rsidP="00393D11">
            <w:pPr>
              <w:overflowPunct w:val="0"/>
              <w:autoSpaceDE w:val="0"/>
              <w:autoSpaceDN w:val="0"/>
              <w:adjustRightInd w:val="0"/>
              <w:contextualSpacing/>
              <w:jc w:val="both"/>
              <w:textAlignment w:val="baseline"/>
              <w:rPr>
                <w:rFonts w:ascii="Arial" w:hAnsi="Arial" w:cs="Arial"/>
                <w:i/>
                <w:sz w:val="22"/>
                <w:szCs w:val="22"/>
                <w:lang w:val="lv-LV" w:eastAsia="lv-LV"/>
              </w:rPr>
            </w:pPr>
            <w:r w:rsidRPr="00F20DAC">
              <w:rPr>
                <w:rFonts w:ascii="Arial" w:hAnsi="Arial" w:cs="Arial"/>
                <w:i/>
                <w:sz w:val="22"/>
                <w:szCs w:val="22"/>
                <w:lang w:val="lv-LV" w:eastAsia="lv-LV"/>
              </w:rPr>
              <w:t>pretendents dokumentu neiesniedz, informāciju pasūtītājs pārbauda publiskajās datu bāzēs, izmantojot publiski pieejamo informāciju.</w:t>
            </w:r>
          </w:p>
        </w:tc>
        <w:tc>
          <w:tcPr>
            <w:tcW w:w="4678" w:type="dxa"/>
            <w:tcBorders>
              <w:top w:val="single" w:sz="4" w:space="0" w:color="auto"/>
              <w:left w:val="single" w:sz="4" w:space="0" w:color="auto"/>
              <w:bottom w:val="single" w:sz="4" w:space="0" w:color="auto"/>
            </w:tcBorders>
          </w:tcPr>
          <w:p w14:paraId="7373E5F7" w14:textId="6A5CCAAD" w:rsidR="000E18A5" w:rsidRPr="00F20DAC" w:rsidRDefault="000E18A5" w:rsidP="00393D11">
            <w:pPr>
              <w:pStyle w:val="CommentText"/>
              <w:jc w:val="both"/>
              <w:rPr>
                <w:rFonts w:ascii="Arial" w:hAnsi="Arial" w:cs="Arial"/>
                <w:sz w:val="22"/>
                <w:szCs w:val="22"/>
                <w:lang w:val="lv-LV" w:eastAsia="x-none"/>
              </w:rPr>
            </w:pPr>
            <w:r w:rsidRPr="00F20DAC">
              <w:rPr>
                <w:rFonts w:ascii="Arial" w:hAnsi="Arial" w:cs="Arial"/>
                <w:sz w:val="22"/>
                <w:szCs w:val="22"/>
                <w:lang w:val="lv-LV"/>
              </w:rPr>
              <w:t xml:space="preserve">ārvalsts kompetentas institūcijas izdota izziņa, kurā </w:t>
            </w:r>
            <w:r w:rsidRPr="00F20DAC">
              <w:rPr>
                <w:rFonts w:ascii="Arial" w:hAnsi="Arial" w:cs="Arial"/>
                <w:sz w:val="22"/>
                <w:szCs w:val="22"/>
                <w:shd w:val="clear" w:color="auto" w:fill="FFFFFF"/>
                <w:lang w:val="lv-LV"/>
              </w:rPr>
              <w:t xml:space="preserve">norādītas </w:t>
            </w:r>
            <w:r w:rsidRPr="00F20DAC">
              <w:rPr>
                <w:rFonts w:ascii="Arial" w:hAnsi="Arial" w:cs="Arial"/>
                <w:sz w:val="22"/>
                <w:szCs w:val="22"/>
                <w:u w:val="single"/>
                <w:shd w:val="clear" w:color="auto" w:fill="FFFFFF"/>
                <w:lang w:val="lv-LV"/>
              </w:rPr>
              <w:t>pārbaudei nepieciešamās ziņas (</w:t>
            </w:r>
            <w:r w:rsidRPr="00F20DAC">
              <w:rPr>
                <w:rFonts w:ascii="Arial" w:hAnsi="Arial" w:cs="Arial"/>
                <w:sz w:val="22"/>
                <w:szCs w:val="22"/>
                <w:u w:val="single"/>
                <w:lang w:val="lv-LV"/>
              </w:rPr>
              <w:t>personas vārds, uzvārds, personas kods / uzņēmuma reģistrācijas numurs</w:t>
            </w:r>
            <w:r w:rsidRPr="00F20DAC">
              <w:rPr>
                <w:rFonts w:ascii="Arial" w:hAnsi="Arial" w:cs="Arial"/>
                <w:sz w:val="22"/>
                <w:szCs w:val="22"/>
                <w:u w:val="single"/>
                <w:shd w:val="clear" w:color="auto" w:fill="FFFFFF"/>
                <w:lang w:val="lv-LV"/>
              </w:rPr>
              <w:t>) par</w:t>
            </w:r>
            <w:r w:rsidRPr="00F20DAC">
              <w:rPr>
                <w:rFonts w:ascii="Arial" w:hAnsi="Arial" w:cs="Arial"/>
                <w:sz w:val="22"/>
                <w:szCs w:val="22"/>
                <w:shd w:val="clear" w:color="auto" w:fill="FFFFFF"/>
                <w:lang w:val="lv-LV"/>
              </w:rPr>
              <w:t xml:space="preserve"> ārvalstī reģistrētu pretendentu (tai skaitā, tā </w:t>
            </w:r>
            <w:r w:rsidRPr="00F20DAC">
              <w:rPr>
                <w:rFonts w:ascii="Arial" w:hAnsi="Arial" w:cs="Arial"/>
                <w:sz w:val="22"/>
                <w:szCs w:val="22"/>
                <w:u w:val="single"/>
                <w:shd w:val="clear" w:color="auto" w:fill="FFFFFF"/>
                <w:lang w:val="lv-LV"/>
              </w:rPr>
              <w:t xml:space="preserve">valdes locekli un padomes locekli, patieso </w:t>
            </w:r>
            <w:r w:rsidRPr="00F20DAC">
              <w:rPr>
                <w:rFonts w:ascii="Arial" w:hAnsi="Arial" w:cs="Arial"/>
                <w:sz w:val="22"/>
                <w:szCs w:val="22"/>
                <w:u w:val="single"/>
                <w:shd w:val="clear" w:color="auto" w:fill="FFFFFF"/>
                <w:lang w:val="lv-LV"/>
              </w:rPr>
              <w:lastRenderedPageBreak/>
              <w:t>labuma guvēju</w:t>
            </w:r>
            <w:r w:rsidRPr="00F20DAC">
              <w:rPr>
                <w:rFonts w:ascii="Arial" w:hAnsi="Arial" w:cs="Arial"/>
                <w:sz w:val="22"/>
                <w:szCs w:val="22"/>
                <w:shd w:val="clear" w:color="auto" w:fill="FFFFFF"/>
                <w:lang w:val="lv-LV"/>
              </w:rPr>
              <w:t xml:space="preserve"> (vai ziņas par to, ka patieso labuma guvēju noskaidrot nav iespējams), </w:t>
            </w:r>
            <w:r w:rsidRPr="00F20DAC">
              <w:rPr>
                <w:rFonts w:ascii="Arial" w:hAnsi="Arial" w:cs="Arial"/>
                <w:sz w:val="22"/>
                <w:szCs w:val="22"/>
                <w:u w:val="single"/>
                <w:shd w:val="clear" w:color="auto" w:fill="FFFFFF"/>
                <w:lang w:val="lv-LV"/>
              </w:rPr>
              <w:t>pārstāvēttiesīgo personu</w:t>
            </w:r>
            <w:r w:rsidRPr="00F20DAC">
              <w:rPr>
                <w:rFonts w:ascii="Arial" w:hAnsi="Arial" w:cs="Arial"/>
                <w:sz w:val="22"/>
                <w:szCs w:val="22"/>
                <w:shd w:val="clear" w:color="auto" w:fill="FFFFFF"/>
                <w:lang w:val="lv-LV"/>
              </w:rPr>
              <w:t xml:space="preserve"> vai prokūristu, vai personu, kura ir pilnvarota pārstāvēt pretendentu darbībās, kas saistītas ar filiāli vai personālsabiedrības biedru) </w:t>
            </w:r>
            <w:r w:rsidRPr="00F20DAC">
              <w:rPr>
                <w:rFonts w:ascii="Arial" w:hAnsi="Arial" w:cs="Arial"/>
                <w:sz w:val="22"/>
                <w:szCs w:val="22"/>
                <w:lang w:val="lv-LV" w:eastAsia="x-none"/>
              </w:rPr>
              <w:t xml:space="preserve">Starptautisko un Latvijas Republikas nacionālo </w:t>
            </w:r>
            <w:r w:rsidRPr="00F20DAC">
              <w:rPr>
                <w:rFonts w:ascii="Arial" w:hAnsi="Arial" w:cs="Arial"/>
                <w:sz w:val="22"/>
                <w:szCs w:val="22"/>
                <w:u w:val="single"/>
                <w:lang w:val="lv-LV" w:eastAsia="x-none"/>
              </w:rPr>
              <w:t xml:space="preserve">sankciju likumā noteikto ierobežojumu </w:t>
            </w:r>
            <w:r w:rsidR="00A079C9" w:rsidRPr="00F20DAC">
              <w:rPr>
                <w:rFonts w:ascii="Arial" w:hAnsi="Arial" w:cs="Arial"/>
                <w:sz w:val="22"/>
                <w:szCs w:val="22"/>
                <w:u w:val="single"/>
                <w:lang w:val="lv-LV" w:eastAsia="x-none"/>
              </w:rPr>
              <w:t xml:space="preserve">neattiecināmības </w:t>
            </w:r>
            <w:r w:rsidRPr="00F20DAC">
              <w:rPr>
                <w:rFonts w:ascii="Arial" w:hAnsi="Arial" w:cs="Arial"/>
                <w:sz w:val="22"/>
                <w:szCs w:val="22"/>
                <w:u w:val="single"/>
                <w:lang w:val="lv-LV" w:eastAsia="x-none"/>
              </w:rPr>
              <w:t>pārbaudei</w:t>
            </w:r>
            <w:r w:rsidRPr="00F20DAC">
              <w:rPr>
                <w:rFonts w:ascii="Arial" w:hAnsi="Arial" w:cs="Arial"/>
                <w:sz w:val="22"/>
                <w:szCs w:val="22"/>
                <w:lang w:val="lv-LV" w:eastAsia="x-none"/>
              </w:rPr>
              <w:t>.</w:t>
            </w:r>
          </w:p>
          <w:p w14:paraId="404A2054" w14:textId="77777777" w:rsidR="000E18A5" w:rsidRPr="00F20DAC" w:rsidRDefault="000E18A5" w:rsidP="00393D11">
            <w:pPr>
              <w:pStyle w:val="CommentText"/>
              <w:jc w:val="both"/>
              <w:rPr>
                <w:rFonts w:ascii="Arial" w:hAnsi="Arial" w:cs="Arial"/>
                <w:sz w:val="22"/>
                <w:szCs w:val="22"/>
                <w:lang w:val="lv-LV"/>
              </w:rPr>
            </w:pPr>
            <w:r w:rsidRPr="00F20DAC">
              <w:rPr>
                <w:rFonts w:ascii="Arial" w:hAnsi="Arial" w:cs="Arial"/>
                <w:i/>
                <w:iCs/>
                <w:sz w:val="22"/>
                <w:szCs w:val="22"/>
                <w:shd w:val="clear" w:color="auto" w:fill="FFFFFF"/>
                <w:lang w:val="lv-LV"/>
              </w:rPr>
              <w:t>Ja šāda izziņa netiek izsniegta,</w:t>
            </w:r>
            <w:r w:rsidRPr="00F20DAC">
              <w:rPr>
                <w:rFonts w:ascii="Arial" w:hAnsi="Arial" w:cs="Arial"/>
                <w:sz w:val="22"/>
                <w:szCs w:val="22"/>
                <w:shd w:val="clear" w:color="auto" w:fill="FFFFFF"/>
                <w:lang w:val="lv-LV"/>
              </w:rPr>
              <w:t xml:space="preserve"> minēto dokumentu var aizstāt ar zvērestu vai, ja zvēresta došanu attiecīgās valsts normatīvie akti neparedz, - ar paša pretendenta apliecinājumu kompetentai izpildvaras vai tiesu varas iestādei, zvērinātam notāram vai kompetentai attiecīgās nozares organizācijai to reģistrācijas valstī.</w:t>
            </w:r>
          </w:p>
        </w:tc>
      </w:tr>
      <w:tr w:rsidR="005B2A67" w:rsidRPr="00F20DAC" w14:paraId="4359FA73" w14:textId="77777777" w:rsidTr="005B2A67">
        <w:trPr>
          <w:trHeight w:val="270"/>
        </w:trPr>
        <w:tc>
          <w:tcPr>
            <w:tcW w:w="993" w:type="dxa"/>
            <w:shd w:val="clear" w:color="auto" w:fill="auto"/>
          </w:tcPr>
          <w:p w14:paraId="4CD9CF98" w14:textId="77777777" w:rsidR="005B2A67" w:rsidRPr="00F20DAC" w:rsidRDefault="005B2A67" w:rsidP="00393D11">
            <w:pPr>
              <w:overflowPunct w:val="0"/>
              <w:autoSpaceDE w:val="0"/>
              <w:autoSpaceDN w:val="0"/>
              <w:adjustRightInd w:val="0"/>
              <w:contextualSpacing/>
              <w:jc w:val="center"/>
              <w:textAlignment w:val="baseline"/>
              <w:rPr>
                <w:rFonts w:ascii="Arial" w:hAnsi="Arial" w:cs="Arial"/>
                <w:b/>
                <w:sz w:val="22"/>
                <w:szCs w:val="22"/>
                <w:lang w:val="lv-LV" w:eastAsia="lv-LV"/>
              </w:rPr>
            </w:pPr>
            <w:r w:rsidRPr="00F20DAC">
              <w:rPr>
                <w:rFonts w:ascii="Arial" w:hAnsi="Arial" w:cs="Arial"/>
                <w:b/>
                <w:sz w:val="22"/>
                <w:szCs w:val="22"/>
                <w:lang w:val="lv-LV" w:eastAsia="lv-LV"/>
              </w:rPr>
              <w:lastRenderedPageBreak/>
              <w:t>4.</w:t>
            </w:r>
          </w:p>
        </w:tc>
        <w:tc>
          <w:tcPr>
            <w:tcW w:w="14317" w:type="dxa"/>
            <w:gridSpan w:val="5"/>
            <w:tcBorders>
              <w:bottom w:val="single" w:sz="4" w:space="0" w:color="auto"/>
            </w:tcBorders>
            <w:shd w:val="clear" w:color="auto" w:fill="auto"/>
          </w:tcPr>
          <w:p w14:paraId="36786225" w14:textId="26C24FD5" w:rsidR="005B2A67" w:rsidRPr="00F20DAC" w:rsidRDefault="005B2A67" w:rsidP="00393D11">
            <w:pPr>
              <w:overflowPunct w:val="0"/>
              <w:autoSpaceDE w:val="0"/>
              <w:autoSpaceDN w:val="0"/>
              <w:adjustRightInd w:val="0"/>
              <w:contextualSpacing/>
              <w:jc w:val="both"/>
              <w:textAlignment w:val="baseline"/>
              <w:rPr>
                <w:rFonts w:ascii="Arial" w:hAnsi="Arial" w:cs="Arial"/>
                <w:b/>
                <w:sz w:val="22"/>
                <w:szCs w:val="22"/>
                <w:lang w:val="lv-LV" w:eastAsia="lv-LV"/>
              </w:rPr>
            </w:pPr>
            <w:r w:rsidRPr="00F20DAC">
              <w:rPr>
                <w:rFonts w:ascii="Arial" w:hAnsi="Arial" w:cs="Arial"/>
                <w:b/>
                <w:caps/>
                <w:sz w:val="22"/>
                <w:szCs w:val="22"/>
                <w:lang w:val="lv-LV" w:eastAsia="lv-LV"/>
              </w:rPr>
              <w:t>kvalifikācijas noteikumi PRETENDENTIEM</w:t>
            </w:r>
            <w:r w:rsidRPr="00F20DAC">
              <w:rPr>
                <w:rFonts w:ascii="Arial" w:eastAsia="Calibri" w:hAnsi="Arial" w:cs="Arial"/>
                <w:b/>
                <w:sz w:val="22"/>
                <w:szCs w:val="22"/>
                <w:lang w:val="lv-LV"/>
              </w:rPr>
              <w:t>:</w:t>
            </w:r>
          </w:p>
        </w:tc>
      </w:tr>
      <w:tr w:rsidR="000E18A5" w:rsidRPr="003620D1" w14:paraId="3B97441D" w14:textId="77777777" w:rsidTr="00393D11">
        <w:trPr>
          <w:trHeight w:val="604"/>
        </w:trPr>
        <w:tc>
          <w:tcPr>
            <w:tcW w:w="993" w:type="dxa"/>
            <w:tcBorders>
              <w:bottom w:val="single" w:sz="4" w:space="0" w:color="auto"/>
            </w:tcBorders>
            <w:shd w:val="clear" w:color="auto" w:fill="auto"/>
          </w:tcPr>
          <w:p w14:paraId="6DE9D734" w14:textId="77777777" w:rsidR="000E18A5" w:rsidRPr="00F20DAC" w:rsidRDefault="000E18A5" w:rsidP="00393D11">
            <w:pPr>
              <w:overflowPunct w:val="0"/>
              <w:autoSpaceDE w:val="0"/>
              <w:autoSpaceDN w:val="0"/>
              <w:adjustRightInd w:val="0"/>
              <w:contextualSpacing/>
              <w:jc w:val="center"/>
              <w:textAlignment w:val="baseline"/>
              <w:rPr>
                <w:rFonts w:ascii="Arial" w:hAnsi="Arial" w:cs="Arial"/>
                <w:b/>
                <w:sz w:val="22"/>
                <w:szCs w:val="22"/>
                <w:lang w:val="lv-LV" w:eastAsia="lv-LV"/>
              </w:rPr>
            </w:pPr>
            <w:r w:rsidRPr="00F20DAC">
              <w:rPr>
                <w:rFonts w:ascii="Arial" w:eastAsia="Calibri" w:hAnsi="Arial" w:cs="Arial"/>
                <w:sz w:val="22"/>
                <w:szCs w:val="22"/>
                <w:lang w:val="lv-LV"/>
              </w:rPr>
              <w:t>4.1.</w:t>
            </w:r>
          </w:p>
        </w:tc>
        <w:tc>
          <w:tcPr>
            <w:tcW w:w="3544" w:type="dxa"/>
            <w:tcBorders>
              <w:bottom w:val="single" w:sz="4" w:space="0" w:color="auto"/>
              <w:right w:val="single" w:sz="4" w:space="0" w:color="auto"/>
            </w:tcBorders>
            <w:shd w:val="clear" w:color="auto" w:fill="auto"/>
          </w:tcPr>
          <w:p w14:paraId="3EF1E665" w14:textId="77777777" w:rsidR="000E18A5" w:rsidRPr="00F20DAC" w:rsidRDefault="000E18A5" w:rsidP="005E43A5">
            <w:pPr>
              <w:contextualSpacing/>
              <w:jc w:val="both"/>
              <w:rPr>
                <w:rFonts w:ascii="Arial" w:eastAsia="Calibri" w:hAnsi="Arial" w:cs="Arial"/>
                <w:sz w:val="22"/>
                <w:szCs w:val="22"/>
                <w:lang w:val="lv-LV"/>
              </w:rPr>
            </w:pPr>
            <w:r w:rsidRPr="00F20DAC">
              <w:rPr>
                <w:rFonts w:ascii="Arial" w:eastAsia="Calibri" w:hAnsi="Arial" w:cs="Arial"/>
                <w:sz w:val="22"/>
                <w:szCs w:val="22"/>
                <w:lang w:val="lv-LV"/>
              </w:rPr>
              <w:t>pretendents ir reģistrēts, licencēts vai sertificēts Latvijas Republikā atbilstoši normatīvo aktu prasībām;</w:t>
            </w:r>
          </w:p>
        </w:tc>
        <w:tc>
          <w:tcPr>
            <w:tcW w:w="283" w:type="dxa"/>
            <w:tcBorders>
              <w:right w:val="single" w:sz="4" w:space="0" w:color="auto"/>
            </w:tcBorders>
            <w:shd w:val="clear" w:color="auto" w:fill="auto"/>
          </w:tcPr>
          <w:p w14:paraId="612077F2" w14:textId="77777777" w:rsidR="000E18A5" w:rsidRPr="00F20DAC" w:rsidRDefault="000E18A5" w:rsidP="00393D11">
            <w:pPr>
              <w:overflowPunct w:val="0"/>
              <w:autoSpaceDE w:val="0"/>
              <w:autoSpaceDN w:val="0"/>
              <w:adjustRightInd w:val="0"/>
              <w:contextualSpacing/>
              <w:jc w:val="center"/>
              <w:textAlignment w:val="baseline"/>
              <w:rPr>
                <w:rFonts w:ascii="Arial" w:hAnsi="Arial" w:cs="Arial"/>
                <w:b/>
                <w:sz w:val="22"/>
                <w:szCs w:val="22"/>
                <w:lang w:val="lv-LV" w:eastAsia="lv-LV"/>
              </w:rPr>
            </w:pPr>
          </w:p>
        </w:tc>
        <w:tc>
          <w:tcPr>
            <w:tcW w:w="992" w:type="dxa"/>
            <w:tcBorders>
              <w:left w:val="single" w:sz="4" w:space="0" w:color="auto"/>
              <w:right w:val="single" w:sz="4" w:space="0" w:color="auto"/>
            </w:tcBorders>
            <w:shd w:val="clear" w:color="auto" w:fill="auto"/>
          </w:tcPr>
          <w:p w14:paraId="4DE924C5" w14:textId="4DAE1337" w:rsidR="000E18A5" w:rsidRPr="00F20DAC" w:rsidRDefault="00B55982" w:rsidP="00B55982">
            <w:pPr>
              <w:overflowPunct w:val="0"/>
              <w:autoSpaceDE w:val="0"/>
              <w:autoSpaceDN w:val="0"/>
              <w:adjustRightInd w:val="0"/>
              <w:contextualSpacing/>
              <w:jc w:val="center"/>
              <w:textAlignment w:val="baseline"/>
              <w:rPr>
                <w:rFonts w:ascii="Arial" w:hAnsi="Arial" w:cs="Arial"/>
                <w:b/>
                <w:sz w:val="22"/>
                <w:szCs w:val="22"/>
                <w:lang w:val="lv-LV" w:eastAsia="lv-LV"/>
              </w:rPr>
            </w:pPr>
            <w:r w:rsidRPr="00F20DAC">
              <w:rPr>
                <w:rFonts w:ascii="Arial" w:hAnsi="Arial" w:cs="Arial"/>
                <w:color w:val="000000"/>
                <w:sz w:val="22"/>
                <w:szCs w:val="22"/>
                <w:lang w:val="lv-LV" w:eastAsia="lv-LV"/>
              </w:rPr>
              <w:t>1.9.9.</w:t>
            </w:r>
          </w:p>
        </w:tc>
        <w:tc>
          <w:tcPr>
            <w:tcW w:w="4820" w:type="dxa"/>
            <w:tcBorders>
              <w:left w:val="single" w:sz="4" w:space="0" w:color="auto"/>
              <w:bottom w:val="single" w:sz="4" w:space="0" w:color="auto"/>
            </w:tcBorders>
            <w:shd w:val="clear" w:color="auto" w:fill="auto"/>
          </w:tcPr>
          <w:p w14:paraId="04347DF9" w14:textId="77777777" w:rsidR="000E18A5" w:rsidRPr="00F20DAC" w:rsidRDefault="000E18A5" w:rsidP="00393D11">
            <w:pPr>
              <w:overflowPunct w:val="0"/>
              <w:autoSpaceDE w:val="0"/>
              <w:autoSpaceDN w:val="0"/>
              <w:adjustRightInd w:val="0"/>
              <w:contextualSpacing/>
              <w:jc w:val="both"/>
              <w:textAlignment w:val="baseline"/>
              <w:rPr>
                <w:rFonts w:ascii="Arial" w:hAnsi="Arial" w:cs="Arial"/>
                <w:i/>
                <w:sz w:val="22"/>
                <w:szCs w:val="22"/>
                <w:lang w:val="lv-LV" w:eastAsia="lv-LV"/>
              </w:rPr>
            </w:pPr>
            <w:r w:rsidRPr="00F20DAC">
              <w:rPr>
                <w:rFonts w:ascii="Arial" w:hAnsi="Arial" w:cs="Arial"/>
                <w:i/>
                <w:sz w:val="22"/>
                <w:szCs w:val="22"/>
                <w:lang w:val="lv-LV" w:eastAsia="lv-LV"/>
              </w:rPr>
              <w:t>pretendents komersanta reģistrācijas apliecības kopiju neiesniedz, informāciju pasūtītājs pārbauda publiskajās datu bāzēs;</w:t>
            </w:r>
          </w:p>
        </w:tc>
        <w:tc>
          <w:tcPr>
            <w:tcW w:w="4678" w:type="dxa"/>
            <w:tcBorders>
              <w:left w:val="single" w:sz="4" w:space="0" w:color="auto"/>
              <w:bottom w:val="single" w:sz="4" w:space="0" w:color="auto"/>
            </w:tcBorders>
          </w:tcPr>
          <w:p w14:paraId="6CD17C37" w14:textId="77777777" w:rsidR="000E18A5" w:rsidRPr="00F20DAC" w:rsidRDefault="000E18A5" w:rsidP="00393D11">
            <w:pPr>
              <w:tabs>
                <w:tab w:val="left" w:pos="851"/>
              </w:tabs>
              <w:jc w:val="both"/>
              <w:rPr>
                <w:rFonts w:ascii="Arial" w:hAnsi="Arial" w:cs="Arial"/>
                <w:sz w:val="22"/>
                <w:szCs w:val="22"/>
                <w:lang w:val="lv-LV"/>
              </w:rPr>
            </w:pPr>
            <w:r w:rsidRPr="00F20DAC">
              <w:rPr>
                <w:rFonts w:ascii="Arial" w:hAnsi="Arial" w:cs="Arial"/>
                <w:sz w:val="22"/>
                <w:szCs w:val="22"/>
                <w:lang w:val="lv-LV"/>
              </w:rPr>
              <w:t>komersanta reģistrācijas apliecības kopija vai kompetentas institūcijas dokumenta kopija, kas apliecina komersanta reģistrācijas faktu;</w:t>
            </w:r>
          </w:p>
        </w:tc>
      </w:tr>
      <w:tr w:rsidR="000E18A5" w:rsidRPr="00F20DAC" w14:paraId="6AD9B834" w14:textId="77777777" w:rsidTr="00393D11">
        <w:trPr>
          <w:trHeight w:val="557"/>
        </w:trPr>
        <w:tc>
          <w:tcPr>
            <w:tcW w:w="993" w:type="dxa"/>
            <w:shd w:val="clear" w:color="auto" w:fill="auto"/>
          </w:tcPr>
          <w:p w14:paraId="351CE95F" w14:textId="77777777" w:rsidR="000E18A5" w:rsidRPr="00F20DAC" w:rsidRDefault="000E18A5" w:rsidP="00393D11">
            <w:pPr>
              <w:overflowPunct w:val="0"/>
              <w:autoSpaceDE w:val="0"/>
              <w:autoSpaceDN w:val="0"/>
              <w:adjustRightInd w:val="0"/>
              <w:contextualSpacing/>
              <w:jc w:val="center"/>
              <w:textAlignment w:val="baseline"/>
              <w:rPr>
                <w:rFonts w:ascii="Arial" w:hAnsi="Arial" w:cs="Arial"/>
                <w:sz w:val="22"/>
                <w:szCs w:val="22"/>
                <w:lang w:val="lv-LV"/>
              </w:rPr>
            </w:pPr>
            <w:r w:rsidRPr="00F20DAC">
              <w:rPr>
                <w:rFonts w:ascii="Arial" w:hAnsi="Arial" w:cs="Arial"/>
                <w:sz w:val="22"/>
                <w:szCs w:val="22"/>
                <w:lang w:val="lv-LV"/>
              </w:rPr>
              <w:t>4.2.</w:t>
            </w:r>
          </w:p>
        </w:tc>
        <w:tc>
          <w:tcPr>
            <w:tcW w:w="3544" w:type="dxa"/>
            <w:tcBorders>
              <w:right w:val="single" w:sz="4" w:space="0" w:color="auto"/>
            </w:tcBorders>
            <w:shd w:val="clear" w:color="auto" w:fill="auto"/>
          </w:tcPr>
          <w:p w14:paraId="3131BD60" w14:textId="5BCE0839" w:rsidR="000E18A5" w:rsidRPr="00F20DAC" w:rsidRDefault="000E18A5" w:rsidP="00393D11">
            <w:pPr>
              <w:pStyle w:val="CommentText"/>
              <w:contextualSpacing/>
              <w:jc w:val="both"/>
              <w:rPr>
                <w:rFonts w:ascii="Arial" w:hAnsi="Arial" w:cs="Arial"/>
                <w:sz w:val="22"/>
                <w:szCs w:val="22"/>
                <w:lang w:val="lv-LV"/>
              </w:rPr>
            </w:pPr>
            <w:r w:rsidRPr="00F20DAC">
              <w:rPr>
                <w:rFonts w:ascii="Arial" w:hAnsi="Arial" w:cs="Arial"/>
                <w:sz w:val="22"/>
                <w:szCs w:val="22"/>
                <w:lang w:val="lv-LV"/>
              </w:rPr>
              <w:t xml:space="preserve">pretendenta gada vidējais neto finanšu apgrozījums iepriekšējos 3 gados, par kuriem atbilstoši normatīvo aktu prasībām sagatavoti, apstiprināti un iesniegti konsolidētā gada pārskati Valsts ieņēmumu dienestam </w:t>
            </w:r>
            <w:r w:rsidRPr="00F20DAC">
              <w:rPr>
                <w:rFonts w:ascii="Arial" w:hAnsi="Arial" w:cs="Arial"/>
                <w:bCs/>
                <w:sz w:val="22"/>
                <w:szCs w:val="22"/>
                <w:u w:val="single"/>
                <w:lang w:val="lv-LV"/>
              </w:rPr>
              <w:t>ir proporcionāli vienāds vai lielāks</w:t>
            </w:r>
            <w:r w:rsidRPr="00F20DAC">
              <w:rPr>
                <w:rFonts w:ascii="Arial" w:hAnsi="Arial" w:cs="Arial"/>
                <w:bCs/>
                <w:sz w:val="22"/>
                <w:szCs w:val="22"/>
                <w:lang w:val="lv-LV"/>
              </w:rPr>
              <w:t xml:space="preserve"> pretendenta piedāvājumā piedāvātajai līgumcenai.</w:t>
            </w:r>
          </w:p>
          <w:p w14:paraId="5C3AD9E0" w14:textId="0A1E51DF" w:rsidR="000E18A5" w:rsidRPr="00F20DAC" w:rsidRDefault="000E18A5" w:rsidP="00393D11">
            <w:pPr>
              <w:contextualSpacing/>
              <w:jc w:val="both"/>
              <w:rPr>
                <w:rFonts w:ascii="Arial" w:hAnsi="Arial" w:cs="Arial"/>
                <w:sz w:val="22"/>
                <w:szCs w:val="22"/>
                <w:lang w:val="lv-LV"/>
              </w:rPr>
            </w:pPr>
            <w:r w:rsidRPr="00F20DAC">
              <w:rPr>
                <w:rFonts w:ascii="Arial" w:hAnsi="Arial" w:cs="Arial"/>
                <w:sz w:val="22"/>
                <w:szCs w:val="22"/>
                <w:lang w:val="lv-LV"/>
              </w:rPr>
              <w:t xml:space="preserve">Ja pretendenta saimnieciskās darbības periods ir īsāks nekā 3 gadi, tad gada vidējam neto finanšu apgrozījumam jāatbilst iepriekš minētajai prasībai laika </w:t>
            </w:r>
            <w:r w:rsidRPr="00F20DAC">
              <w:rPr>
                <w:rFonts w:ascii="Arial" w:hAnsi="Arial" w:cs="Arial"/>
                <w:sz w:val="22"/>
                <w:szCs w:val="22"/>
                <w:lang w:val="lv-LV"/>
              </w:rPr>
              <w:lastRenderedPageBreak/>
              <w:t>periodā atbilstoši saimnieciskās darbības periodam.</w:t>
            </w:r>
          </w:p>
          <w:p w14:paraId="58C54396" w14:textId="77777777" w:rsidR="000E18A5" w:rsidRPr="00F20DAC" w:rsidRDefault="000E18A5" w:rsidP="00393D11">
            <w:pPr>
              <w:contextualSpacing/>
              <w:jc w:val="both"/>
              <w:rPr>
                <w:rFonts w:ascii="Arial" w:hAnsi="Arial" w:cs="Arial"/>
                <w:bCs/>
                <w:sz w:val="22"/>
                <w:szCs w:val="22"/>
                <w:lang w:val="lv-LV"/>
              </w:rPr>
            </w:pPr>
            <w:r w:rsidRPr="00F20DAC">
              <w:rPr>
                <w:rFonts w:ascii="Arial" w:hAnsi="Arial" w:cs="Arial"/>
                <w:i/>
                <w:sz w:val="22"/>
                <w:szCs w:val="22"/>
                <w:lang w:val="lv-LV" w:eastAsia="lv-LV"/>
              </w:rPr>
              <w:t>Ā</w:t>
            </w:r>
            <w:r w:rsidRPr="00F20DAC">
              <w:rPr>
                <w:rFonts w:ascii="Arial" w:hAnsi="Arial" w:cs="Arial"/>
                <w:i/>
                <w:sz w:val="22"/>
                <w:szCs w:val="22"/>
                <w:lang w:val="lv-LV"/>
              </w:rPr>
              <w:t>rvalsts pretendentam</w:t>
            </w:r>
            <w:r w:rsidRPr="00F20DAC">
              <w:rPr>
                <w:rFonts w:ascii="Arial" w:hAnsi="Arial" w:cs="Arial"/>
                <w:sz w:val="22"/>
                <w:szCs w:val="22"/>
                <w:lang w:val="lv-LV"/>
              </w:rPr>
              <w:t xml:space="preserve"> jāiesniedz informācija no atbilstoši tā reģistrācijas valsts praksei pārbaudīta un apstiprināta gada finanšu pārskata;</w:t>
            </w:r>
          </w:p>
        </w:tc>
        <w:tc>
          <w:tcPr>
            <w:tcW w:w="283" w:type="dxa"/>
            <w:tcBorders>
              <w:right w:val="single" w:sz="4" w:space="0" w:color="auto"/>
            </w:tcBorders>
            <w:shd w:val="clear" w:color="auto" w:fill="auto"/>
          </w:tcPr>
          <w:p w14:paraId="22BEA9D6" w14:textId="77777777" w:rsidR="000E18A5" w:rsidRPr="00F20DAC" w:rsidRDefault="000E18A5" w:rsidP="00393D11">
            <w:pPr>
              <w:overflowPunct w:val="0"/>
              <w:autoSpaceDE w:val="0"/>
              <w:autoSpaceDN w:val="0"/>
              <w:adjustRightInd w:val="0"/>
              <w:contextualSpacing/>
              <w:jc w:val="center"/>
              <w:textAlignment w:val="baseline"/>
              <w:rPr>
                <w:rFonts w:ascii="Arial" w:hAnsi="Arial" w:cs="Arial"/>
                <w:b/>
                <w:sz w:val="22"/>
                <w:szCs w:val="22"/>
                <w:lang w:val="lv-LV" w:eastAsia="lv-LV"/>
              </w:rPr>
            </w:pPr>
          </w:p>
        </w:tc>
        <w:tc>
          <w:tcPr>
            <w:tcW w:w="992" w:type="dxa"/>
            <w:tcBorders>
              <w:left w:val="single" w:sz="4" w:space="0" w:color="auto"/>
              <w:right w:val="single" w:sz="4" w:space="0" w:color="auto"/>
            </w:tcBorders>
            <w:shd w:val="clear" w:color="auto" w:fill="auto"/>
          </w:tcPr>
          <w:p w14:paraId="39390F88" w14:textId="77777777" w:rsidR="00B55982" w:rsidRPr="00F20DAC" w:rsidRDefault="00B55982" w:rsidP="00B55982">
            <w:pPr>
              <w:overflowPunct w:val="0"/>
              <w:autoSpaceDE w:val="0"/>
              <w:autoSpaceDN w:val="0"/>
              <w:adjustRightInd w:val="0"/>
              <w:contextualSpacing/>
              <w:jc w:val="center"/>
              <w:textAlignment w:val="baseline"/>
              <w:rPr>
                <w:rFonts w:ascii="Arial" w:hAnsi="Arial" w:cs="Arial"/>
                <w:sz w:val="22"/>
                <w:szCs w:val="22"/>
                <w:lang w:val="lv-LV" w:eastAsia="lv-LV"/>
              </w:rPr>
            </w:pPr>
            <w:r w:rsidRPr="00F20DAC">
              <w:rPr>
                <w:rFonts w:ascii="Arial" w:hAnsi="Arial" w:cs="Arial"/>
                <w:sz w:val="22"/>
                <w:szCs w:val="22"/>
                <w:lang w:val="lv-LV" w:eastAsia="lv-LV"/>
              </w:rPr>
              <w:t>1.9.10.</w:t>
            </w:r>
          </w:p>
          <w:p w14:paraId="07863024" w14:textId="5E3342B5" w:rsidR="000E18A5" w:rsidRPr="00F20DAC" w:rsidRDefault="000E18A5" w:rsidP="00393D11">
            <w:pPr>
              <w:overflowPunct w:val="0"/>
              <w:autoSpaceDE w:val="0"/>
              <w:autoSpaceDN w:val="0"/>
              <w:adjustRightInd w:val="0"/>
              <w:contextualSpacing/>
              <w:jc w:val="center"/>
              <w:textAlignment w:val="baseline"/>
              <w:rPr>
                <w:rFonts w:ascii="Arial" w:hAnsi="Arial" w:cs="Arial"/>
                <w:sz w:val="22"/>
                <w:szCs w:val="22"/>
                <w:lang w:val="lv-LV" w:eastAsia="lv-LV"/>
              </w:rPr>
            </w:pPr>
          </w:p>
        </w:tc>
        <w:tc>
          <w:tcPr>
            <w:tcW w:w="9498" w:type="dxa"/>
            <w:gridSpan w:val="2"/>
            <w:tcBorders>
              <w:left w:val="single" w:sz="4" w:space="0" w:color="auto"/>
            </w:tcBorders>
            <w:shd w:val="clear" w:color="auto" w:fill="auto"/>
          </w:tcPr>
          <w:p w14:paraId="41F18DCD" w14:textId="2F75D9AF" w:rsidR="000E18A5" w:rsidRPr="00F20DAC" w:rsidRDefault="001119A3" w:rsidP="00393D11">
            <w:pPr>
              <w:pStyle w:val="ListParagraph"/>
              <w:tabs>
                <w:tab w:val="left" w:pos="567"/>
                <w:tab w:val="left" w:pos="993"/>
              </w:tabs>
              <w:ind w:left="0"/>
              <w:jc w:val="both"/>
              <w:rPr>
                <w:rFonts w:ascii="Arial" w:hAnsi="Arial" w:cs="Arial"/>
                <w:sz w:val="22"/>
                <w:szCs w:val="22"/>
                <w:lang w:val="lv-LV"/>
              </w:rPr>
            </w:pPr>
            <w:r w:rsidRPr="00F20DAC">
              <w:rPr>
                <w:rFonts w:ascii="Arial" w:hAnsi="Arial" w:cs="Arial"/>
                <w:sz w:val="22"/>
                <w:szCs w:val="22"/>
                <w:lang w:val="lv-LV"/>
              </w:rPr>
              <w:t>I</w:t>
            </w:r>
            <w:r w:rsidR="000E18A5" w:rsidRPr="00F20DAC">
              <w:rPr>
                <w:rFonts w:ascii="Arial" w:hAnsi="Arial" w:cs="Arial"/>
                <w:sz w:val="22"/>
                <w:szCs w:val="22"/>
                <w:lang w:val="lv-LV"/>
              </w:rPr>
              <w:t>nformācija</w:t>
            </w:r>
            <w:r w:rsidRPr="00F20DAC">
              <w:rPr>
                <w:rFonts w:ascii="Arial" w:hAnsi="Arial" w:cs="Arial"/>
                <w:sz w:val="22"/>
                <w:szCs w:val="22"/>
                <w:lang w:val="lv-LV"/>
              </w:rPr>
              <w:t xml:space="preserve"> </w:t>
            </w:r>
            <w:r w:rsidR="000E18A5" w:rsidRPr="00F20DAC">
              <w:rPr>
                <w:rFonts w:ascii="Arial" w:hAnsi="Arial" w:cs="Arial"/>
                <w:sz w:val="22"/>
                <w:szCs w:val="22"/>
                <w:lang w:val="lv-LV"/>
              </w:rPr>
              <w:t xml:space="preserve">par pretendenta finanšu apgrozījumu </w:t>
            </w:r>
            <w:r w:rsidR="000E18A5" w:rsidRPr="00F20DAC">
              <w:rPr>
                <w:rFonts w:ascii="Arial" w:hAnsi="Arial" w:cs="Arial"/>
                <w:bCs/>
                <w:i/>
                <w:iCs/>
                <w:sz w:val="22"/>
                <w:szCs w:val="22"/>
                <w:lang w:val="lv-LV" w:eastAsia="lv-LV"/>
              </w:rPr>
              <w:t>(</w:t>
            </w:r>
            <w:r w:rsidR="000E18A5" w:rsidRPr="00F20DAC">
              <w:rPr>
                <w:rFonts w:ascii="Arial" w:hAnsi="Arial" w:cs="Arial"/>
                <w:i/>
                <w:iCs/>
                <w:sz w:val="22"/>
                <w:szCs w:val="22"/>
                <w:lang w:val="lv-LV" w:eastAsia="lv-LV"/>
              </w:rPr>
              <w:t xml:space="preserve">noformēta atbilstoši nolikuma </w:t>
            </w:r>
            <w:r w:rsidR="005E43A5" w:rsidRPr="00F20DAC">
              <w:rPr>
                <w:rFonts w:ascii="Arial" w:hAnsi="Arial" w:cs="Arial"/>
                <w:i/>
                <w:iCs/>
                <w:sz w:val="22"/>
                <w:szCs w:val="22"/>
                <w:lang w:val="lv-LV" w:eastAsia="lv-LV"/>
              </w:rPr>
              <w:t>2</w:t>
            </w:r>
            <w:r w:rsidR="000E18A5" w:rsidRPr="00F20DAC">
              <w:rPr>
                <w:rFonts w:ascii="Arial" w:hAnsi="Arial" w:cs="Arial"/>
                <w:i/>
                <w:iCs/>
                <w:sz w:val="22"/>
                <w:szCs w:val="22"/>
                <w:lang w:val="lv-LV" w:eastAsia="lv-LV"/>
              </w:rPr>
              <w:t>.pielikumā pievienotajai formai</w:t>
            </w:r>
            <w:r w:rsidR="000E18A5" w:rsidRPr="00F20DAC">
              <w:rPr>
                <w:rFonts w:ascii="Arial" w:hAnsi="Arial" w:cs="Arial"/>
                <w:bCs/>
                <w:i/>
                <w:iCs/>
                <w:sz w:val="22"/>
                <w:szCs w:val="22"/>
                <w:lang w:val="lv-LV" w:eastAsia="lv-LV"/>
              </w:rPr>
              <w:t>);</w:t>
            </w:r>
          </w:p>
        </w:tc>
      </w:tr>
      <w:tr w:rsidR="000E18A5" w:rsidRPr="003620D1" w14:paraId="3A5B26D3" w14:textId="77777777" w:rsidTr="00393D11">
        <w:trPr>
          <w:trHeight w:val="557"/>
        </w:trPr>
        <w:tc>
          <w:tcPr>
            <w:tcW w:w="993" w:type="dxa"/>
            <w:shd w:val="clear" w:color="auto" w:fill="auto"/>
          </w:tcPr>
          <w:p w14:paraId="3D7C8EB7" w14:textId="77777777" w:rsidR="000E18A5" w:rsidRPr="00F20DAC" w:rsidRDefault="000E18A5" w:rsidP="00393D11">
            <w:pPr>
              <w:overflowPunct w:val="0"/>
              <w:autoSpaceDE w:val="0"/>
              <w:autoSpaceDN w:val="0"/>
              <w:adjustRightInd w:val="0"/>
              <w:contextualSpacing/>
              <w:jc w:val="center"/>
              <w:textAlignment w:val="baseline"/>
              <w:rPr>
                <w:rFonts w:ascii="Arial" w:hAnsi="Arial" w:cs="Arial"/>
                <w:sz w:val="22"/>
                <w:szCs w:val="22"/>
                <w:lang w:val="lv-LV"/>
              </w:rPr>
            </w:pPr>
            <w:r w:rsidRPr="00F20DAC">
              <w:rPr>
                <w:rFonts w:ascii="Arial" w:hAnsi="Arial" w:cs="Arial"/>
                <w:sz w:val="22"/>
                <w:szCs w:val="22"/>
                <w:lang w:val="lv-LV"/>
              </w:rPr>
              <w:t>4.3.</w:t>
            </w:r>
          </w:p>
        </w:tc>
        <w:tc>
          <w:tcPr>
            <w:tcW w:w="3544" w:type="dxa"/>
            <w:tcBorders>
              <w:right w:val="single" w:sz="4" w:space="0" w:color="auto"/>
            </w:tcBorders>
            <w:shd w:val="clear" w:color="auto" w:fill="auto"/>
          </w:tcPr>
          <w:p w14:paraId="6E7BC4A4" w14:textId="77777777" w:rsidR="000E18A5" w:rsidRPr="00F20DAC" w:rsidRDefault="000E18A5" w:rsidP="00393D11">
            <w:pPr>
              <w:pStyle w:val="CommentText"/>
              <w:contextualSpacing/>
              <w:jc w:val="both"/>
              <w:rPr>
                <w:rFonts w:ascii="Arial" w:hAnsi="Arial" w:cs="Arial"/>
                <w:sz w:val="22"/>
                <w:szCs w:val="22"/>
                <w:lang w:val="lv-LV"/>
              </w:rPr>
            </w:pPr>
            <w:r w:rsidRPr="00F20DAC">
              <w:rPr>
                <w:rFonts w:ascii="Arial" w:hAnsi="Arial" w:cs="Arial"/>
                <w:sz w:val="22"/>
                <w:szCs w:val="22"/>
                <w:lang w:val="lv-LV"/>
              </w:rPr>
              <w:t>sarunu procedūras nolikumam atbilstošs piedāvājuma nodrošinājums;</w:t>
            </w:r>
          </w:p>
        </w:tc>
        <w:tc>
          <w:tcPr>
            <w:tcW w:w="283" w:type="dxa"/>
            <w:tcBorders>
              <w:right w:val="single" w:sz="4" w:space="0" w:color="auto"/>
            </w:tcBorders>
            <w:shd w:val="clear" w:color="auto" w:fill="auto"/>
          </w:tcPr>
          <w:p w14:paraId="1D33B055" w14:textId="77777777" w:rsidR="000E18A5" w:rsidRPr="00F20DAC" w:rsidRDefault="000E18A5" w:rsidP="00393D11">
            <w:pPr>
              <w:overflowPunct w:val="0"/>
              <w:autoSpaceDE w:val="0"/>
              <w:autoSpaceDN w:val="0"/>
              <w:adjustRightInd w:val="0"/>
              <w:contextualSpacing/>
              <w:jc w:val="center"/>
              <w:textAlignment w:val="baseline"/>
              <w:rPr>
                <w:rFonts w:ascii="Arial" w:hAnsi="Arial" w:cs="Arial"/>
                <w:b/>
                <w:sz w:val="22"/>
                <w:szCs w:val="22"/>
                <w:lang w:val="lv-LV" w:eastAsia="lv-LV"/>
              </w:rPr>
            </w:pPr>
          </w:p>
        </w:tc>
        <w:tc>
          <w:tcPr>
            <w:tcW w:w="992" w:type="dxa"/>
            <w:tcBorders>
              <w:left w:val="single" w:sz="4" w:space="0" w:color="auto"/>
              <w:right w:val="single" w:sz="4" w:space="0" w:color="auto"/>
            </w:tcBorders>
            <w:shd w:val="clear" w:color="auto" w:fill="auto"/>
          </w:tcPr>
          <w:p w14:paraId="63005DF5" w14:textId="6F9309FE" w:rsidR="000E18A5" w:rsidRPr="00F20DAC" w:rsidRDefault="00B55982" w:rsidP="00393D11">
            <w:pPr>
              <w:overflowPunct w:val="0"/>
              <w:autoSpaceDE w:val="0"/>
              <w:autoSpaceDN w:val="0"/>
              <w:adjustRightInd w:val="0"/>
              <w:contextualSpacing/>
              <w:jc w:val="center"/>
              <w:textAlignment w:val="baseline"/>
              <w:rPr>
                <w:rFonts w:ascii="Arial" w:hAnsi="Arial" w:cs="Arial"/>
                <w:sz w:val="22"/>
                <w:szCs w:val="22"/>
                <w:lang w:val="lv-LV" w:eastAsia="lv-LV"/>
              </w:rPr>
            </w:pPr>
            <w:r w:rsidRPr="00F20DAC">
              <w:rPr>
                <w:rFonts w:ascii="Arial" w:hAnsi="Arial" w:cs="Arial"/>
                <w:sz w:val="22"/>
                <w:szCs w:val="22"/>
                <w:lang w:val="lv-LV" w:eastAsia="lv-LV"/>
              </w:rPr>
              <w:t>1.9.11.</w:t>
            </w:r>
          </w:p>
        </w:tc>
        <w:tc>
          <w:tcPr>
            <w:tcW w:w="9498" w:type="dxa"/>
            <w:gridSpan w:val="2"/>
            <w:tcBorders>
              <w:left w:val="single" w:sz="4" w:space="0" w:color="auto"/>
            </w:tcBorders>
            <w:shd w:val="clear" w:color="auto" w:fill="auto"/>
          </w:tcPr>
          <w:p w14:paraId="202158DF" w14:textId="77777777" w:rsidR="000E18A5" w:rsidRPr="00F20DAC" w:rsidRDefault="000E18A5" w:rsidP="00393D11">
            <w:pPr>
              <w:pStyle w:val="ListParagraph"/>
              <w:tabs>
                <w:tab w:val="left" w:pos="567"/>
                <w:tab w:val="left" w:pos="993"/>
              </w:tabs>
              <w:ind w:left="0"/>
              <w:jc w:val="both"/>
              <w:rPr>
                <w:rFonts w:ascii="Arial" w:hAnsi="Arial" w:cs="Arial"/>
                <w:sz w:val="22"/>
                <w:szCs w:val="22"/>
                <w:lang w:val="lv-LV"/>
              </w:rPr>
            </w:pPr>
            <w:r w:rsidRPr="00F20DAC">
              <w:rPr>
                <w:rFonts w:ascii="Arial" w:hAnsi="Arial" w:cs="Arial"/>
                <w:bCs/>
                <w:sz w:val="22"/>
                <w:szCs w:val="22"/>
                <w:lang w:val="lv-LV" w:eastAsia="lv-LV"/>
              </w:rPr>
              <w:t xml:space="preserve">maksājuma uzdevums </w:t>
            </w:r>
            <w:r w:rsidRPr="00F20DAC">
              <w:rPr>
                <w:rFonts w:ascii="Arial" w:hAnsi="Arial" w:cs="Arial"/>
                <w:sz w:val="22"/>
                <w:szCs w:val="22"/>
                <w:lang w:val="lv-LV"/>
              </w:rPr>
              <w:t xml:space="preserve">kas pierāda, ka pretendents ir veicis piedāvājuma nodrošinājuma summas iemaksu pasūtītāja bankas kontā saskaņā ar nolikuma 1.6.punktu </w:t>
            </w:r>
            <w:r w:rsidRPr="00F20DAC">
              <w:rPr>
                <w:rFonts w:ascii="Arial" w:hAnsi="Arial" w:cs="Arial"/>
                <w:i/>
                <w:iCs/>
                <w:sz w:val="22"/>
                <w:szCs w:val="22"/>
                <w:lang w:val="lv-LV"/>
              </w:rPr>
              <w:t xml:space="preserve">(noformēts atbilstoši nolikuma </w:t>
            </w:r>
            <w:r w:rsidRPr="00F20DAC">
              <w:rPr>
                <w:rFonts w:ascii="Arial" w:hAnsi="Arial" w:cs="Arial"/>
                <w:bCs/>
                <w:i/>
                <w:iCs/>
                <w:sz w:val="22"/>
                <w:szCs w:val="22"/>
                <w:lang w:val="lv-LV" w:eastAsia="lv-LV"/>
              </w:rPr>
              <w:t>1.7.4.punktam);</w:t>
            </w:r>
          </w:p>
        </w:tc>
      </w:tr>
      <w:tr w:rsidR="000E662D" w:rsidRPr="003620D1" w14:paraId="60B880F5" w14:textId="77777777" w:rsidTr="00393D11">
        <w:trPr>
          <w:trHeight w:val="557"/>
        </w:trPr>
        <w:tc>
          <w:tcPr>
            <w:tcW w:w="993" w:type="dxa"/>
            <w:shd w:val="clear" w:color="auto" w:fill="auto"/>
          </w:tcPr>
          <w:p w14:paraId="62B5E413" w14:textId="516EB851" w:rsidR="000E662D" w:rsidRPr="00F20DAC" w:rsidRDefault="000E662D" w:rsidP="00393D11">
            <w:pPr>
              <w:overflowPunct w:val="0"/>
              <w:autoSpaceDE w:val="0"/>
              <w:autoSpaceDN w:val="0"/>
              <w:adjustRightInd w:val="0"/>
              <w:contextualSpacing/>
              <w:jc w:val="center"/>
              <w:textAlignment w:val="baseline"/>
              <w:rPr>
                <w:rFonts w:ascii="Arial" w:hAnsi="Arial" w:cs="Arial"/>
                <w:sz w:val="22"/>
                <w:szCs w:val="22"/>
                <w:lang w:val="lv-LV"/>
              </w:rPr>
            </w:pPr>
            <w:r w:rsidRPr="00F20DAC">
              <w:rPr>
                <w:rFonts w:ascii="Arial" w:hAnsi="Arial" w:cs="Arial"/>
                <w:sz w:val="22"/>
                <w:szCs w:val="22"/>
                <w:lang w:val="lv-LV"/>
              </w:rPr>
              <w:t>4.4.</w:t>
            </w:r>
          </w:p>
        </w:tc>
        <w:tc>
          <w:tcPr>
            <w:tcW w:w="3544" w:type="dxa"/>
            <w:tcBorders>
              <w:right w:val="single" w:sz="4" w:space="0" w:color="auto"/>
            </w:tcBorders>
            <w:shd w:val="clear" w:color="auto" w:fill="auto"/>
          </w:tcPr>
          <w:p w14:paraId="3F4812CB" w14:textId="50CC0619" w:rsidR="000E662D" w:rsidRPr="00F20DAC" w:rsidRDefault="000E662D" w:rsidP="000E662D">
            <w:pPr>
              <w:contextualSpacing/>
              <w:jc w:val="both"/>
              <w:rPr>
                <w:rFonts w:ascii="Arial" w:hAnsi="Arial" w:cs="Arial"/>
                <w:sz w:val="22"/>
                <w:szCs w:val="22"/>
                <w:u w:val="single"/>
                <w:lang w:val="lv-LV"/>
              </w:rPr>
            </w:pPr>
            <w:r w:rsidRPr="00F20DAC">
              <w:rPr>
                <w:rFonts w:ascii="Arial" w:eastAsia="Calibri" w:hAnsi="Arial" w:cs="Arial"/>
                <w:sz w:val="22"/>
                <w:szCs w:val="22"/>
                <w:lang w:val="lv-LV"/>
              </w:rPr>
              <w:t xml:space="preserve">Pretendentam </w:t>
            </w:r>
            <w:r w:rsidRPr="00F20DAC">
              <w:rPr>
                <w:rFonts w:ascii="Arial" w:eastAsia="Calibri" w:hAnsi="Arial" w:cs="Arial"/>
                <w:b/>
                <w:bCs/>
                <w:sz w:val="22"/>
                <w:szCs w:val="22"/>
                <w:lang w:val="lv-LV"/>
              </w:rPr>
              <w:t>pēdējo 5</w:t>
            </w:r>
            <w:r w:rsidRPr="00F20DAC">
              <w:rPr>
                <w:rFonts w:ascii="Arial" w:hAnsi="Arial" w:cs="Arial"/>
                <w:b/>
                <w:bCs/>
                <w:sz w:val="22"/>
                <w:szCs w:val="22"/>
                <w:lang w:val="lv-LV"/>
              </w:rPr>
              <w:t xml:space="preserve"> (2018., 2019., 2020., 2021., 2022.) </w:t>
            </w:r>
            <w:r w:rsidRPr="00F20DAC">
              <w:rPr>
                <w:rFonts w:ascii="Arial" w:eastAsia="Calibri" w:hAnsi="Arial" w:cs="Arial"/>
                <w:b/>
                <w:bCs/>
                <w:sz w:val="22"/>
                <w:szCs w:val="22"/>
                <w:lang w:val="lv-LV"/>
              </w:rPr>
              <w:t>gadu laikā</w:t>
            </w:r>
            <w:r w:rsidRPr="00F20DAC">
              <w:rPr>
                <w:rFonts w:eastAsia="Calibri"/>
                <w:lang w:val="lv-LV"/>
              </w:rPr>
              <w:t xml:space="preserve"> </w:t>
            </w:r>
            <w:r w:rsidRPr="00F20DAC">
              <w:rPr>
                <w:rFonts w:ascii="Arial" w:hAnsi="Arial" w:cs="Arial"/>
                <w:sz w:val="22"/>
                <w:lang w:val="lv-LV"/>
              </w:rPr>
              <w:t>(</w:t>
            </w:r>
            <w:r w:rsidRPr="00F20DAC">
              <w:rPr>
                <w:rFonts w:ascii="Arial" w:hAnsi="Arial" w:cs="Arial"/>
                <w:i/>
                <w:sz w:val="22"/>
                <w:lang w:val="lv-LV"/>
              </w:rPr>
              <w:t xml:space="preserve">vai atbilstoši saimnieciskās darbības periodam, ja pretendenta faktiskais darbības periods ir īsāks nekā </w:t>
            </w:r>
            <w:r w:rsidRPr="00F20DAC">
              <w:rPr>
                <w:rFonts w:ascii="Arial" w:hAnsi="Arial" w:cs="Arial"/>
                <w:i/>
                <w:sz w:val="22"/>
                <w:szCs w:val="22"/>
                <w:lang w:val="lv-LV"/>
              </w:rPr>
              <w:t xml:space="preserve">prasībā noteikts) </w:t>
            </w:r>
            <w:r w:rsidRPr="00F20DAC">
              <w:rPr>
                <w:rFonts w:ascii="Arial" w:eastAsia="Calibri" w:hAnsi="Arial" w:cs="Arial"/>
                <w:sz w:val="22"/>
                <w:szCs w:val="22"/>
                <w:lang w:val="lv-LV"/>
              </w:rPr>
              <w:t xml:space="preserve">ir pieredze, vismaz 1 iepirkuma priekšmetam līdzvērtīga pēc </w:t>
            </w:r>
            <w:r w:rsidRPr="00F20DAC">
              <w:rPr>
                <w:rFonts w:ascii="Arial" w:eastAsia="Calibri" w:hAnsi="Arial" w:cs="Arial"/>
                <w:sz w:val="22"/>
                <w:szCs w:val="22"/>
                <w:u w:val="single"/>
                <w:lang w:val="lv-LV"/>
              </w:rPr>
              <w:t>satura</w:t>
            </w:r>
            <w:r w:rsidRPr="00F20DAC">
              <w:rPr>
                <w:rFonts w:ascii="Arial" w:eastAsia="Calibri" w:hAnsi="Arial" w:cs="Arial"/>
                <w:sz w:val="22"/>
                <w:szCs w:val="22"/>
                <w:lang w:val="lv-LV"/>
              </w:rPr>
              <w:t>, līguma sekmīgā izpildē.</w:t>
            </w:r>
          </w:p>
          <w:p w14:paraId="4B05B92E" w14:textId="77777777" w:rsidR="000E662D" w:rsidRPr="00F20DAC" w:rsidRDefault="000E662D" w:rsidP="000E662D">
            <w:pPr>
              <w:jc w:val="both"/>
              <w:rPr>
                <w:rFonts w:ascii="Arial" w:hAnsi="Arial" w:cs="Arial"/>
                <w:sz w:val="22"/>
                <w:szCs w:val="22"/>
                <w:u w:val="single"/>
                <w:lang w:val="lv-LV"/>
              </w:rPr>
            </w:pPr>
          </w:p>
          <w:p w14:paraId="76FB852A" w14:textId="359E05D5" w:rsidR="000E662D" w:rsidRPr="00F20DAC" w:rsidRDefault="000E662D" w:rsidP="000E662D">
            <w:pPr>
              <w:pStyle w:val="CommentText"/>
              <w:contextualSpacing/>
              <w:jc w:val="both"/>
              <w:rPr>
                <w:rFonts w:ascii="Arial" w:hAnsi="Arial" w:cs="Arial"/>
                <w:sz w:val="22"/>
                <w:szCs w:val="22"/>
                <w:lang w:val="lv-LV"/>
              </w:rPr>
            </w:pPr>
            <w:r w:rsidRPr="00F20DAC">
              <w:rPr>
                <w:rFonts w:ascii="Arial" w:hAnsi="Arial" w:cs="Arial"/>
                <w:sz w:val="22"/>
                <w:szCs w:val="22"/>
                <w:lang w:val="lv-LV"/>
              </w:rPr>
              <w:t>Piegādēm jābūt izpildītām līgumā noteiktajā termiņā un kvalitātē.</w:t>
            </w:r>
          </w:p>
        </w:tc>
        <w:tc>
          <w:tcPr>
            <w:tcW w:w="283" w:type="dxa"/>
            <w:tcBorders>
              <w:right w:val="single" w:sz="4" w:space="0" w:color="auto"/>
            </w:tcBorders>
            <w:shd w:val="clear" w:color="auto" w:fill="auto"/>
          </w:tcPr>
          <w:p w14:paraId="2A309B6A" w14:textId="77777777" w:rsidR="000E662D" w:rsidRPr="00F20DAC" w:rsidRDefault="000E662D" w:rsidP="00393D11">
            <w:pPr>
              <w:overflowPunct w:val="0"/>
              <w:autoSpaceDE w:val="0"/>
              <w:autoSpaceDN w:val="0"/>
              <w:adjustRightInd w:val="0"/>
              <w:contextualSpacing/>
              <w:jc w:val="center"/>
              <w:textAlignment w:val="baseline"/>
              <w:rPr>
                <w:rFonts w:ascii="Arial" w:hAnsi="Arial" w:cs="Arial"/>
                <w:b/>
                <w:sz w:val="22"/>
                <w:szCs w:val="22"/>
                <w:lang w:val="lv-LV" w:eastAsia="lv-LV"/>
              </w:rPr>
            </w:pPr>
          </w:p>
        </w:tc>
        <w:tc>
          <w:tcPr>
            <w:tcW w:w="992" w:type="dxa"/>
            <w:tcBorders>
              <w:left w:val="single" w:sz="4" w:space="0" w:color="auto"/>
              <w:right w:val="single" w:sz="4" w:space="0" w:color="auto"/>
            </w:tcBorders>
            <w:shd w:val="clear" w:color="auto" w:fill="auto"/>
          </w:tcPr>
          <w:p w14:paraId="25C6EE6D" w14:textId="46245F60" w:rsidR="000E662D" w:rsidRPr="00F20DAC" w:rsidRDefault="000E662D" w:rsidP="00393D11">
            <w:pPr>
              <w:overflowPunct w:val="0"/>
              <w:autoSpaceDE w:val="0"/>
              <w:autoSpaceDN w:val="0"/>
              <w:adjustRightInd w:val="0"/>
              <w:contextualSpacing/>
              <w:jc w:val="center"/>
              <w:textAlignment w:val="baseline"/>
              <w:rPr>
                <w:rFonts w:ascii="Arial" w:hAnsi="Arial" w:cs="Arial"/>
                <w:sz w:val="22"/>
                <w:szCs w:val="22"/>
                <w:lang w:val="lv-LV" w:eastAsia="lv-LV"/>
              </w:rPr>
            </w:pPr>
            <w:r w:rsidRPr="00F20DAC">
              <w:rPr>
                <w:rFonts w:ascii="Arial" w:hAnsi="Arial" w:cs="Arial"/>
                <w:sz w:val="22"/>
                <w:szCs w:val="22"/>
                <w:lang w:val="lv-LV" w:eastAsia="lv-LV"/>
              </w:rPr>
              <w:t>1.9.12.</w:t>
            </w:r>
          </w:p>
        </w:tc>
        <w:tc>
          <w:tcPr>
            <w:tcW w:w="9498" w:type="dxa"/>
            <w:gridSpan w:val="2"/>
            <w:tcBorders>
              <w:left w:val="single" w:sz="4" w:space="0" w:color="auto"/>
            </w:tcBorders>
            <w:shd w:val="clear" w:color="auto" w:fill="auto"/>
          </w:tcPr>
          <w:p w14:paraId="75B6EC93" w14:textId="55156EAF" w:rsidR="000E662D" w:rsidRPr="000E662D" w:rsidRDefault="000E662D" w:rsidP="000E662D">
            <w:pPr>
              <w:overflowPunct w:val="0"/>
              <w:autoSpaceDE w:val="0"/>
              <w:autoSpaceDN w:val="0"/>
              <w:adjustRightInd w:val="0"/>
              <w:ind w:left="-50" w:right="-55" w:firstLine="268"/>
              <w:jc w:val="both"/>
              <w:textAlignment w:val="baseline"/>
              <w:rPr>
                <w:rFonts w:ascii="Arial" w:hAnsi="Arial" w:cs="Arial"/>
                <w:sz w:val="22"/>
                <w:szCs w:val="22"/>
                <w:lang w:val="lv-LV"/>
              </w:rPr>
            </w:pPr>
            <w:r w:rsidRPr="000E662D">
              <w:rPr>
                <w:rFonts w:ascii="Arial" w:hAnsi="Arial" w:cs="Arial"/>
                <w:sz w:val="22"/>
                <w:szCs w:val="22"/>
                <w:lang w:val="lv-LV"/>
              </w:rPr>
              <w:t xml:space="preserve">Informācija par prasībai atbilstošu pretendenta pieredzi (nolikuma </w:t>
            </w:r>
            <w:r w:rsidRPr="00F20DAC">
              <w:rPr>
                <w:rFonts w:ascii="Arial" w:hAnsi="Arial" w:cs="Arial"/>
                <w:sz w:val="22"/>
                <w:szCs w:val="22"/>
                <w:lang w:val="lv-LV"/>
              </w:rPr>
              <w:t>2</w:t>
            </w:r>
            <w:r w:rsidRPr="000E662D">
              <w:rPr>
                <w:rFonts w:ascii="Arial" w:hAnsi="Arial" w:cs="Arial"/>
                <w:sz w:val="22"/>
                <w:szCs w:val="22"/>
                <w:lang w:val="lv-LV"/>
              </w:rPr>
              <w:t>.pielikuma form</w:t>
            </w:r>
            <w:r w:rsidRPr="00F20DAC">
              <w:rPr>
                <w:rFonts w:ascii="Arial" w:hAnsi="Arial" w:cs="Arial"/>
                <w:sz w:val="22"/>
                <w:szCs w:val="22"/>
                <w:lang w:val="lv-LV"/>
              </w:rPr>
              <w:t>ā</w:t>
            </w:r>
            <w:r w:rsidRPr="000E662D">
              <w:rPr>
                <w:rFonts w:ascii="Arial" w:hAnsi="Arial" w:cs="Arial"/>
                <w:sz w:val="22"/>
                <w:szCs w:val="22"/>
                <w:lang w:val="lv-LV"/>
              </w:rPr>
              <w:t>).</w:t>
            </w:r>
          </w:p>
          <w:p w14:paraId="059EA902" w14:textId="77777777" w:rsidR="000E662D" w:rsidRPr="000E662D" w:rsidRDefault="000E662D" w:rsidP="000E662D">
            <w:pPr>
              <w:overflowPunct w:val="0"/>
              <w:autoSpaceDE w:val="0"/>
              <w:autoSpaceDN w:val="0"/>
              <w:adjustRightInd w:val="0"/>
              <w:ind w:left="-50" w:right="-55" w:firstLine="268"/>
              <w:jc w:val="both"/>
              <w:textAlignment w:val="baseline"/>
              <w:rPr>
                <w:rFonts w:ascii="Arial" w:hAnsi="Arial" w:cs="Arial"/>
                <w:sz w:val="22"/>
                <w:szCs w:val="22"/>
                <w:lang w:val="lv-LV"/>
              </w:rPr>
            </w:pPr>
          </w:p>
          <w:p w14:paraId="32C670E4" w14:textId="77777777" w:rsidR="000E662D" w:rsidRPr="000E662D" w:rsidRDefault="000E662D" w:rsidP="000E662D">
            <w:pPr>
              <w:overflowPunct w:val="0"/>
              <w:autoSpaceDE w:val="0"/>
              <w:autoSpaceDN w:val="0"/>
              <w:adjustRightInd w:val="0"/>
              <w:ind w:left="-50" w:right="-55" w:firstLine="268"/>
              <w:jc w:val="both"/>
              <w:textAlignment w:val="baseline"/>
              <w:rPr>
                <w:rFonts w:ascii="Arial" w:hAnsi="Arial" w:cs="Arial"/>
                <w:i/>
                <w:sz w:val="22"/>
                <w:szCs w:val="22"/>
                <w:lang w:val="lv-LV"/>
              </w:rPr>
            </w:pPr>
            <w:r w:rsidRPr="000E662D">
              <w:rPr>
                <w:rFonts w:ascii="Arial" w:hAnsi="Arial" w:cs="Arial"/>
                <w:i/>
                <w:sz w:val="22"/>
                <w:szCs w:val="22"/>
                <w:lang w:val="lv-LV"/>
              </w:rPr>
              <w:t>Prasības izpildei ar piedāvājumu papildus dokumenti nav jāiesniedz, taču piedāvājumu vērtēšanas gaitā pēc komisijas pārstāvju pirmā pieprasījuma pretendentam pienākums nekavējoties iesniegt arī:</w:t>
            </w:r>
          </w:p>
          <w:p w14:paraId="5BB598EC" w14:textId="01E5B964" w:rsidR="000E662D" w:rsidRPr="00F20DAC" w:rsidRDefault="000E662D" w:rsidP="000E662D">
            <w:pPr>
              <w:pStyle w:val="ListParagraph"/>
              <w:tabs>
                <w:tab w:val="left" w:pos="567"/>
                <w:tab w:val="left" w:pos="993"/>
              </w:tabs>
              <w:ind w:left="0"/>
              <w:jc w:val="both"/>
              <w:rPr>
                <w:rFonts w:ascii="Arial" w:hAnsi="Arial" w:cs="Arial"/>
                <w:bCs/>
                <w:sz w:val="22"/>
                <w:szCs w:val="22"/>
                <w:lang w:val="lv-LV" w:eastAsia="lv-LV"/>
              </w:rPr>
            </w:pPr>
            <w:r w:rsidRPr="00F20DAC">
              <w:rPr>
                <w:rFonts w:ascii="Arial" w:hAnsi="Arial" w:cs="Arial"/>
                <w:b/>
                <w:bCs/>
                <w:i/>
                <w:sz w:val="22"/>
                <w:szCs w:val="22"/>
                <w:lang w:val="lv-LV"/>
              </w:rPr>
              <w:t>a</w:t>
            </w:r>
            <w:r w:rsidRPr="00F20DAC">
              <w:rPr>
                <w:rFonts w:ascii="Arial" w:eastAsia="Calibri" w:hAnsi="Arial" w:cs="Arial"/>
                <w:b/>
                <w:bCs/>
                <w:i/>
                <w:sz w:val="22"/>
                <w:szCs w:val="22"/>
                <w:lang w:val="lv-LV"/>
              </w:rPr>
              <w:t>tsauksmi,</w:t>
            </w:r>
            <w:r w:rsidRPr="00F20DAC">
              <w:rPr>
                <w:rFonts w:ascii="Arial" w:eastAsia="Calibri" w:hAnsi="Arial" w:cs="Arial"/>
                <w:i/>
                <w:sz w:val="22"/>
                <w:szCs w:val="22"/>
                <w:lang w:val="lv-LV"/>
              </w:rPr>
              <w:t xml:space="preserve"> kas apliecina pretendenta pieredzi prasībai atbilstošas preces piegādē no norādītā klienta</w:t>
            </w:r>
            <w:r w:rsidRPr="00F20DAC">
              <w:rPr>
                <w:rFonts w:ascii="Arial" w:hAnsi="Arial" w:cs="Arial"/>
                <w:i/>
                <w:sz w:val="22"/>
                <w:szCs w:val="22"/>
                <w:lang w:val="lv-LV"/>
              </w:rPr>
              <w:t xml:space="preserve"> (atsauksmē tiek norādīta informācija par piegādāto preci, t.sk. īss apraksts par preces specifiku un piegādes kvalitāti un savlaicīgumu).</w:t>
            </w:r>
          </w:p>
        </w:tc>
      </w:tr>
      <w:tr w:rsidR="00B55982" w:rsidRPr="003620D1" w14:paraId="41733F0A" w14:textId="77777777" w:rsidTr="00393D11">
        <w:trPr>
          <w:trHeight w:val="557"/>
        </w:trPr>
        <w:tc>
          <w:tcPr>
            <w:tcW w:w="993" w:type="dxa"/>
            <w:shd w:val="clear" w:color="auto" w:fill="auto"/>
          </w:tcPr>
          <w:p w14:paraId="4126CB5E" w14:textId="14808B09" w:rsidR="00B55982" w:rsidRPr="00F20DAC" w:rsidRDefault="000E662D" w:rsidP="00B55982">
            <w:pPr>
              <w:overflowPunct w:val="0"/>
              <w:autoSpaceDE w:val="0"/>
              <w:autoSpaceDN w:val="0"/>
              <w:adjustRightInd w:val="0"/>
              <w:contextualSpacing/>
              <w:jc w:val="center"/>
              <w:textAlignment w:val="baseline"/>
              <w:rPr>
                <w:rFonts w:ascii="Arial" w:hAnsi="Arial" w:cs="Arial"/>
                <w:sz w:val="22"/>
                <w:szCs w:val="22"/>
                <w:lang w:val="lv-LV"/>
              </w:rPr>
            </w:pPr>
            <w:r w:rsidRPr="00F20DAC">
              <w:rPr>
                <w:rFonts w:ascii="Arial" w:hAnsi="Arial" w:cs="Arial"/>
                <w:sz w:val="22"/>
                <w:szCs w:val="22"/>
                <w:lang w:val="lv-LV"/>
              </w:rPr>
              <w:t>4.5.</w:t>
            </w:r>
          </w:p>
        </w:tc>
        <w:tc>
          <w:tcPr>
            <w:tcW w:w="3544" w:type="dxa"/>
            <w:tcBorders>
              <w:right w:val="single" w:sz="4" w:space="0" w:color="auto"/>
            </w:tcBorders>
            <w:shd w:val="clear" w:color="auto" w:fill="auto"/>
          </w:tcPr>
          <w:p w14:paraId="0854A83F" w14:textId="2E689C32" w:rsidR="00B55982" w:rsidRPr="00F20DAC" w:rsidRDefault="000E662D" w:rsidP="00B55982">
            <w:pPr>
              <w:pStyle w:val="CommentText"/>
              <w:contextualSpacing/>
              <w:jc w:val="both"/>
              <w:rPr>
                <w:rFonts w:ascii="Arial" w:hAnsi="Arial" w:cs="Arial"/>
                <w:sz w:val="22"/>
                <w:szCs w:val="22"/>
                <w:lang w:val="lv-LV"/>
              </w:rPr>
            </w:pPr>
            <w:r w:rsidRPr="00F20DAC">
              <w:rPr>
                <w:rFonts w:ascii="Arial" w:hAnsi="Arial" w:cs="Arial"/>
                <w:sz w:val="22"/>
                <w:szCs w:val="22"/>
                <w:lang w:val="lv-LV"/>
              </w:rPr>
              <w:t>Piedāvātā prece pilnībā atbilst sarunu procedūras nolikuma, tai skaitā Specifikācijas (nolikuma 2. pielikums) un Eiropas Savienības normatīvo aktu prasībām, standartiem vai ekvivalentiem.</w:t>
            </w:r>
          </w:p>
        </w:tc>
        <w:tc>
          <w:tcPr>
            <w:tcW w:w="283" w:type="dxa"/>
            <w:tcBorders>
              <w:right w:val="single" w:sz="4" w:space="0" w:color="auto"/>
            </w:tcBorders>
            <w:shd w:val="clear" w:color="auto" w:fill="auto"/>
          </w:tcPr>
          <w:p w14:paraId="32C73D39" w14:textId="77777777" w:rsidR="00B55982" w:rsidRPr="00F20DAC" w:rsidRDefault="00B55982" w:rsidP="00B55982">
            <w:pPr>
              <w:overflowPunct w:val="0"/>
              <w:autoSpaceDE w:val="0"/>
              <w:autoSpaceDN w:val="0"/>
              <w:adjustRightInd w:val="0"/>
              <w:contextualSpacing/>
              <w:jc w:val="center"/>
              <w:textAlignment w:val="baseline"/>
              <w:rPr>
                <w:rFonts w:ascii="Arial" w:hAnsi="Arial" w:cs="Arial"/>
                <w:b/>
                <w:sz w:val="22"/>
                <w:szCs w:val="22"/>
                <w:lang w:val="lv-LV" w:eastAsia="lv-LV"/>
              </w:rPr>
            </w:pPr>
          </w:p>
        </w:tc>
        <w:tc>
          <w:tcPr>
            <w:tcW w:w="992" w:type="dxa"/>
            <w:tcBorders>
              <w:left w:val="single" w:sz="4" w:space="0" w:color="auto"/>
              <w:right w:val="single" w:sz="4" w:space="0" w:color="auto"/>
            </w:tcBorders>
            <w:shd w:val="clear" w:color="auto" w:fill="auto"/>
          </w:tcPr>
          <w:p w14:paraId="2084805C" w14:textId="333AEE47" w:rsidR="00B55982" w:rsidRPr="00F20DAC" w:rsidRDefault="00B55982" w:rsidP="00B55982">
            <w:pPr>
              <w:overflowPunct w:val="0"/>
              <w:autoSpaceDE w:val="0"/>
              <w:autoSpaceDN w:val="0"/>
              <w:adjustRightInd w:val="0"/>
              <w:contextualSpacing/>
              <w:jc w:val="center"/>
              <w:textAlignment w:val="baseline"/>
              <w:rPr>
                <w:rFonts w:ascii="Arial" w:hAnsi="Arial" w:cs="Arial"/>
                <w:sz w:val="22"/>
                <w:szCs w:val="22"/>
                <w:lang w:val="lv-LV" w:eastAsia="lv-LV"/>
              </w:rPr>
            </w:pPr>
            <w:r w:rsidRPr="00F20DAC">
              <w:rPr>
                <w:rFonts w:ascii="Arial" w:hAnsi="Arial" w:cs="Arial"/>
                <w:sz w:val="22"/>
                <w:szCs w:val="22"/>
                <w:lang w:val="lv-LV" w:eastAsia="lv-LV"/>
              </w:rPr>
              <w:t>1.9.1</w:t>
            </w:r>
            <w:r w:rsidR="000E662D" w:rsidRPr="00F20DAC">
              <w:rPr>
                <w:rFonts w:ascii="Arial" w:hAnsi="Arial" w:cs="Arial"/>
                <w:sz w:val="22"/>
                <w:szCs w:val="22"/>
                <w:lang w:val="lv-LV" w:eastAsia="lv-LV"/>
              </w:rPr>
              <w:t>3</w:t>
            </w:r>
            <w:r w:rsidRPr="00F20DAC">
              <w:rPr>
                <w:rFonts w:ascii="Arial" w:hAnsi="Arial" w:cs="Arial"/>
                <w:sz w:val="22"/>
                <w:szCs w:val="22"/>
                <w:lang w:val="lv-LV" w:eastAsia="lv-LV"/>
              </w:rPr>
              <w:t>.</w:t>
            </w:r>
          </w:p>
        </w:tc>
        <w:tc>
          <w:tcPr>
            <w:tcW w:w="9498" w:type="dxa"/>
            <w:gridSpan w:val="2"/>
            <w:tcBorders>
              <w:left w:val="single" w:sz="4" w:space="0" w:color="auto"/>
            </w:tcBorders>
            <w:shd w:val="clear" w:color="auto" w:fill="auto"/>
          </w:tcPr>
          <w:p w14:paraId="765A6B6C" w14:textId="65C0ABFF" w:rsidR="000E662D" w:rsidRPr="00F20DAC" w:rsidRDefault="000E662D" w:rsidP="000E662D">
            <w:pPr>
              <w:overflowPunct w:val="0"/>
              <w:autoSpaceDE w:val="0"/>
              <w:autoSpaceDN w:val="0"/>
              <w:adjustRightInd w:val="0"/>
              <w:spacing w:after="120"/>
              <w:contextualSpacing/>
              <w:jc w:val="both"/>
              <w:textAlignment w:val="baseline"/>
              <w:rPr>
                <w:rFonts w:ascii="Arial" w:hAnsi="Arial" w:cs="Arial"/>
                <w:sz w:val="22"/>
                <w:szCs w:val="22"/>
                <w:lang w:val="lv-LV"/>
              </w:rPr>
            </w:pPr>
            <w:r w:rsidRPr="00F20DAC">
              <w:rPr>
                <w:rFonts w:ascii="Arial" w:hAnsi="Arial" w:cs="Arial"/>
                <w:sz w:val="22"/>
                <w:szCs w:val="22"/>
                <w:lang w:val="lv-LV"/>
              </w:rPr>
              <w:t xml:space="preserve">Preces specifikāciju (preču tehniskās pases vai preču ražotāja izdotu tehnikā apraksta kopiju), kas apliecina piedāvātās preces atbilstību </w:t>
            </w:r>
            <w:r w:rsidR="006853D4" w:rsidRPr="00F20DAC">
              <w:rPr>
                <w:rFonts w:ascii="Arial" w:hAnsi="Arial" w:cs="Arial"/>
                <w:sz w:val="22"/>
                <w:szCs w:val="22"/>
                <w:lang w:val="lv-LV"/>
              </w:rPr>
              <w:t>tehniskajai s</w:t>
            </w:r>
            <w:r w:rsidRPr="00F20DAC">
              <w:rPr>
                <w:rFonts w:ascii="Arial" w:hAnsi="Arial" w:cs="Arial"/>
                <w:sz w:val="22"/>
                <w:szCs w:val="22"/>
                <w:lang w:val="lv-LV"/>
              </w:rPr>
              <w:t>pecifikācijai (pielikums Nr.3);</w:t>
            </w:r>
          </w:p>
          <w:p w14:paraId="163D1C4C" w14:textId="4DF661B1" w:rsidR="00B55982" w:rsidRPr="00F20DAC" w:rsidRDefault="000E662D" w:rsidP="000E662D">
            <w:pPr>
              <w:pStyle w:val="ListParagraph"/>
              <w:tabs>
                <w:tab w:val="left" w:pos="567"/>
                <w:tab w:val="left" w:pos="993"/>
              </w:tabs>
              <w:ind w:left="0"/>
              <w:jc w:val="both"/>
              <w:rPr>
                <w:rFonts w:ascii="Arial" w:hAnsi="Arial" w:cs="Arial"/>
                <w:i/>
                <w:sz w:val="22"/>
                <w:szCs w:val="22"/>
                <w:lang w:val="lv-LV"/>
              </w:rPr>
            </w:pPr>
            <w:r w:rsidRPr="00F20DAC">
              <w:rPr>
                <w:rFonts w:ascii="Arial" w:hAnsi="Arial" w:cs="Arial"/>
                <w:b/>
                <w:bCs/>
                <w:i/>
                <w:iCs/>
                <w:sz w:val="22"/>
                <w:szCs w:val="22"/>
                <w:u w:val="single"/>
                <w:lang w:val="lv-LV"/>
              </w:rPr>
              <w:t>(ja piedāvātā prece ir ekvivalents)</w:t>
            </w:r>
            <w:r w:rsidRPr="00F20DAC">
              <w:rPr>
                <w:rFonts w:ascii="Arial" w:hAnsi="Arial" w:cs="Arial"/>
                <w:sz w:val="22"/>
                <w:szCs w:val="22"/>
                <w:lang w:val="lv-LV"/>
              </w:rPr>
              <w:t xml:space="preserve"> Ja piedāvātā prece ir ekvivalenta sarunu procedūras nolikuma un Specifikācijas prasībām vai standartiem, jāiesniedz ražotāja dokumentācija vai Eiropas Savienības standartiem atbilstošu Latvijas Republikas vai citas valsts testēšanas un kalibrēšanas laboratoriju un sertificēšanas un inspicēšanas institūciju izsniegts apliecinājums par piedāvātās preces pārbaudes rezultātiem, kas pierāda, ka piedāvājums ir ekvivalents.</w:t>
            </w:r>
            <w:r w:rsidRPr="00F20DAC">
              <w:rPr>
                <w:rFonts w:ascii="Arial" w:hAnsi="Arial" w:cs="Arial"/>
                <w:sz w:val="22"/>
                <w:szCs w:val="22"/>
                <w:vertAlign w:val="superscript"/>
                <w:lang w:val="lv-LV"/>
              </w:rPr>
              <w:footnoteReference w:id="4"/>
            </w:r>
          </w:p>
        </w:tc>
      </w:tr>
    </w:tbl>
    <w:p w14:paraId="08622516" w14:textId="77777777" w:rsidR="000E18A5" w:rsidRPr="00F20DAC" w:rsidRDefault="000E18A5" w:rsidP="000E18A5">
      <w:pPr>
        <w:tabs>
          <w:tab w:val="left" w:pos="4125"/>
          <w:tab w:val="left" w:pos="4170"/>
        </w:tabs>
        <w:rPr>
          <w:rFonts w:ascii="Arial" w:hAnsi="Arial" w:cs="Arial"/>
          <w:sz w:val="22"/>
          <w:szCs w:val="22"/>
          <w:highlight w:val="yellow"/>
          <w:lang w:val="lv-LV"/>
        </w:rPr>
        <w:sectPr w:rsidR="000E18A5" w:rsidRPr="00F20DAC" w:rsidSect="00393D11">
          <w:pgSz w:w="16838" w:h="11906" w:orient="landscape"/>
          <w:pgMar w:top="1134" w:right="567" w:bottom="1134" w:left="1701" w:header="709" w:footer="709" w:gutter="0"/>
          <w:pgNumType w:chapStyle="1"/>
          <w:cols w:space="708"/>
          <w:titlePg/>
          <w:docGrid w:linePitch="360"/>
        </w:sectPr>
      </w:pPr>
    </w:p>
    <w:p w14:paraId="38356F6B" w14:textId="77777777" w:rsidR="000E18A5" w:rsidRPr="00F20DAC" w:rsidRDefault="000E18A5" w:rsidP="000E18A5">
      <w:pPr>
        <w:spacing w:line="0" w:lineRule="atLeast"/>
        <w:jc w:val="right"/>
        <w:rPr>
          <w:rFonts w:ascii="Arial" w:hAnsi="Arial" w:cs="Arial"/>
          <w:b/>
          <w:sz w:val="22"/>
          <w:szCs w:val="22"/>
          <w:lang w:val="lv-LV"/>
        </w:rPr>
      </w:pPr>
      <w:r w:rsidRPr="00F20DAC">
        <w:rPr>
          <w:rFonts w:ascii="Arial" w:hAnsi="Arial" w:cs="Arial"/>
          <w:b/>
          <w:sz w:val="22"/>
          <w:szCs w:val="22"/>
          <w:lang w:val="lv-LV"/>
        </w:rPr>
        <w:lastRenderedPageBreak/>
        <w:t>2.pielikums</w:t>
      </w:r>
    </w:p>
    <w:p w14:paraId="75003F13" w14:textId="77777777" w:rsidR="000E18A5" w:rsidRPr="00F20DAC" w:rsidRDefault="000E18A5" w:rsidP="000E18A5">
      <w:pPr>
        <w:spacing w:line="0" w:lineRule="atLeast"/>
        <w:jc w:val="right"/>
        <w:rPr>
          <w:rFonts w:ascii="Arial" w:hAnsi="Arial" w:cs="Arial"/>
          <w:sz w:val="22"/>
          <w:szCs w:val="22"/>
          <w:lang w:val="lv-LV"/>
        </w:rPr>
      </w:pPr>
      <w:r w:rsidRPr="00F20DAC">
        <w:rPr>
          <w:rFonts w:ascii="Arial" w:hAnsi="Arial" w:cs="Arial"/>
          <w:sz w:val="22"/>
          <w:szCs w:val="22"/>
          <w:lang w:val="lv-LV"/>
        </w:rPr>
        <w:t xml:space="preserve"> </w:t>
      </w:r>
      <w:r w:rsidRPr="00F20DAC">
        <w:rPr>
          <w:rFonts w:ascii="Arial" w:hAnsi="Arial" w:cs="Arial"/>
          <w:sz w:val="22"/>
          <w:szCs w:val="22"/>
          <w:lang w:val="lv-LV"/>
        </w:rPr>
        <w:tab/>
      </w:r>
      <w:r w:rsidRPr="00F20DAC">
        <w:rPr>
          <w:rFonts w:ascii="Arial" w:hAnsi="Arial" w:cs="Arial"/>
          <w:sz w:val="22"/>
          <w:szCs w:val="22"/>
          <w:lang w:val="lv-LV"/>
        </w:rPr>
        <w:tab/>
      </w:r>
      <w:r w:rsidRPr="00F20DAC">
        <w:rPr>
          <w:rFonts w:ascii="Arial" w:hAnsi="Arial" w:cs="Arial"/>
          <w:sz w:val="22"/>
          <w:szCs w:val="22"/>
          <w:lang w:val="lv-LV"/>
        </w:rPr>
        <w:tab/>
      </w:r>
      <w:r w:rsidRPr="00F20DAC">
        <w:rPr>
          <w:rFonts w:ascii="Arial" w:hAnsi="Arial" w:cs="Arial"/>
          <w:sz w:val="22"/>
          <w:szCs w:val="22"/>
          <w:lang w:val="lv-LV"/>
        </w:rPr>
        <w:tab/>
      </w:r>
      <w:r w:rsidRPr="00F20DAC">
        <w:rPr>
          <w:rFonts w:ascii="Arial" w:hAnsi="Arial" w:cs="Arial"/>
          <w:sz w:val="22"/>
          <w:szCs w:val="22"/>
          <w:lang w:val="lv-LV"/>
        </w:rPr>
        <w:tab/>
        <w:t xml:space="preserve">VAS „Latvijas dzelzceļš” sarunu procedūras ar publikāciju </w:t>
      </w:r>
    </w:p>
    <w:p w14:paraId="53D1CB2E" w14:textId="45362485" w:rsidR="000E18A5" w:rsidRPr="00F20DAC" w:rsidRDefault="000E18A5" w:rsidP="000E662D">
      <w:pPr>
        <w:overflowPunct w:val="0"/>
        <w:autoSpaceDE w:val="0"/>
        <w:autoSpaceDN w:val="0"/>
        <w:adjustRightInd w:val="0"/>
        <w:contextualSpacing/>
        <w:jc w:val="right"/>
        <w:textAlignment w:val="baseline"/>
        <w:rPr>
          <w:rFonts w:ascii="Arial" w:eastAsiaTheme="minorHAnsi" w:hAnsi="Arial" w:cs="Arial"/>
          <w:color w:val="222222"/>
          <w:sz w:val="22"/>
          <w:szCs w:val="22"/>
          <w:lang w:val="lv-LV"/>
        </w:rPr>
      </w:pPr>
      <w:r w:rsidRPr="00F20DAC">
        <w:rPr>
          <w:rFonts w:ascii="Arial" w:hAnsi="Arial" w:cs="Arial"/>
          <w:color w:val="222222"/>
          <w:sz w:val="22"/>
          <w:szCs w:val="22"/>
          <w:lang w:val="lv-LV"/>
        </w:rPr>
        <w:t>„</w:t>
      </w:r>
      <w:r w:rsidR="000E662D" w:rsidRPr="00F20DAC">
        <w:rPr>
          <w:rFonts w:ascii="Arial" w:hAnsi="Arial" w:cs="Arial"/>
          <w:sz w:val="22"/>
          <w:szCs w:val="22"/>
          <w:lang w:val="lv-LV"/>
        </w:rPr>
        <w:t>ŠRU-M unificēto metālisko releju skapju piegāde</w:t>
      </w:r>
      <w:r w:rsidRPr="00F20DAC">
        <w:rPr>
          <w:rFonts w:ascii="Arial" w:hAnsi="Arial" w:cs="Arial"/>
          <w:color w:val="222222"/>
          <w:sz w:val="22"/>
          <w:szCs w:val="22"/>
          <w:lang w:val="lv-LV"/>
        </w:rPr>
        <w:t xml:space="preserve">” </w:t>
      </w:r>
      <w:r w:rsidRPr="00F20DAC">
        <w:rPr>
          <w:rFonts w:ascii="Arial" w:hAnsi="Arial" w:cs="Arial"/>
          <w:sz w:val="22"/>
          <w:szCs w:val="22"/>
          <w:lang w:val="lv-LV"/>
        </w:rPr>
        <w:t>nolikumam</w:t>
      </w:r>
    </w:p>
    <w:p w14:paraId="53CCD1B2" w14:textId="77777777" w:rsidR="000E18A5" w:rsidRPr="00F20DAC" w:rsidRDefault="000E18A5" w:rsidP="000A436C">
      <w:pPr>
        <w:spacing w:line="0" w:lineRule="atLeast"/>
        <w:ind w:left="284"/>
        <w:jc w:val="center"/>
        <w:rPr>
          <w:rFonts w:ascii="Arial" w:hAnsi="Arial" w:cs="Arial"/>
          <w:i/>
          <w:sz w:val="22"/>
          <w:szCs w:val="22"/>
          <w:lang w:val="lv-LV"/>
        </w:rPr>
      </w:pPr>
      <w:r w:rsidRPr="00F20DAC">
        <w:rPr>
          <w:rFonts w:ascii="Arial" w:hAnsi="Arial" w:cs="Arial"/>
          <w:i/>
          <w:sz w:val="22"/>
          <w:szCs w:val="22"/>
          <w:lang w:val="lv-LV"/>
        </w:rPr>
        <w:t>[pretendenta uzņēmuma veidlapa]</w:t>
      </w:r>
    </w:p>
    <w:p w14:paraId="739571B4" w14:textId="77777777" w:rsidR="000E18A5" w:rsidRPr="00F20DAC" w:rsidRDefault="000E18A5" w:rsidP="000A436C">
      <w:pPr>
        <w:tabs>
          <w:tab w:val="left" w:pos="4320"/>
          <w:tab w:val="left" w:pos="4680"/>
        </w:tabs>
        <w:spacing w:line="0" w:lineRule="atLeast"/>
        <w:ind w:left="284"/>
        <w:rPr>
          <w:rFonts w:ascii="Arial" w:hAnsi="Arial" w:cs="Arial"/>
          <w:sz w:val="22"/>
          <w:szCs w:val="22"/>
          <w:lang w:val="lv-LV"/>
        </w:rPr>
      </w:pPr>
    </w:p>
    <w:p w14:paraId="48178CEF" w14:textId="04B910C5" w:rsidR="000E18A5" w:rsidRPr="00F20DAC" w:rsidRDefault="000E18A5" w:rsidP="000A436C">
      <w:pPr>
        <w:spacing w:line="0" w:lineRule="atLeast"/>
        <w:ind w:left="284"/>
        <w:rPr>
          <w:rFonts w:ascii="Arial" w:hAnsi="Arial" w:cs="Arial"/>
          <w:sz w:val="22"/>
          <w:szCs w:val="22"/>
          <w:lang w:val="lv-LV"/>
        </w:rPr>
      </w:pPr>
      <w:r w:rsidRPr="00F20DAC">
        <w:rPr>
          <w:rFonts w:ascii="Arial" w:hAnsi="Arial" w:cs="Arial"/>
          <w:sz w:val="22"/>
          <w:szCs w:val="22"/>
          <w:lang w:val="lv-LV"/>
        </w:rPr>
        <w:t>202</w:t>
      </w:r>
      <w:r w:rsidR="009803F8" w:rsidRPr="00F20DAC">
        <w:rPr>
          <w:rFonts w:ascii="Arial" w:hAnsi="Arial" w:cs="Arial"/>
          <w:sz w:val="22"/>
          <w:szCs w:val="22"/>
          <w:lang w:val="lv-LV"/>
        </w:rPr>
        <w:t>3</w:t>
      </w:r>
      <w:r w:rsidRPr="00F20DAC">
        <w:rPr>
          <w:rFonts w:ascii="Arial" w:hAnsi="Arial" w:cs="Arial"/>
          <w:sz w:val="22"/>
          <w:szCs w:val="22"/>
          <w:lang w:val="lv-LV"/>
        </w:rPr>
        <w:t>.gada _______________</w:t>
      </w:r>
      <w:r w:rsidR="0074560F" w:rsidRPr="00F20DAC">
        <w:rPr>
          <w:rFonts w:ascii="Arial" w:hAnsi="Arial" w:cs="Arial"/>
          <w:sz w:val="22"/>
          <w:szCs w:val="22"/>
          <w:lang w:val="lv-LV"/>
        </w:rPr>
        <w:t xml:space="preserve"> </w:t>
      </w:r>
      <w:r w:rsidRPr="00F20DAC">
        <w:rPr>
          <w:rFonts w:ascii="Arial" w:hAnsi="Arial" w:cs="Arial"/>
          <w:sz w:val="22"/>
          <w:szCs w:val="22"/>
          <w:lang w:val="lv-LV"/>
        </w:rPr>
        <w:t>Nr.______________________</w:t>
      </w:r>
    </w:p>
    <w:p w14:paraId="24E924F1" w14:textId="74B38BB4" w:rsidR="000E18A5" w:rsidRPr="00F20DAC" w:rsidRDefault="000E18A5" w:rsidP="000A436C">
      <w:pPr>
        <w:pStyle w:val="Header"/>
        <w:spacing w:line="0" w:lineRule="atLeast"/>
        <w:ind w:left="284"/>
        <w:rPr>
          <w:rFonts w:ascii="Arial" w:hAnsi="Arial" w:cs="Arial"/>
          <w:sz w:val="22"/>
          <w:szCs w:val="22"/>
          <w:lang w:val="lv-LV"/>
        </w:rPr>
      </w:pPr>
    </w:p>
    <w:p w14:paraId="27036A5C" w14:textId="77777777" w:rsidR="00A86AD5" w:rsidRPr="00F20DAC" w:rsidRDefault="00A86AD5" w:rsidP="000A436C">
      <w:pPr>
        <w:pStyle w:val="Header"/>
        <w:spacing w:line="0" w:lineRule="atLeast"/>
        <w:ind w:left="284"/>
        <w:rPr>
          <w:rFonts w:ascii="Arial" w:hAnsi="Arial" w:cs="Arial"/>
          <w:sz w:val="22"/>
          <w:szCs w:val="22"/>
          <w:lang w:val="lv-LV"/>
        </w:rPr>
      </w:pPr>
    </w:p>
    <w:p w14:paraId="3498CAE0" w14:textId="76F60F1E" w:rsidR="000E18A5" w:rsidRPr="00F20DAC" w:rsidRDefault="000E18A5" w:rsidP="000A436C">
      <w:pPr>
        <w:pStyle w:val="Header"/>
        <w:spacing w:line="0" w:lineRule="atLeast"/>
        <w:ind w:left="284"/>
        <w:jc w:val="center"/>
        <w:rPr>
          <w:rFonts w:ascii="Arial" w:hAnsi="Arial" w:cs="Arial"/>
          <w:b/>
          <w:color w:val="000000"/>
          <w:sz w:val="22"/>
          <w:szCs w:val="22"/>
          <w:lang w:val="lv-LV"/>
        </w:rPr>
      </w:pPr>
      <w:r w:rsidRPr="00F20DAC">
        <w:rPr>
          <w:rFonts w:ascii="Arial" w:hAnsi="Arial" w:cs="Arial"/>
          <w:b/>
          <w:sz w:val="22"/>
          <w:szCs w:val="22"/>
          <w:lang w:val="lv-LV"/>
        </w:rPr>
        <w:t>PIETEIKUMS</w:t>
      </w:r>
      <w:r w:rsidR="001040F8" w:rsidRPr="00F20DAC">
        <w:rPr>
          <w:rFonts w:ascii="Arial" w:hAnsi="Arial" w:cs="Arial"/>
          <w:b/>
          <w:sz w:val="22"/>
          <w:szCs w:val="22"/>
          <w:lang w:val="lv-LV"/>
        </w:rPr>
        <w:t xml:space="preserve"> </w:t>
      </w:r>
      <w:r w:rsidRPr="00F20DAC">
        <w:rPr>
          <w:rFonts w:ascii="Arial" w:hAnsi="Arial" w:cs="Arial"/>
          <w:b/>
          <w:sz w:val="22"/>
          <w:szCs w:val="22"/>
          <w:lang w:val="lv-LV"/>
        </w:rPr>
        <w:t xml:space="preserve">DALĪBAI SARUNU PROCEDŪRĀ </w:t>
      </w:r>
      <w:r w:rsidRPr="00F20DAC">
        <w:rPr>
          <w:rFonts w:ascii="Arial" w:hAnsi="Arial" w:cs="Arial"/>
          <w:b/>
          <w:color w:val="000000"/>
          <w:sz w:val="22"/>
          <w:szCs w:val="22"/>
          <w:lang w:val="lv-LV"/>
        </w:rPr>
        <w:t>AR PUBLIKĀCIJU</w:t>
      </w:r>
    </w:p>
    <w:p w14:paraId="2CCA35B7" w14:textId="6C76DDB6" w:rsidR="000E18A5" w:rsidRPr="00F20DAC" w:rsidRDefault="000E18A5" w:rsidP="000A436C">
      <w:pPr>
        <w:pStyle w:val="Header"/>
        <w:spacing w:line="0" w:lineRule="atLeast"/>
        <w:ind w:left="284"/>
        <w:jc w:val="center"/>
        <w:rPr>
          <w:rFonts w:ascii="Arial" w:hAnsi="Arial" w:cs="Arial"/>
          <w:b/>
          <w:color w:val="222222"/>
          <w:sz w:val="22"/>
          <w:szCs w:val="22"/>
          <w:lang w:val="lv-LV"/>
        </w:rPr>
      </w:pPr>
      <w:r w:rsidRPr="00F20DAC">
        <w:rPr>
          <w:rFonts w:ascii="Arial" w:hAnsi="Arial" w:cs="Arial"/>
          <w:b/>
          <w:color w:val="222222"/>
          <w:sz w:val="22"/>
          <w:szCs w:val="22"/>
          <w:lang w:val="lv-LV"/>
        </w:rPr>
        <w:t>„</w:t>
      </w:r>
      <w:r w:rsidR="00917C0B" w:rsidRPr="00F20DAC">
        <w:rPr>
          <w:rFonts w:ascii="Arial" w:hAnsi="Arial" w:cs="Arial"/>
          <w:b/>
          <w:sz w:val="22"/>
          <w:szCs w:val="22"/>
          <w:lang w:val="lv-LV"/>
        </w:rPr>
        <w:t>ŠRU-M unificēto metālisko releju skapju piegāde</w:t>
      </w:r>
      <w:r w:rsidRPr="00F20DAC">
        <w:rPr>
          <w:rFonts w:ascii="Arial" w:hAnsi="Arial" w:cs="Arial"/>
          <w:b/>
          <w:color w:val="222222"/>
          <w:sz w:val="22"/>
          <w:szCs w:val="22"/>
          <w:lang w:val="lv-LV"/>
        </w:rPr>
        <w:t>”</w:t>
      </w:r>
    </w:p>
    <w:p w14:paraId="647B8119" w14:textId="77777777" w:rsidR="000E18A5" w:rsidRPr="00F20DAC" w:rsidRDefault="000E18A5" w:rsidP="000A436C">
      <w:pPr>
        <w:pStyle w:val="Header"/>
        <w:spacing w:line="0" w:lineRule="atLeast"/>
        <w:ind w:left="284"/>
        <w:jc w:val="center"/>
        <w:rPr>
          <w:rFonts w:ascii="Arial" w:hAnsi="Arial" w:cs="Arial"/>
          <w:sz w:val="22"/>
          <w:szCs w:val="22"/>
          <w:lang w:val="lv-LV"/>
        </w:rPr>
      </w:pPr>
      <w:r w:rsidRPr="00F20DAC">
        <w:rPr>
          <w:rFonts w:ascii="Arial" w:hAnsi="Arial" w:cs="Arial"/>
          <w:color w:val="000000"/>
          <w:sz w:val="22"/>
          <w:szCs w:val="22"/>
          <w:lang w:val="lv-LV"/>
        </w:rPr>
        <w:t>/forma/</w:t>
      </w:r>
    </w:p>
    <w:p w14:paraId="71149131" w14:textId="77777777" w:rsidR="000E18A5" w:rsidRPr="00F20DAC" w:rsidRDefault="000E18A5" w:rsidP="000A436C">
      <w:pPr>
        <w:ind w:left="284"/>
        <w:jc w:val="center"/>
        <w:rPr>
          <w:rFonts w:ascii="Arial" w:hAnsi="Arial" w:cs="Arial"/>
          <w:b/>
          <w:color w:val="0000FF"/>
          <w:sz w:val="22"/>
          <w:szCs w:val="22"/>
          <w:lang w:val="lv-LV"/>
        </w:rPr>
      </w:pPr>
    </w:p>
    <w:p w14:paraId="3D130155" w14:textId="77777777" w:rsidR="000E18A5" w:rsidRPr="00F20DAC" w:rsidRDefault="000E18A5" w:rsidP="000A436C">
      <w:pPr>
        <w:pStyle w:val="Header"/>
        <w:ind w:left="284"/>
        <w:rPr>
          <w:rFonts w:ascii="Arial" w:hAnsi="Arial" w:cs="Arial"/>
          <w:sz w:val="22"/>
          <w:szCs w:val="22"/>
          <w:lang w:val="lv-LV"/>
        </w:rPr>
      </w:pPr>
      <w:r w:rsidRPr="00F20DAC">
        <w:rPr>
          <w:rFonts w:ascii="Arial" w:hAnsi="Arial" w:cs="Arial"/>
          <w:sz w:val="22"/>
          <w:szCs w:val="22"/>
          <w:lang w:val="lv-LV"/>
        </w:rPr>
        <w:t>Pretendents ______________________________________________________________________</w:t>
      </w:r>
    </w:p>
    <w:p w14:paraId="1D26EF86" w14:textId="77777777" w:rsidR="000E18A5" w:rsidRPr="00F20DAC" w:rsidRDefault="000E18A5" w:rsidP="000A436C">
      <w:pPr>
        <w:pStyle w:val="Header"/>
        <w:ind w:left="284"/>
        <w:jc w:val="center"/>
        <w:rPr>
          <w:rFonts w:ascii="Arial" w:hAnsi="Arial" w:cs="Arial"/>
          <w:sz w:val="22"/>
          <w:szCs w:val="22"/>
          <w:lang w:val="lv-LV"/>
        </w:rPr>
      </w:pPr>
      <w:r w:rsidRPr="00F20DAC">
        <w:rPr>
          <w:rFonts w:ascii="Arial" w:hAnsi="Arial" w:cs="Arial"/>
          <w:sz w:val="22"/>
          <w:szCs w:val="22"/>
          <w:lang w:val="lv-LV"/>
        </w:rPr>
        <w:t>(Pretendenta nosaukums)</w:t>
      </w:r>
    </w:p>
    <w:p w14:paraId="79BFB2C1" w14:textId="4E382F22" w:rsidR="000E18A5" w:rsidRPr="00F20DAC" w:rsidRDefault="000E18A5" w:rsidP="000A436C">
      <w:pPr>
        <w:pStyle w:val="Header"/>
        <w:ind w:left="284"/>
        <w:rPr>
          <w:rFonts w:ascii="Arial" w:hAnsi="Arial" w:cs="Arial"/>
          <w:sz w:val="22"/>
          <w:szCs w:val="22"/>
          <w:lang w:val="lv-LV"/>
        </w:rPr>
      </w:pPr>
      <w:r w:rsidRPr="00F20DAC">
        <w:rPr>
          <w:rFonts w:ascii="Arial" w:hAnsi="Arial" w:cs="Arial"/>
          <w:sz w:val="22"/>
          <w:szCs w:val="22"/>
          <w:lang w:val="lv-LV"/>
        </w:rPr>
        <w:t>reģ.Nr. ______________________________________________________________________,</w:t>
      </w:r>
    </w:p>
    <w:p w14:paraId="5C751333" w14:textId="77777777" w:rsidR="005F5183" w:rsidRPr="00F20DAC" w:rsidRDefault="005F5183" w:rsidP="000A436C">
      <w:pPr>
        <w:pStyle w:val="Header"/>
        <w:ind w:left="284"/>
        <w:rPr>
          <w:rFonts w:ascii="Arial" w:hAnsi="Arial" w:cs="Arial"/>
          <w:sz w:val="22"/>
          <w:szCs w:val="22"/>
          <w:lang w:val="lv-LV"/>
        </w:rPr>
      </w:pPr>
    </w:p>
    <w:p w14:paraId="4A399677" w14:textId="77777777" w:rsidR="000E18A5" w:rsidRPr="00F20DAC" w:rsidRDefault="000E18A5" w:rsidP="000A436C">
      <w:pPr>
        <w:ind w:left="284"/>
        <w:rPr>
          <w:rFonts w:ascii="Arial" w:hAnsi="Arial" w:cs="Arial"/>
          <w:sz w:val="22"/>
          <w:szCs w:val="22"/>
          <w:lang w:val="lv-LV"/>
        </w:rPr>
      </w:pPr>
      <w:r w:rsidRPr="00F20DAC">
        <w:rPr>
          <w:rFonts w:ascii="Arial" w:hAnsi="Arial" w:cs="Arial"/>
          <w:sz w:val="22"/>
          <w:szCs w:val="22"/>
          <w:lang w:val="lv-LV"/>
        </w:rPr>
        <w:t xml:space="preserve">tā ____________________________________________________________________ personā, </w:t>
      </w:r>
    </w:p>
    <w:p w14:paraId="1E4E32EB" w14:textId="77777777" w:rsidR="000E18A5" w:rsidRPr="00F20DAC" w:rsidRDefault="000E18A5" w:rsidP="000A436C">
      <w:pPr>
        <w:ind w:left="284"/>
        <w:jc w:val="center"/>
        <w:rPr>
          <w:rFonts w:ascii="Arial" w:hAnsi="Arial" w:cs="Arial"/>
          <w:sz w:val="22"/>
          <w:szCs w:val="22"/>
          <w:lang w:val="lv-LV"/>
        </w:rPr>
      </w:pPr>
      <w:r w:rsidRPr="00F20DAC">
        <w:rPr>
          <w:rFonts w:ascii="Arial" w:hAnsi="Arial" w:cs="Arial"/>
          <w:sz w:val="22"/>
          <w:szCs w:val="22"/>
          <w:lang w:val="lv-LV"/>
        </w:rPr>
        <w:t>(vadītāja vai pilnvarotās personas vārds, uzvārds, amats)</w:t>
      </w:r>
    </w:p>
    <w:p w14:paraId="39041320" w14:textId="77777777" w:rsidR="000E18A5" w:rsidRPr="00F20DAC" w:rsidRDefault="000E18A5" w:rsidP="000A436C">
      <w:pPr>
        <w:ind w:left="284"/>
        <w:jc w:val="both"/>
        <w:rPr>
          <w:rFonts w:ascii="Arial" w:hAnsi="Arial" w:cs="Arial"/>
          <w:sz w:val="22"/>
          <w:szCs w:val="22"/>
          <w:lang w:val="lv-LV"/>
        </w:rPr>
      </w:pPr>
    </w:p>
    <w:p w14:paraId="6C5E7D7A" w14:textId="77777777" w:rsidR="000E18A5" w:rsidRPr="00F20DAC" w:rsidRDefault="000E18A5" w:rsidP="000A436C">
      <w:pPr>
        <w:ind w:left="284"/>
        <w:jc w:val="both"/>
        <w:rPr>
          <w:rFonts w:ascii="Arial" w:hAnsi="Arial" w:cs="Arial"/>
          <w:sz w:val="22"/>
          <w:szCs w:val="22"/>
          <w:lang w:val="lv-LV"/>
        </w:rPr>
      </w:pPr>
      <w:r w:rsidRPr="00F20DAC">
        <w:rPr>
          <w:rFonts w:ascii="Arial" w:hAnsi="Arial" w:cs="Arial"/>
          <w:sz w:val="22"/>
          <w:szCs w:val="22"/>
          <w:lang w:val="lv-LV"/>
        </w:rPr>
        <w:t>ar šī pieteikuma iesniegšanu:</w:t>
      </w:r>
    </w:p>
    <w:p w14:paraId="00009CC6" w14:textId="797B6F9E" w:rsidR="000E18A5" w:rsidRPr="00F20DAC" w:rsidRDefault="000E18A5" w:rsidP="007D5E3D">
      <w:pPr>
        <w:numPr>
          <w:ilvl w:val="0"/>
          <w:numId w:val="4"/>
        </w:numPr>
        <w:tabs>
          <w:tab w:val="clear" w:pos="4472"/>
          <w:tab w:val="num" w:pos="284"/>
          <w:tab w:val="left" w:pos="426"/>
        </w:tabs>
        <w:ind w:left="284" w:firstLine="0"/>
        <w:jc w:val="both"/>
        <w:rPr>
          <w:rFonts w:ascii="Arial" w:hAnsi="Arial" w:cs="Arial"/>
          <w:sz w:val="22"/>
          <w:szCs w:val="22"/>
          <w:lang w:val="lv-LV"/>
        </w:rPr>
      </w:pPr>
      <w:r w:rsidRPr="00F20DAC">
        <w:rPr>
          <w:rFonts w:ascii="Arial" w:hAnsi="Arial" w:cs="Arial"/>
          <w:sz w:val="22"/>
          <w:szCs w:val="22"/>
          <w:lang w:val="lv-LV"/>
        </w:rPr>
        <w:t>apliecina savu dalību VAS „Latvijas dzelzceļš” organizētajā sarunu procedūrā ar publikāciju „</w:t>
      </w:r>
      <w:r w:rsidR="00917C0B" w:rsidRPr="00F20DAC">
        <w:rPr>
          <w:rFonts w:ascii="Arial" w:hAnsi="Arial" w:cs="Arial"/>
          <w:sz w:val="22"/>
          <w:szCs w:val="22"/>
          <w:lang w:val="lv-LV"/>
        </w:rPr>
        <w:t>ŠRU-M unificēto metālisko releju skapju piegāde</w:t>
      </w:r>
      <w:r w:rsidRPr="00F20DAC">
        <w:rPr>
          <w:rFonts w:ascii="Arial" w:hAnsi="Arial" w:cs="Arial"/>
          <w:sz w:val="22"/>
          <w:szCs w:val="22"/>
          <w:lang w:val="lv-LV"/>
        </w:rPr>
        <w:t>” nolikumam;</w:t>
      </w:r>
    </w:p>
    <w:p w14:paraId="45510AC3" w14:textId="12DBCCFB" w:rsidR="00E6538E" w:rsidRPr="00F20DAC" w:rsidRDefault="0074560F" w:rsidP="007D5E3D">
      <w:pPr>
        <w:numPr>
          <w:ilvl w:val="0"/>
          <w:numId w:val="4"/>
        </w:numPr>
        <w:tabs>
          <w:tab w:val="clear" w:pos="4472"/>
          <w:tab w:val="num" w:pos="284"/>
          <w:tab w:val="left" w:pos="426"/>
        </w:tabs>
        <w:ind w:left="284" w:firstLine="0"/>
        <w:jc w:val="both"/>
        <w:rPr>
          <w:rFonts w:ascii="Arial" w:hAnsi="Arial" w:cs="Arial"/>
          <w:b/>
          <w:bCs/>
          <w:sz w:val="22"/>
          <w:szCs w:val="22"/>
          <w:lang w:val="lv-LV"/>
        </w:rPr>
      </w:pPr>
      <w:r w:rsidRPr="00F20DAC">
        <w:rPr>
          <w:rFonts w:ascii="Arial" w:hAnsi="Arial" w:cs="Arial"/>
          <w:sz w:val="22"/>
          <w:szCs w:val="22"/>
          <w:lang w:val="lv-LV"/>
        </w:rPr>
        <w:t>piedāvā sarunu procedūras nolikuma un tā pielikumu prasībām atbilstošu prec</w:t>
      </w:r>
      <w:r w:rsidR="009803F8" w:rsidRPr="00F20DAC">
        <w:rPr>
          <w:rFonts w:ascii="Arial" w:hAnsi="Arial" w:cs="Arial"/>
          <w:sz w:val="22"/>
          <w:szCs w:val="22"/>
          <w:lang w:val="lv-LV"/>
        </w:rPr>
        <w:t>es piegādi</w:t>
      </w:r>
      <w:r w:rsidRPr="00F20DAC">
        <w:rPr>
          <w:rFonts w:ascii="Arial" w:hAnsi="Arial" w:cs="Arial"/>
          <w:sz w:val="22"/>
          <w:szCs w:val="22"/>
          <w:lang w:val="lv-LV"/>
        </w:rPr>
        <w:t xml:space="preserve"> saskaņā ar  pretendenta Finanšu piedāvājumu par šādu piedāvājuma kopējo summu</w:t>
      </w:r>
      <w:r w:rsidRPr="00F20DAC">
        <w:rPr>
          <w:rStyle w:val="FootnoteReference"/>
          <w:rFonts w:ascii="Arial" w:hAnsi="Arial" w:cs="Arial"/>
          <w:sz w:val="22"/>
          <w:szCs w:val="22"/>
          <w:lang w:val="lv-LV"/>
        </w:rPr>
        <w:footnoteReference w:id="5"/>
      </w:r>
      <w:r w:rsidRPr="00F20DAC">
        <w:rPr>
          <w:rFonts w:ascii="Arial" w:hAnsi="Arial" w:cs="Arial"/>
          <w:sz w:val="22"/>
          <w:szCs w:val="22"/>
          <w:lang w:val="lv-LV"/>
        </w:rPr>
        <w:t xml:space="preserve">: </w:t>
      </w:r>
    </w:p>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2835"/>
        <w:gridCol w:w="1418"/>
        <w:gridCol w:w="567"/>
        <w:gridCol w:w="850"/>
        <w:gridCol w:w="1843"/>
        <w:gridCol w:w="2126"/>
      </w:tblGrid>
      <w:tr w:rsidR="00E6538E" w:rsidRPr="00F20DAC" w14:paraId="4E63DFE8" w14:textId="77777777" w:rsidTr="00EF4C27">
        <w:trPr>
          <w:cantSplit/>
          <w:trHeight w:val="1134"/>
          <w:jc w:val="center"/>
        </w:trPr>
        <w:tc>
          <w:tcPr>
            <w:tcW w:w="562" w:type="dxa"/>
            <w:shd w:val="clear" w:color="auto" w:fill="auto"/>
            <w:vAlign w:val="center"/>
          </w:tcPr>
          <w:p w14:paraId="5116A58B" w14:textId="77777777" w:rsidR="00E6538E" w:rsidRPr="007D5E3D" w:rsidRDefault="00E6538E" w:rsidP="00EF4C27">
            <w:pPr>
              <w:ind w:left="426" w:right="-80" w:hanging="426"/>
              <w:jc w:val="center"/>
              <w:rPr>
                <w:rFonts w:ascii="Arial" w:hAnsi="Arial" w:cs="Arial"/>
                <w:b/>
                <w:iCs/>
                <w:sz w:val="22"/>
                <w:szCs w:val="22"/>
                <w:lang w:val="lv-LV"/>
              </w:rPr>
            </w:pPr>
            <w:r w:rsidRPr="007D5E3D">
              <w:rPr>
                <w:rFonts w:ascii="Arial" w:hAnsi="Arial" w:cs="Arial"/>
                <w:b/>
                <w:iCs/>
                <w:sz w:val="22"/>
                <w:szCs w:val="22"/>
                <w:lang w:val="lv-LV"/>
              </w:rPr>
              <w:t>Nr.</w:t>
            </w:r>
          </w:p>
        </w:tc>
        <w:tc>
          <w:tcPr>
            <w:tcW w:w="2835" w:type="dxa"/>
            <w:shd w:val="clear" w:color="auto" w:fill="auto"/>
            <w:vAlign w:val="center"/>
          </w:tcPr>
          <w:p w14:paraId="6CD9A301" w14:textId="77777777" w:rsidR="00E6538E" w:rsidRPr="00F20DAC" w:rsidRDefault="00E6538E" w:rsidP="00EF4C27">
            <w:pPr>
              <w:jc w:val="center"/>
              <w:rPr>
                <w:rFonts w:ascii="Arial" w:hAnsi="Arial" w:cs="Arial"/>
                <w:b/>
                <w:i/>
                <w:sz w:val="22"/>
                <w:szCs w:val="22"/>
                <w:lang w:val="lv-LV"/>
              </w:rPr>
            </w:pPr>
            <w:r w:rsidRPr="00F20DAC">
              <w:rPr>
                <w:rFonts w:ascii="Arial" w:hAnsi="Arial" w:cs="Arial"/>
                <w:b/>
                <w:sz w:val="22"/>
                <w:szCs w:val="22"/>
                <w:lang w:val="lv-LV"/>
              </w:rPr>
              <w:t xml:space="preserve">Releju skapis ŠRU-M </w:t>
            </w:r>
            <w:r w:rsidRPr="00F20DAC">
              <w:rPr>
                <w:rFonts w:ascii="Arial" w:hAnsi="Arial" w:cs="Arial"/>
                <w:i/>
                <w:sz w:val="22"/>
                <w:szCs w:val="22"/>
                <w:lang w:val="lv-LV"/>
              </w:rPr>
              <w:t>(</w:t>
            </w:r>
            <w:r w:rsidRPr="00F20DAC">
              <w:rPr>
                <w:rFonts w:ascii="Arial" w:hAnsi="Arial" w:cs="Arial"/>
                <w:i/>
                <w:sz w:val="22"/>
                <w:szCs w:val="22"/>
                <w:u w:val="single"/>
                <w:lang w:val="lv-LV"/>
              </w:rPr>
              <w:t>AR vai BEZ montāžas</w:t>
            </w:r>
            <w:r w:rsidRPr="00F20DAC">
              <w:rPr>
                <w:rFonts w:ascii="Arial" w:hAnsi="Arial" w:cs="Arial"/>
                <w:i/>
                <w:sz w:val="22"/>
                <w:szCs w:val="22"/>
                <w:lang w:val="lv-LV"/>
              </w:rPr>
              <w:t>, montāža saskaņā ar montāžas shēmu)</w:t>
            </w:r>
            <w:r w:rsidRPr="00F20DAC">
              <w:rPr>
                <w:rFonts w:ascii="Arial" w:hAnsi="Arial" w:cs="Arial"/>
                <w:b/>
                <w:sz w:val="22"/>
                <w:szCs w:val="22"/>
                <w:lang w:val="lv-LV"/>
              </w:rPr>
              <w:t>:</w:t>
            </w:r>
          </w:p>
        </w:tc>
        <w:tc>
          <w:tcPr>
            <w:tcW w:w="1418" w:type="dxa"/>
            <w:shd w:val="clear" w:color="auto" w:fill="auto"/>
          </w:tcPr>
          <w:p w14:paraId="744F5193" w14:textId="77777777" w:rsidR="00E6538E" w:rsidRPr="00F20DAC" w:rsidRDefault="00E6538E" w:rsidP="00EF4C27">
            <w:pPr>
              <w:ind w:left="426" w:hanging="426"/>
              <w:jc w:val="center"/>
              <w:rPr>
                <w:rFonts w:ascii="Arial" w:hAnsi="Arial" w:cs="Arial"/>
                <w:b/>
                <w:bCs/>
                <w:i/>
                <w:sz w:val="22"/>
                <w:szCs w:val="22"/>
                <w:lang w:val="lv-LV"/>
              </w:rPr>
            </w:pPr>
          </w:p>
          <w:p w14:paraId="21F96A1E" w14:textId="77777777" w:rsidR="00E6538E" w:rsidRPr="00F20DAC" w:rsidRDefault="00E6538E" w:rsidP="00EF4C27">
            <w:pPr>
              <w:jc w:val="center"/>
              <w:rPr>
                <w:rFonts w:ascii="Arial" w:hAnsi="Arial" w:cs="Arial"/>
                <w:b/>
                <w:i/>
                <w:sz w:val="22"/>
                <w:szCs w:val="22"/>
                <w:lang w:val="lv-LV"/>
              </w:rPr>
            </w:pPr>
            <w:r w:rsidRPr="00F20DAC">
              <w:rPr>
                <w:rFonts w:ascii="Arial" w:hAnsi="Arial" w:cs="Arial"/>
                <w:b/>
                <w:bCs/>
                <w:i/>
                <w:sz w:val="22"/>
                <w:szCs w:val="22"/>
                <w:lang w:val="lv-LV"/>
              </w:rPr>
              <w:t xml:space="preserve">Piedāvātās preces un tās ražotāja </w:t>
            </w:r>
            <w:r w:rsidRPr="00F20DAC">
              <w:rPr>
                <w:rFonts w:ascii="Arial" w:hAnsi="Arial" w:cs="Arial"/>
                <w:bCs/>
                <w:i/>
                <w:sz w:val="22"/>
                <w:szCs w:val="22"/>
                <w:lang w:val="lv-LV"/>
              </w:rPr>
              <w:t>nosaukums</w:t>
            </w:r>
          </w:p>
          <w:p w14:paraId="7868C228" w14:textId="77777777" w:rsidR="00E6538E" w:rsidRPr="00F20DAC" w:rsidRDefault="00E6538E" w:rsidP="00EF4C27">
            <w:pPr>
              <w:ind w:left="426" w:hanging="426"/>
              <w:jc w:val="center"/>
              <w:rPr>
                <w:rFonts w:ascii="Arial" w:hAnsi="Arial" w:cs="Arial"/>
                <w:b/>
                <w:i/>
                <w:sz w:val="22"/>
                <w:szCs w:val="22"/>
                <w:lang w:val="lv-LV"/>
              </w:rPr>
            </w:pPr>
          </w:p>
        </w:tc>
        <w:tc>
          <w:tcPr>
            <w:tcW w:w="567" w:type="dxa"/>
            <w:textDirection w:val="btLr"/>
          </w:tcPr>
          <w:p w14:paraId="65ED80C0" w14:textId="77777777" w:rsidR="00E6538E" w:rsidRPr="00F20DAC" w:rsidRDefault="00E6538E" w:rsidP="00EF4C27">
            <w:pPr>
              <w:ind w:left="113" w:right="113"/>
              <w:rPr>
                <w:rFonts w:ascii="Arial" w:hAnsi="Arial" w:cs="Arial"/>
                <w:b/>
                <w:i/>
                <w:sz w:val="22"/>
                <w:szCs w:val="22"/>
                <w:lang w:val="lv-LV"/>
              </w:rPr>
            </w:pPr>
            <w:r w:rsidRPr="00F20DAC">
              <w:rPr>
                <w:rFonts w:ascii="Arial" w:hAnsi="Arial" w:cs="Arial"/>
                <w:b/>
                <w:i/>
                <w:sz w:val="22"/>
                <w:szCs w:val="22"/>
                <w:lang w:val="lv-LV"/>
              </w:rPr>
              <w:t>Muitas kods*</w:t>
            </w:r>
          </w:p>
        </w:tc>
        <w:tc>
          <w:tcPr>
            <w:tcW w:w="850" w:type="dxa"/>
            <w:shd w:val="clear" w:color="auto" w:fill="auto"/>
            <w:textDirection w:val="btLr"/>
            <w:vAlign w:val="center"/>
          </w:tcPr>
          <w:p w14:paraId="63712847" w14:textId="77777777" w:rsidR="00E6538E" w:rsidRPr="00F20DAC" w:rsidRDefault="00E6538E" w:rsidP="00EF4C27">
            <w:pPr>
              <w:ind w:left="113" w:right="113"/>
              <w:rPr>
                <w:rFonts w:ascii="Arial" w:hAnsi="Arial" w:cs="Arial"/>
                <w:b/>
                <w:i/>
                <w:sz w:val="22"/>
                <w:szCs w:val="22"/>
                <w:lang w:val="lv-LV"/>
              </w:rPr>
            </w:pPr>
            <w:r w:rsidRPr="00F20DAC">
              <w:rPr>
                <w:rFonts w:ascii="Arial" w:hAnsi="Arial" w:cs="Arial"/>
                <w:b/>
                <w:i/>
                <w:sz w:val="22"/>
                <w:szCs w:val="22"/>
                <w:lang w:val="lv-LV"/>
              </w:rPr>
              <w:t>Daudzums</w:t>
            </w:r>
          </w:p>
          <w:p w14:paraId="07232688" w14:textId="77777777" w:rsidR="00E6538E" w:rsidRPr="00F20DAC" w:rsidRDefault="00E6538E" w:rsidP="00EF4C27">
            <w:pPr>
              <w:ind w:left="539" w:right="113" w:hanging="426"/>
              <w:jc w:val="center"/>
              <w:rPr>
                <w:rFonts w:ascii="Arial" w:hAnsi="Arial" w:cs="Arial"/>
                <w:b/>
                <w:i/>
                <w:sz w:val="22"/>
                <w:szCs w:val="22"/>
                <w:lang w:val="lv-LV"/>
              </w:rPr>
            </w:pPr>
            <w:r w:rsidRPr="00F20DAC">
              <w:rPr>
                <w:rFonts w:ascii="Arial" w:hAnsi="Arial" w:cs="Arial"/>
                <w:b/>
                <w:i/>
                <w:sz w:val="22"/>
                <w:szCs w:val="22"/>
                <w:lang w:val="lv-LV"/>
              </w:rPr>
              <w:t>(gab.)</w:t>
            </w:r>
          </w:p>
        </w:tc>
        <w:tc>
          <w:tcPr>
            <w:tcW w:w="1843" w:type="dxa"/>
            <w:shd w:val="clear" w:color="auto" w:fill="auto"/>
            <w:vAlign w:val="center"/>
          </w:tcPr>
          <w:p w14:paraId="6A89D0BF" w14:textId="77777777" w:rsidR="00E6538E" w:rsidRPr="00F20DAC" w:rsidRDefault="00E6538E" w:rsidP="00EF4C27">
            <w:pPr>
              <w:jc w:val="center"/>
              <w:rPr>
                <w:rFonts w:ascii="Arial" w:hAnsi="Arial" w:cs="Arial"/>
                <w:i/>
                <w:sz w:val="22"/>
                <w:szCs w:val="22"/>
                <w:lang w:val="lv-LV"/>
              </w:rPr>
            </w:pPr>
            <w:r w:rsidRPr="00F20DAC">
              <w:rPr>
                <w:rFonts w:ascii="Arial" w:hAnsi="Arial" w:cs="Arial"/>
                <w:b/>
                <w:i/>
                <w:sz w:val="22"/>
                <w:szCs w:val="22"/>
                <w:lang w:val="lv-LV"/>
              </w:rPr>
              <w:t>Cena EUR par vienu vienību</w:t>
            </w:r>
          </w:p>
          <w:p w14:paraId="441A2912" w14:textId="77777777" w:rsidR="00E6538E" w:rsidRPr="00F20DAC" w:rsidRDefault="00E6538E" w:rsidP="00EF4C27">
            <w:pPr>
              <w:jc w:val="center"/>
              <w:rPr>
                <w:rFonts w:ascii="Arial" w:hAnsi="Arial" w:cs="Arial"/>
                <w:b/>
                <w:i/>
                <w:sz w:val="22"/>
                <w:szCs w:val="22"/>
                <w:lang w:val="lv-LV"/>
              </w:rPr>
            </w:pPr>
            <w:r w:rsidRPr="00F20DAC">
              <w:rPr>
                <w:rFonts w:ascii="Arial" w:hAnsi="Arial" w:cs="Arial"/>
                <w:i/>
                <w:sz w:val="22"/>
                <w:szCs w:val="22"/>
                <w:lang w:val="lv-LV"/>
              </w:rPr>
              <w:t>(bez PVN)</w:t>
            </w:r>
          </w:p>
        </w:tc>
        <w:tc>
          <w:tcPr>
            <w:tcW w:w="2126" w:type="dxa"/>
            <w:vAlign w:val="center"/>
          </w:tcPr>
          <w:p w14:paraId="3AA670C8" w14:textId="77777777" w:rsidR="00E6538E" w:rsidRPr="00F20DAC" w:rsidRDefault="00E6538E" w:rsidP="00EF4C27">
            <w:pPr>
              <w:jc w:val="center"/>
              <w:rPr>
                <w:rFonts w:ascii="Arial" w:hAnsi="Arial" w:cs="Arial"/>
                <w:i/>
                <w:sz w:val="22"/>
                <w:szCs w:val="22"/>
                <w:lang w:val="lv-LV"/>
              </w:rPr>
            </w:pPr>
            <w:r w:rsidRPr="00F20DAC">
              <w:rPr>
                <w:rFonts w:ascii="Arial" w:hAnsi="Arial" w:cs="Arial"/>
                <w:b/>
                <w:i/>
                <w:sz w:val="22"/>
                <w:szCs w:val="22"/>
                <w:lang w:val="lv-LV"/>
              </w:rPr>
              <w:t>Summa EUR</w:t>
            </w:r>
          </w:p>
          <w:p w14:paraId="1E4168F2" w14:textId="77777777" w:rsidR="00E6538E" w:rsidRPr="00F20DAC" w:rsidRDefault="00E6538E" w:rsidP="00EF4C27">
            <w:pPr>
              <w:jc w:val="center"/>
              <w:rPr>
                <w:rFonts w:ascii="Arial" w:hAnsi="Arial" w:cs="Arial"/>
                <w:b/>
                <w:i/>
                <w:sz w:val="22"/>
                <w:szCs w:val="22"/>
                <w:highlight w:val="green"/>
                <w:lang w:val="lv-LV"/>
              </w:rPr>
            </w:pPr>
            <w:r w:rsidRPr="00F20DAC">
              <w:rPr>
                <w:rFonts w:ascii="Arial" w:hAnsi="Arial" w:cs="Arial"/>
                <w:i/>
                <w:sz w:val="22"/>
                <w:szCs w:val="22"/>
                <w:lang w:val="lv-LV"/>
              </w:rPr>
              <w:t>(bez PVN)</w:t>
            </w:r>
          </w:p>
        </w:tc>
      </w:tr>
      <w:tr w:rsidR="00E6538E" w:rsidRPr="00F20DAC" w14:paraId="0162CED6" w14:textId="77777777" w:rsidTr="00EF4C27">
        <w:trPr>
          <w:cantSplit/>
          <w:trHeight w:val="1134"/>
          <w:jc w:val="center"/>
        </w:trPr>
        <w:tc>
          <w:tcPr>
            <w:tcW w:w="562" w:type="dxa"/>
            <w:shd w:val="clear" w:color="auto" w:fill="auto"/>
            <w:vAlign w:val="center"/>
          </w:tcPr>
          <w:p w14:paraId="6891B8DF" w14:textId="77777777" w:rsidR="00E6538E" w:rsidRPr="007D5E3D" w:rsidRDefault="00E6538E" w:rsidP="00EF4C27">
            <w:pPr>
              <w:tabs>
                <w:tab w:val="left" w:pos="1095"/>
              </w:tabs>
              <w:ind w:left="426" w:hanging="426"/>
              <w:rPr>
                <w:rFonts w:ascii="Arial" w:hAnsi="Arial" w:cs="Arial"/>
                <w:b/>
                <w:sz w:val="22"/>
                <w:szCs w:val="22"/>
                <w:lang w:val="lv-LV"/>
              </w:rPr>
            </w:pPr>
            <w:r w:rsidRPr="007D5E3D">
              <w:rPr>
                <w:rFonts w:ascii="Arial" w:hAnsi="Arial" w:cs="Arial"/>
                <w:b/>
                <w:sz w:val="22"/>
                <w:szCs w:val="22"/>
                <w:lang w:val="lv-LV"/>
              </w:rPr>
              <w:t>1.</w:t>
            </w:r>
          </w:p>
        </w:tc>
        <w:tc>
          <w:tcPr>
            <w:tcW w:w="2835" w:type="dxa"/>
            <w:shd w:val="clear" w:color="auto" w:fill="auto"/>
          </w:tcPr>
          <w:p w14:paraId="477600C8" w14:textId="77777777" w:rsidR="009140C5" w:rsidRPr="00F20DAC" w:rsidRDefault="009140C5" w:rsidP="00EF4C27">
            <w:pPr>
              <w:rPr>
                <w:rFonts w:ascii="Arial" w:hAnsi="Arial" w:cs="Arial"/>
                <w:b/>
                <w:iCs/>
                <w:sz w:val="22"/>
                <w:szCs w:val="22"/>
                <w:lang w:val="lv-LV"/>
              </w:rPr>
            </w:pPr>
            <w:r w:rsidRPr="00F20DAC">
              <w:rPr>
                <w:rFonts w:ascii="Arial" w:hAnsi="Arial" w:cs="Arial"/>
                <w:b/>
                <w:iCs/>
                <w:sz w:val="22"/>
                <w:szCs w:val="22"/>
                <w:lang w:val="lv-LV"/>
              </w:rPr>
              <w:t xml:space="preserve">Ceļa posma </w:t>
            </w:r>
            <w:bookmarkStart w:id="13" w:name="_Hlk77290683"/>
            <w:r w:rsidRPr="00F20DAC">
              <w:rPr>
                <w:rFonts w:ascii="Arial" w:hAnsi="Arial" w:cs="Arial"/>
                <w:b/>
                <w:iCs/>
                <w:sz w:val="22"/>
                <w:szCs w:val="22"/>
                <w:lang w:val="lv-LV"/>
              </w:rPr>
              <w:t xml:space="preserve">Torņakalns–Olaine 17,666km gājēju pārejas </w:t>
            </w:r>
            <w:bookmarkEnd w:id="13"/>
            <w:r w:rsidRPr="00F20DAC">
              <w:rPr>
                <w:rFonts w:ascii="Arial" w:hAnsi="Arial" w:cs="Arial"/>
                <w:b/>
                <w:iCs/>
                <w:sz w:val="22"/>
                <w:szCs w:val="22"/>
                <w:lang w:val="lv-LV"/>
              </w:rPr>
              <w:t xml:space="preserve">releju skapis </w:t>
            </w:r>
          </w:p>
          <w:p w14:paraId="5272108E" w14:textId="63296E36" w:rsidR="00E6538E" w:rsidRPr="00F20DAC" w:rsidRDefault="00E6538E" w:rsidP="00EF4C27">
            <w:pPr>
              <w:rPr>
                <w:rFonts w:ascii="Arial" w:hAnsi="Arial" w:cs="Arial"/>
                <w:b/>
                <w:bCs/>
                <w:sz w:val="22"/>
                <w:szCs w:val="22"/>
                <w:lang w:val="lv-LV"/>
              </w:rPr>
            </w:pPr>
            <w:r w:rsidRPr="00F20DAC">
              <w:rPr>
                <w:rFonts w:ascii="Arial" w:hAnsi="Arial" w:cs="Arial"/>
                <w:b/>
                <w:bCs/>
                <w:sz w:val="22"/>
                <w:szCs w:val="22"/>
                <w:lang w:val="lv-LV"/>
              </w:rPr>
              <w:t>AR MONTĀŽU</w:t>
            </w:r>
          </w:p>
        </w:tc>
        <w:tc>
          <w:tcPr>
            <w:tcW w:w="1418" w:type="dxa"/>
            <w:shd w:val="clear" w:color="auto" w:fill="auto"/>
            <w:vAlign w:val="center"/>
          </w:tcPr>
          <w:p w14:paraId="7CF1E97B" w14:textId="77777777" w:rsidR="00E6538E" w:rsidRPr="00F20DAC" w:rsidRDefault="00E6538E" w:rsidP="00EF4C27">
            <w:pPr>
              <w:tabs>
                <w:tab w:val="left" w:pos="1095"/>
              </w:tabs>
              <w:ind w:left="426" w:hanging="426"/>
              <w:rPr>
                <w:rFonts w:ascii="Arial" w:hAnsi="Arial" w:cs="Arial"/>
                <w:sz w:val="22"/>
                <w:szCs w:val="22"/>
                <w:lang w:val="lv-LV"/>
              </w:rPr>
            </w:pPr>
          </w:p>
        </w:tc>
        <w:tc>
          <w:tcPr>
            <w:tcW w:w="567" w:type="dxa"/>
            <w:textDirection w:val="btLr"/>
          </w:tcPr>
          <w:p w14:paraId="679701FA" w14:textId="77777777" w:rsidR="00E6538E" w:rsidRPr="00F20DAC" w:rsidRDefault="00E6538E" w:rsidP="00EF4C27">
            <w:pPr>
              <w:tabs>
                <w:tab w:val="left" w:pos="1095"/>
              </w:tabs>
              <w:ind w:left="539" w:right="113" w:hanging="426"/>
              <w:jc w:val="center"/>
              <w:rPr>
                <w:rFonts w:ascii="Arial" w:hAnsi="Arial" w:cs="Arial"/>
                <w:sz w:val="22"/>
                <w:szCs w:val="22"/>
                <w:lang w:val="lv-LV"/>
              </w:rPr>
            </w:pPr>
          </w:p>
        </w:tc>
        <w:tc>
          <w:tcPr>
            <w:tcW w:w="850" w:type="dxa"/>
            <w:shd w:val="clear" w:color="auto" w:fill="auto"/>
            <w:vAlign w:val="center"/>
          </w:tcPr>
          <w:p w14:paraId="2733BC0C" w14:textId="7074E77A" w:rsidR="00E6538E" w:rsidRPr="00F20DAC" w:rsidRDefault="001E26AB" w:rsidP="00EF4C27">
            <w:pPr>
              <w:tabs>
                <w:tab w:val="left" w:pos="1095"/>
              </w:tabs>
              <w:ind w:left="426" w:hanging="426"/>
              <w:jc w:val="center"/>
              <w:rPr>
                <w:rFonts w:ascii="Arial" w:hAnsi="Arial" w:cs="Arial"/>
                <w:sz w:val="22"/>
                <w:szCs w:val="22"/>
                <w:lang w:val="lv-LV"/>
              </w:rPr>
            </w:pPr>
            <w:r w:rsidRPr="00F20DAC">
              <w:rPr>
                <w:rFonts w:ascii="Arial" w:hAnsi="Arial" w:cs="Arial"/>
                <w:sz w:val="22"/>
                <w:szCs w:val="22"/>
                <w:lang w:val="lv-LV"/>
              </w:rPr>
              <w:t>1</w:t>
            </w:r>
          </w:p>
        </w:tc>
        <w:tc>
          <w:tcPr>
            <w:tcW w:w="1843" w:type="dxa"/>
            <w:shd w:val="clear" w:color="auto" w:fill="auto"/>
            <w:vAlign w:val="center"/>
          </w:tcPr>
          <w:p w14:paraId="06C1E53D" w14:textId="77777777" w:rsidR="00E6538E" w:rsidRPr="00F20DAC" w:rsidRDefault="00E6538E" w:rsidP="00EF4C27">
            <w:pPr>
              <w:tabs>
                <w:tab w:val="left" w:pos="1095"/>
              </w:tabs>
              <w:ind w:left="426" w:hanging="426"/>
              <w:rPr>
                <w:rFonts w:ascii="Arial" w:hAnsi="Arial" w:cs="Arial"/>
                <w:sz w:val="22"/>
                <w:szCs w:val="22"/>
                <w:lang w:val="lv-LV"/>
              </w:rPr>
            </w:pPr>
          </w:p>
        </w:tc>
        <w:tc>
          <w:tcPr>
            <w:tcW w:w="2126" w:type="dxa"/>
            <w:vAlign w:val="center"/>
          </w:tcPr>
          <w:p w14:paraId="57841692" w14:textId="77777777" w:rsidR="00E6538E" w:rsidRPr="00F20DAC" w:rsidRDefault="00E6538E" w:rsidP="00EF4C27">
            <w:pPr>
              <w:tabs>
                <w:tab w:val="left" w:pos="1095"/>
              </w:tabs>
              <w:ind w:left="426" w:hanging="426"/>
              <w:rPr>
                <w:rFonts w:ascii="Arial" w:hAnsi="Arial" w:cs="Arial"/>
                <w:sz w:val="22"/>
                <w:szCs w:val="22"/>
                <w:highlight w:val="green"/>
                <w:lang w:val="lv-LV"/>
              </w:rPr>
            </w:pPr>
          </w:p>
        </w:tc>
      </w:tr>
      <w:tr w:rsidR="00E6538E" w:rsidRPr="00F20DAC" w14:paraId="467B1177" w14:textId="77777777" w:rsidTr="00EF4C27">
        <w:trPr>
          <w:cantSplit/>
          <w:trHeight w:val="1134"/>
          <w:jc w:val="center"/>
        </w:trPr>
        <w:tc>
          <w:tcPr>
            <w:tcW w:w="562" w:type="dxa"/>
            <w:shd w:val="clear" w:color="auto" w:fill="auto"/>
            <w:vAlign w:val="center"/>
          </w:tcPr>
          <w:p w14:paraId="46A59B84" w14:textId="77777777" w:rsidR="00E6538E" w:rsidRPr="007D5E3D" w:rsidRDefault="00E6538E" w:rsidP="00EF4C27">
            <w:pPr>
              <w:tabs>
                <w:tab w:val="left" w:pos="1095"/>
              </w:tabs>
              <w:ind w:left="426" w:hanging="426"/>
              <w:rPr>
                <w:rFonts w:ascii="Arial" w:hAnsi="Arial" w:cs="Arial"/>
                <w:b/>
                <w:sz w:val="22"/>
                <w:szCs w:val="22"/>
                <w:lang w:val="lv-LV"/>
              </w:rPr>
            </w:pPr>
            <w:r w:rsidRPr="007D5E3D">
              <w:rPr>
                <w:rFonts w:ascii="Arial" w:hAnsi="Arial" w:cs="Arial"/>
                <w:b/>
                <w:sz w:val="22"/>
                <w:szCs w:val="22"/>
                <w:lang w:val="lv-LV"/>
              </w:rPr>
              <w:t>2.</w:t>
            </w:r>
          </w:p>
        </w:tc>
        <w:tc>
          <w:tcPr>
            <w:tcW w:w="2835" w:type="dxa"/>
            <w:shd w:val="clear" w:color="auto" w:fill="auto"/>
          </w:tcPr>
          <w:p w14:paraId="0B7CDB45" w14:textId="0B0A3211" w:rsidR="00902AA6" w:rsidRPr="00F20DAC" w:rsidRDefault="00902AA6" w:rsidP="00EF4C27">
            <w:pPr>
              <w:rPr>
                <w:rFonts w:ascii="Arial" w:hAnsi="Arial" w:cs="Arial"/>
                <w:b/>
                <w:iCs/>
                <w:sz w:val="22"/>
                <w:szCs w:val="22"/>
                <w:u w:val="single"/>
                <w:lang w:val="lv-LV"/>
              </w:rPr>
            </w:pPr>
            <w:r w:rsidRPr="00F20DAC">
              <w:rPr>
                <w:rFonts w:ascii="Arial" w:hAnsi="Arial" w:cs="Arial"/>
                <w:b/>
                <w:iCs/>
                <w:sz w:val="22"/>
                <w:szCs w:val="22"/>
                <w:lang w:val="lv-LV"/>
              </w:rPr>
              <w:t>Posma Salaspils - Ogre 27,638 km pārbrauktuves releju skapis</w:t>
            </w:r>
          </w:p>
          <w:p w14:paraId="315576DF" w14:textId="7083CDD8" w:rsidR="00E6538E" w:rsidRPr="00F20DAC" w:rsidRDefault="00902AA6" w:rsidP="00EF4C27">
            <w:pPr>
              <w:rPr>
                <w:rFonts w:ascii="Arial" w:hAnsi="Arial" w:cs="Arial"/>
                <w:sz w:val="22"/>
                <w:szCs w:val="22"/>
                <w:lang w:val="lv-LV"/>
              </w:rPr>
            </w:pPr>
            <w:r w:rsidRPr="00F20DAC">
              <w:rPr>
                <w:rFonts w:ascii="Arial" w:hAnsi="Arial" w:cs="Arial"/>
                <w:b/>
                <w:bCs/>
                <w:sz w:val="22"/>
                <w:szCs w:val="22"/>
                <w:lang w:val="lv-LV"/>
              </w:rPr>
              <w:t xml:space="preserve"> </w:t>
            </w:r>
            <w:r w:rsidR="00E6538E" w:rsidRPr="00F20DAC">
              <w:rPr>
                <w:rFonts w:ascii="Arial" w:hAnsi="Arial" w:cs="Arial"/>
                <w:b/>
                <w:bCs/>
                <w:sz w:val="22"/>
                <w:szCs w:val="22"/>
                <w:lang w:val="lv-LV"/>
              </w:rPr>
              <w:t>AR MONTĀŽU</w:t>
            </w:r>
          </w:p>
        </w:tc>
        <w:tc>
          <w:tcPr>
            <w:tcW w:w="1418" w:type="dxa"/>
            <w:shd w:val="clear" w:color="auto" w:fill="auto"/>
            <w:vAlign w:val="center"/>
          </w:tcPr>
          <w:p w14:paraId="36BE10B8" w14:textId="77777777" w:rsidR="00E6538E" w:rsidRPr="00F20DAC" w:rsidRDefault="00E6538E" w:rsidP="00EF4C27">
            <w:pPr>
              <w:tabs>
                <w:tab w:val="left" w:pos="1095"/>
              </w:tabs>
              <w:ind w:left="426" w:hanging="426"/>
              <w:rPr>
                <w:rFonts w:ascii="Arial" w:hAnsi="Arial" w:cs="Arial"/>
                <w:sz w:val="22"/>
                <w:szCs w:val="22"/>
                <w:lang w:val="lv-LV"/>
              </w:rPr>
            </w:pPr>
          </w:p>
        </w:tc>
        <w:tc>
          <w:tcPr>
            <w:tcW w:w="567" w:type="dxa"/>
            <w:textDirection w:val="btLr"/>
          </w:tcPr>
          <w:p w14:paraId="3494362A" w14:textId="77777777" w:rsidR="00E6538E" w:rsidRPr="00F20DAC" w:rsidRDefault="00E6538E" w:rsidP="00EF4C27">
            <w:pPr>
              <w:tabs>
                <w:tab w:val="left" w:pos="1095"/>
              </w:tabs>
              <w:ind w:left="539" w:right="113" w:hanging="426"/>
              <w:jc w:val="center"/>
              <w:rPr>
                <w:rFonts w:ascii="Arial" w:hAnsi="Arial" w:cs="Arial"/>
                <w:sz w:val="22"/>
                <w:szCs w:val="22"/>
                <w:lang w:val="lv-LV"/>
              </w:rPr>
            </w:pPr>
          </w:p>
        </w:tc>
        <w:tc>
          <w:tcPr>
            <w:tcW w:w="850" w:type="dxa"/>
            <w:shd w:val="clear" w:color="auto" w:fill="auto"/>
            <w:vAlign w:val="center"/>
          </w:tcPr>
          <w:p w14:paraId="34EEC280" w14:textId="27F8027A" w:rsidR="00E6538E" w:rsidRPr="00F20DAC" w:rsidRDefault="00902AA6" w:rsidP="00EF4C27">
            <w:pPr>
              <w:tabs>
                <w:tab w:val="left" w:pos="1095"/>
              </w:tabs>
              <w:ind w:left="426" w:hanging="426"/>
              <w:jc w:val="center"/>
              <w:rPr>
                <w:rFonts w:ascii="Arial" w:hAnsi="Arial" w:cs="Arial"/>
                <w:sz w:val="22"/>
                <w:szCs w:val="22"/>
                <w:lang w:val="lv-LV"/>
              </w:rPr>
            </w:pPr>
            <w:r w:rsidRPr="00F20DAC">
              <w:rPr>
                <w:rFonts w:ascii="Arial" w:hAnsi="Arial" w:cs="Arial"/>
                <w:sz w:val="22"/>
                <w:szCs w:val="22"/>
                <w:lang w:val="lv-LV"/>
              </w:rPr>
              <w:t>2</w:t>
            </w:r>
          </w:p>
        </w:tc>
        <w:tc>
          <w:tcPr>
            <w:tcW w:w="1843" w:type="dxa"/>
            <w:shd w:val="clear" w:color="auto" w:fill="auto"/>
            <w:vAlign w:val="center"/>
          </w:tcPr>
          <w:p w14:paraId="46A868CA" w14:textId="77777777" w:rsidR="00E6538E" w:rsidRPr="00F20DAC" w:rsidRDefault="00E6538E" w:rsidP="00EF4C27">
            <w:pPr>
              <w:tabs>
                <w:tab w:val="left" w:pos="1095"/>
              </w:tabs>
              <w:ind w:left="426" w:hanging="426"/>
              <w:rPr>
                <w:rFonts w:ascii="Arial" w:hAnsi="Arial" w:cs="Arial"/>
                <w:sz w:val="22"/>
                <w:szCs w:val="22"/>
                <w:highlight w:val="green"/>
                <w:lang w:val="lv-LV"/>
              </w:rPr>
            </w:pPr>
          </w:p>
        </w:tc>
        <w:tc>
          <w:tcPr>
            <w:tcW w:w="2126" w:type="dxa"/>
            <w:vAlign w:val="center"/>
          </w:tcPr>
          <w:p w14:paraId="45C8E161" w14:textId="77777777" w:rsidR="00E6538E" w:rsidRPr="00F20DAC" w:rsidRDefault="00E6538E" w:rsidP="00EF4C27">
            <w:pPr>
              <w:tabs>
                <w:tab w:val="left" w:pos="1095"/>
              </w:tabs>
              <w:ind w:left="426" w:hanging="426"/>
              <w:rPr>
                <w:rFonts w:ascii="Arial" w:hAnsi="Arial" w:cs="Arial"/>
                <w:sz w:val="22"/>
                <w:szCs w:val="22"/>
                <w:highlight w:val="green"/>
                <w:lang w:val="lv-LV"/>
              </w:rPr>
            </w:pPr>
          </w:p>
        </w:tc>
      </w:tr>
      <w:tr w:rsidR="00E6538E" w:rsidRPr="00F20DAC" w14:paraId="3CE47DEB" w14:textId="77777777" w:rsidTr="00694CDD">
        <w:trPr>
          <w:cantSplit/>
          <w:trHeight w:val="773"/>
          <w:jc w:val="center"/>
        </w:trPr>
        <w:tc>
          <w:tcPr>
            <w:tcW w:w="562" w:type="dxa"/>
            <w:shd w:val="clear" w:color="auto" w:fill="auto"/>
            <w:vAlign w:val="center"/>
          </w:tcPr>
          <w:p w14:paraId="7A59EA27" w14:textId="77777777" w:rsidR="00E6538E" w:rsidRPr="007D5E3D" w:rsidRDefault="00E6538E" w:rsidP="00EF4C27">
            <w:pPr>
              <w:tabs>
                <w:tab w:val="left" w:pos="1095"/>
              </w:tabs>
              <w:ind w:left="426" w:hanging="426"/>
              <w:rPr>
                <w:rFonts w:ascii="Arial" w:hAnsi="Arial" w:cs="Arial"/>
                <w:b/>
                <w:sz w:val="22"/>
                <w:szCs w:val="22"/>
                <w:lang w:val="lv-LV"/>
              </w:rPr>
            </w:pPr>
            <w:r w:rsidRPr="007D5E3D">
              <w:rPr>
                <w:rFonts w:ascii="Arial" w:hAnsi="Arial" w:cs="Arial"/>
                <w:b/>
                <w:sz w:val="22"/>
                <w:szCs w:val="22"/>
                <w:lang w:val="lv-LV"/>
              </w:rPr>
              <w:t>3.</w:t>
            </w:r>
          </w:p>
        </w:tc>
        <w:tc>
          <w:tcPr>
            <w:tcW w:w="2835" w:type="dxa"/>
            <w:shd w:val="clear" w:color="auto" w:fill="auto"/>
          </w:tcPr>
          <w:p w14:paraId="44FF649A" w14:textId="1B89DD87" w:rsidR="00E6538E" w:rsidRPr="00F20DAC" w:rsidRDefault="00916FB1" w:rsidP="00EF4C27">
            <w:pPr>
              <w:rPr>
                <w:rFonts w:ascii="Arial" w:hAnsi="Arial" w:cs="Arial"/>
                <w:sz w:val="22"/>
                <w:szCs w:val="22"/>
                <w:lang w:val="lv-LV"/>
              </w:rPr>
            </w:pPr>
            <w:r w:rsidRPr="00F20DAC">
              <w:rPr>
                <w:rFonts w:ascii="Arial" w:hAnsi="Arial" w:cs="Arial"/>
                <w:b/>
                <w:iCs/>
                <w:sz w:val="22"/>
                <w:szCs w:val="22"/>
                <w:lang w:val="lv-LV"/>
              </w:rPr>
              <w:t xml:space="preserve">Posma Dubulti – Priedaine releju skapis </w:t>
            </w:r>
            <w:r w:rsidRPr="00F20DAC">
              <w:rPr>
                <w:rFonts w:ascii="Arial" w:hAnsi="Arial" w:cs="Arial"/>
                <w:b/>
                <w:bCs/>
                <w:sz w:val="22"/>
                <w:szCs w:val="22"/>
                <w:lang w:val="lv-LV"/>
              </w:rPr>
              <w:t>BEZ</w:t>
            </w:r>
            <w:r w:rsidR="00E6538E" w:rsidRPr="00F20DAC">
              <w:rPr>
                <w:rFonts w:ascii="Arial" w:hAnsi="Arial" w:cs="Arial"/>
                <w:b/>
                <w:bCs/>
                <w:sz w:val="22"/>
                <w:szCs w:val="22"/>
                <w:lang w:val="lv-LV"/>
              </w:rPr>
              <w:t xml:space="preserve"> MONTĀŽ</w:t>
            </w:r>
            <w:r w:rsidRPr="00F20DAC">
              <w:rPr>
                <w:rFonts w:ascii="Arial" w:hAnsi="Arial" w:cs="Arial"/>
                <w:b/>
                <w:bCs/>
                <w:sz w:val="22"/>
                <w:szCs w:val="22"/>
                <w:lang w:val="lv-LV"/>
              </w:rPr>
              <w:t>AS</w:t>
            </w:r>
          </w:p>
        </w:tc>
        <w:tc>
          <w:tcPr>
            <w:tcW w:w="1418" w:type="dxa"/>
            <w:shd w:val="clear" w:color="auto" w:fill="auto"/>
            <w:vAlign w:val="center"/>
          </w:tcPr>
          <w:p w14:paraId="14C33DD1" w14:textId="77777777" w:rsidR="00E6538E" w:rsidRPr="00F20DAC" w:rsidRDefault="00E6538E" w:rsidP="00EF4C27">
            <w:pPr>
              <w:tabs>
                <w:tab w:val="left" w:pos="1095"/>
              </w:tabs>
              <w:ind w:left="426" w:hanging="426"/>
              <w:rPr>
                <w:rFonts w:ascii="Arial" w:hAnsi="Arial" w:cs="Arial"/>
                <w:sz w:val="22"/>
                <w:szCs w:val="22"/>
                <w:lang w:val="lv-LV"/>
              </w:rPr>
            </w:pPr>
          </w:p>
        </w:tc>
        <w:tc>
          <w:tcPr>
            <w:tcW w:w="567" w:type="dxa"/>
            <w:textDirection w:val="btLr"/>
          </w:tcPr>
          <w:p w14:paraId="2127348C" w14:textId="77777777" w:rsidR="00E6538E" w:rsidRPr="00F20DAC" w:rsidRDefault="00E6538E" w:rsidP="00EF4C27">
            <w:pPr>
              <w:tabs>
                <w:tab w:val="left" w:pos="1095"/>
              </w:tabs>
              <w:ind w:left="539" w:right="113" w:hanging="426"/>
              <w:jc w:val="center"/>
              <w:rPr>
                <w:rFonts w:ascii="Arial" w:hAnsi="Arial" w:cs="Arial"/>
                <w:sz w:val="22"/>
                <w:szCs w:val="22"/>
                <w:lang w:val="lv-LV"/>
              </w:rPr>
            </w:pPr>
          </w:p>
        </w:tc>
        <w:tc>
          <w:tcPr>
            <w:tcW w:w="850" w:type="dxa"/>
            <w:shd w:val="clear" w:color="auto" w:fill="auto"/>
            <w:vAlign w:val="center"/>
          </w:tcPr>
          <w:p w14:paraId="7817AC7B" w14:textId="254E29EB" w:rsidR="00E6538E" w:rsidRPr="00F20DAC" w:rsidRDefault="00916FB1" w:rsidP="00EF4C27">
            <w:pPr>
              <w:tabs>
                <w:tab w:val="left" w:pos="1095"/>
              </w:tabs>
              <w:ind w:left="426" w:hanging="426"/>
              <w:jc w:val="center"/>
              <w:rPr>
                <w:rFonts w:ascii="Arial" w:hAnsi="Arial" w:cs="Arial"/>
                <w:sz w:val="22"/>
                <w:szCs w:val="22"/>
                <w:lang w:val="lv-LV"/>
              </w:rPr>
            </w:pPr>
            <w:r w:rsidRPr="00F20DAC">
              <w:rPr>
                <w:rFonts w:ascii="Arial" w:hAnsi="Arial" w:cs="Arial"/>
                <w:sz w:val="22"/>
                <w:szCs w:val="22"/>
                <w:lang w:val="lv-LV"/>
              </w:rPr>
              <w:t>1</w:t>
            </w:r>
          </w:p>
        </w:tc>
        <w:tc>
          <w:tcPr>
            <w:tcW w:w="1843" w:type="dxa"/>
            <w:shd w:val="clear" w:color="auto" w:fill="auto"/>
            <w:vAlign w:val="center"/>
          </w:tcPr>
          <w:p w14:paraId="3F40F1C8" w14:textId="77777777" w:rsidR="00E6538E" w:rsidRPr="00F20DAC" w:rsidRDefault="00E6538E" w:rsidP="00EF4C27">
            <w:pPr>
              <w:tabs>
                <w:tab w:val="left" w:pos="1095"/>
              </w:tabs>
              <w:ind w:left="426" w:hanging="426"/>
              <w:rPr>
                <w:rFonts w:ascii="Arial" w:hAnsi="Arial" w:cs="Arial"/>
                <w:sz w:val="22"/>
                <w:szCs w:val="22"/>
                <w:lang w:val="lv-LV"/>
              </w:rPr>
            </w:pPr>
          </w:p>
        </w:tc>
        <w:tc>
          <w:tcPr>
            <w:tcW w:w="2126" w:type="dxa"/>
            <w:vAlign w:val="center"/>
          </w:tcPr>
          <w:p w14:paraId="39884C50" w14:textId="77777777" w:rsidR="00E6538E" w:rsidRPr="00F20DAC" w:rsidRDefault="00E6538E" w:rsidP="00EF4C27">
            <w:pPr>
              <w:tabs>
                <w:tab w:val="left" w:pos="1095"/>
              </w:tabs>
              <w:ind w:left="426" w:hanging="426"/>
              <w:rPr>
                <w:rFonts w:ascii="Arial" w:hAnsi="Arial" w:cs="Arial"/>
                <w:sz w:val="22"/>
                <w:szCs w:val="22"/>
                <w:highlight w:val="green"/>
                <w:lang w:val="lv-LV"/>
              </w:rPr>
            </w:pPr>
          </w:p>
        </w:tc>
      </w:tr>
      <w:tr w:rsidR="00E6538E" w:rsidRPr="00F20DAC" w14:paraId="3E88B018" w14:textId="77777777" w:rsidTr="00694CDD">
        <w:trPr>
          <w:cantSplit/>
          <w:trHeight w:val="841"/>
          <w:jc w:val="center"/>
        </w:trPr>
        <w:tc>
          <w:tcPr>
            <w:tcW w:w="562" w:type="dxa"/>
            <w:shd w:val="clear" w:color="auto" w:fill="auto"/>
            <w:vAlign w:val="center"/>
          </w:tcPr>
          <w:p w14:paraId="24BF6695" w14:textId="77777777" w:rsidR="00E6538E" w:rsidRPr="007D5E3D" w:rsidRDefault="00E6538E" w:rsidP="00EF4C27">
            <w:pPr>
              <w:tabs>
                <w:tab w:val="left" w:pos="1095"/>
              </w:tabs>
              <w:ind w:left="426" w:hanging="426"/>
              <w:rPr>
                <w:rFonts w:ascii="Arial" w:hAnsi="Arial" w:cs="Arial"/>
                <w:b/>
                <w:sz w:val="22"/>
                <w:szCs w:val="22"/>
                <w:lang w:val="lv-LV"/>
              </w:rPr>
            </w:pPr>
            <w:r w:rsidRPr="007D5E3D">
              <w:rPr>
                <w:rFonts w:ascii="Arial" w:hAnsi="Arial" w:cs="Arial"/>
                <w:b/>
                <w:sz w:val="22"/>
                <w:szCs w:val="22"/>
                <w:lang w:val="lv-LV"/>
              </w:rPr>
              <w:t>4.</w:t>
            </w:r>
          </w:p>
        </w:tc>
        <w:tc>
          <w:tcPr>
            <w:tcW w:w="2835" w:type="dxa"/>
            <w:shd w:val="clear" w:color="auto" w:fill="auto"/>
          </w:tcPr>
          <w:p w14:paraId="6D9EFFEB" w14:textId="46A8C32C" w:rsidR="00E6538E" w:rsidRPr="00F20DAC" w:rsidRDefault="00694CDD" w:rsidP="00EF4C27">
            <w:pPr>
              <w:rPr>
                <w:rFonts w:ascii="Arial" w:hAnsi="Arial" w:cs="Arial"/>
                <w:b/>
                <w:bCs/>
                <w:sz w:val="22"/>
                <w:szCs w:val="22"/>
                <w:lang w:val="lv-LV"/>
              </w:rPr>
            </w:pPr>
            <w:r w:rsidRPr="00F20DAC">
              <w:rPr>
                <w:rFonts w:ascii="Arial" w:hAnsi="Arial" w:cs="Arial"/>
                <w:b/>
                <w:iCs/>
                <w:sz w:val="22"/>
                <w:szCs w:val="22"/>
                <w:lang w:val="lv-LV"/>
              </w:rPr>
              <w:t xml:space="preserve">Posma Vecāķi – Carnikava releju skapis </w:t>
            </w:r>
            <w:r w:rsidR="00E6538E" w:rsidRPr="00F20DAC">
              <w:rPr>
                <w:rFonts w:ascii="Arial" w:hAnsi="Arial" w:cs="Arial"/>
                <w:b/>
                <w:bCs/>
                <w:sz w:val="22"/>
                <w:szCs w:val="22"/>
                <w:lang w:val="lv-LV"/>
              </w:rPr>
              <w:t>BEZ MONTĀŽAS</w:t>
            </w:r>
          </w:p>
        </w:tc>
        <w:tc>
          <w:tcPr>
            <w:tcW w:w="1418" w:type="dxa"/>
            <w:shd w:val="clear" w:color="auto" w:fill="auto"/>
            <w:vAlign w:val="center"/>
          </w:tcPr>
          <w:p w14:paraId="07CCB989" w14:textId="77777777" w:rsidR="00E6538E" w:rsidRPr="00F20DAC" w:rsidRDefault="00E6538E" w:rsidP="00EF4C27">
            <w:pPr>
              <w:tabs>
                <w:tab w:val="left" w:pos="1095"/>
              </w:tabs>
              <w:ind w:left="426" w:hanging="426"/>
              <w:rPr>
                <w:rFonts w:ascii="Arial" w:hAnsi="Arial" w:cs="Arial"/>
                <w:sz w:val="22"/>
                <w:szCs w:val="22"/>
                <w:lang w:val="lv-LV"/>
              </w:rPr>
            </w:pPr>
          </w:p>
        </w:tc>
        <w:tc>
          <w:tcPr>
            <w:tcW w:w="567" w:type="dxa"/>
            <w:textDirection w:val="btLr"/>
          </w:tcPr>
          <w:p w14:paraId="53F66441" w14:textId="77777777" w:rsidR="00E6538E" w:rsidRPr="00F20DAC" w:rsidRDefault="00E6538E" w:rsidP="00EF4C27">
            <w:pPr>
              <w:tabs>
                <w:tab w:val="left" w:pos="1095"/>
              </w:tabs>
              <w:ind w:left="539" w:right="113" w:hanging="426"/>
              <w:jc w:val="center"/>
              <w:rPr>
                <w:rFonts w:ascii="Arial" w:hAnsi="Arial" w:cs="Arial"/>
                <w:sz w:val="22"/>
                <w:szCs w:val="22"/>
                <w:lang w:val="lv-LV"/>
              </w:rPr>
            </w:pPr>
          </w:p>
        </w:tc>
        <w:tc>
          <w:tcPr>
            <w:tcW w:w="850" w:type="dxa"/>
            <w:shd w:val="clear" w:color="auto" w:fill="auto"/>
            <w:vAlign w:val="center"/>
          </w:tcPr>
          <w:p w14:paraId="2E710741" w14:textId="35E63E6C" w:rsidR="00E6538E" w:rsidRPr="00F20DAC" w:rsidRDefault="00694CDD" w:rsidP="00EF4C27">
            <w:pPr>
              <w:tabs>
                <w:tab w:val="left" w:pos="1095"/>
              </w:tabs>
              <w:ind w:left="426" w:hanging="426"/>
              <w:jc w:val="center"/>
              <w:rPr>
                <w:rFonts w:ascii="Arial" w:hAnsi="Arial" w:cs="Arial"/>
                <w:sz w:val="22"/>
                <w:szCs w:val="22"/>
                <w:lang w:val="lv-LV"/>
              </w:rPr>
            </w:pPr>
            <w:r w:rsidRPr="00F20DAC">
              <w:rPr>
                <w:rFonts w:ascii="Arial" w:hAnsi="Arial" w:cs="Arial"/>
                <w:sz w:val="22"/>
                <w:szCs w:val="22"/>
                <w:lang w:val="lv-LV"/>
              </w:rPr>
              <w:t>1</w:t>
            </w:r>
          </w:p>
        </w:tc>
        <w:tc>
          <w:tcPr>
            <w:tcW w:w="1843" w:type="dxa"/>
            <w:shd w:val="clear" w:color="auto" w:fill="auto"/>
            <w:vAlign w:val="center"/>
          </w:tcPr>
          <w:p w14:paraId="413002D5" w14:textId="77777777" w:rsidR="00E6538E" w:rsidRPr="00F20DAC" w:rsidRDefault="00E6538E" w:rsidP="00EF4C27">
            <w:pPr>
              <w:tabs>
                <w:tab w:val="left" w:pos="1095"/>
              </w:tabs>
              <w:ind w:left="426" w:hanging="426"/>
              <w:rPr>
                <w:rFonts w:ascii="Arial" w:hAnsi="Arial" w:cs="Arial"/>
                <w:sz w:val="22"/>
                <w:szCs w:val="22"/>
                <w:lang w:val="lv-LV"/>
              </w:rPr>
            </w:pPr>
          </w:p>
        </w:tc>
        <w:tc>
          <w:tcPr>
            <w:tcW w:w="2126" w:type="dxa"/>
            <w:vAlign w:val="center"/>
          </w:tcPr>
          <w:p w14:paraId="69E98463" w14:textId="77777777" w:rsidR="00E6538E" w:rsidRPr="00F20DAC" w:rsidRDefault="00E6538E" w:rsidP="00EF4C27">
            <w:pPr>
              <w:tabs>
                <w:tab w:val="left" w:pos="1095"/>
              </w:tabs>
              <w:ind w:left="426" w:hanging="426"/>
              <w:rPr>
                <w:rFonts w:ascii="Arial" w:hAnsi="Arial" w:cs="Arial"/>
                <w:sz w:val="22"/>
                <w:szCs w:val="22"/>
                <w:highlight w:val="green"/>
                <w:lang w:val="lv-LV"/>
              </w:rPr>
            </w:pPr>
          </w:p>
        </w:tc>
      </w:tr>
      <w:tr w:rsidR="00E6538E" w:rsidRPr="00F20DAC" w14:paraId="13419E3B" w14:textId="77777777" w:rsidTr="00EF4C27">
        <w:trPr>
          <w:cantSplit/>
          <w:trHeight w:val="1134"/>
          <w:jc w:val="center"/>
        </w:trPr>
        <w:tc>
          <w:tcPr>
            <w:tcW w:w="562" w:type="dxa"/>
            <w:shd w:val="clear" w:color="auto" w:fill="auto"/>
            <w:vAlign w:val="center"/>
          </w:tcPr>
          <w:p w14:paraId="1CD8524D" w14:textId="77777777" w:rsidR="00E6538E" w:rsidRPr="007D5E3D" w:rsidRDefault="00E6538E" w:rsidP="00EF4C27">
            <w:pPr>
              <w:tabs>
                <w:tab w:val="left" w:pos="1095"/>
              </w:tabs>
              <w:ind w:left="426" w:hanging="426"/>
              <w:rPr>
                <w:rFonts w:ascii="Arial" w:hAnsi="Arial" w:cs="Arial"/>
                <w:b/>
                <w:sz w:val="22"/>
                <w:szCs w:val="22"/>
                <w:lang w:val="lv-LV"/>
              </w:rPr>
            </w:pPr>
            <w:r w:rsidRPr="007D5E3D">
              <w:rPr>
                <w:rFonts w:ascii="Arial" w:hAnsi="Arial" w:cs="Arial"/>
                <w:b/>
                <w:sz w:val="22"/>
                <w:szCs w:val="22"/>
                <w:lang w:val="lv-LV"/>
              </w:rPr>
              <w:t>5.</w:t>
            </w:r>
          </w:p>
        </w:tc>
        <w:tc>
          <w:tcPr>
            <w:tcW w:w="2835" w:type="dxa"/>
            <w:shd w:val="clear" w:color="auto" w:fill="auto"/>
          </w:tcPr>
          <w:p w14:paraId="167EBFE1" w14:textId="3A8B8A97" w:rsidR="00E6538E" w:rsidRPr="00F20DAC" w:rsidRDefault="00694CDD" w:rsidP="00EF4C27">
            <w:pPr>
              <w:rPr>
                <w:rFonts w:ascii="Arial" w:hAnsi="Arial" w:cs="Arial"/>
                <w:sz w:val="22"/>
                <w:szCs w:val="22"/>
                <w:lang w:val="lv-LV"/>
              </w:rPr>
            </w:pPr>
            <w:r w:rsidRPr="00F20DAC">
              <w:rPr>
                <w:rFonts w:ascii="Arial" w:hAnsi="Arial" w:cs="Arial"/>
                <w:b/>
                <w:iCs/>
                <w:sz w:val="22"/>
                <w:szCs w:val="22"/>
                <w:lang w:val="lv-LV"/>
              </w:rPr>
              <w:t>Slokas stacijas 33 km pārbrauktuves releju skapja korpuss</w:t>
            </w:r>
          </w:p>
        </w:tc>
        <w:tc>
          <w:tcPr>
            <w:tcW w:w="1418" w:type="dxa"/>
            <w:shd w:val="clear" w:color="auto" w:fill="auto"/>
            <w:vAlign w:val="center"/>
          </w:tcPr>
          <w:p w14:paraId="1793E465" w14:textId="77777777" w:rsidR="00E6538E" w:rsidRPr="00F20DAC" w:rsidRDefault="00E6538E" w:rsidP="00694CDD">
            <w:pPr>
              <w:tabs>
                <w:tab w:val="left" w:pos="1095"/>
              </w:tabs>
              <w:rPr>
                <w:rFonts w:ascii="Arial" w:hAnsi="Arial" w:cs="Arial"/>
                <w:sz w:val="22"/>
                <w:szCs w:val="22"/>
                <w:lang w:val="lv-LV"/>
              </w:rPr>
            </w:pPr>
          </w:p>
        </w:tc>
        <w:tc>
          <w:tcPr>
            <w:tcW w:w="567" w:type="dxa"/>
            <w:textDirection w:val="btLr"/>
          </w:tcPr>
          <w:p w14:paraId="1FADBF60" w14:textId="77777777" w:rsidR="00E6538E" w:rsidRPr="00F20DAC" w:rsidRDefault="00E6538E" w:rsidP="00EF4C27">
            <w:pPr>
              <w:tabs>
                <w:tab w:val="left" w:pos="1095"/>
              </w:tabs>
              <w:ind w:left="539" w:right="113" w:hanging="426"/>
              <w:jc w:val="center"/>
              <w:rPr>
                <w:rFonts w:ascii="Arial" w:hAnsi="Arial" w:cs="Arial"/>
                <w:sz w:val="22"/>
                <w:szCs w:val="22"/>
                <w:lang w:val="lv-LV"/>
              </w:rPr>
            </w:pPr>
          </w:p>
        </w:tc>
        <w:tc>
          <w:tcPr>
            <w:tcW w:w="850" w:type="dxa"/>
            <w:shd w:val="clear" w:color="auto" w:fill="auto"/>
            <w:vAlign w:val="center"/>
          </w:tcPr>
          <w:p w14:paraId="679380B1" w14:textId="68EFF53E" w:rsidR="00E6538E" w:rsidRPr="00F20DAC" w:rsidRDefault="00694CDD" w:rsidP="00EF4C27">
            <w:pPr>
              <w:tabs>
                <w:tab w:val="left" w:pos="1095"/>
              </w:tabs>
              <w:ind w:left="426" w:hanging="426"/>
              <w:jc w:val="center"/>
              <w:rPr>
                <w:rFonts w:ascii="Arial" w:hAnsi="Arial" w:cs="Arial"/>
                <w:sz w:val="22"/>
                <w:szCs w:val="22"/>
                <w:lang w:val="lv-LV"/>
              </w:rPr>
            </w:pPr>
            <w:r w:rsidRPr="00F20DAC">
              <w:rPr>
                <w:rFonts w:ascii="Arial" w:hAnsi="Arial" w:cs="Arial"/>
                <w:sz w:val="22"/>
                <w:szCs w:val="22"/>
                <w:lang w:val="lv-LV"/>
              </w:rPr>
              <w:t>1</w:t>
            </w:r>
          </w:p>
        </w:tc>
        <w:tc>
          <w:tcPr>
            <w:tcW w:w="1843" w:type="dxa"/>
            <w:shd w:val="clear" w:color="auto" w:fill="auto"/>
            <w:vAlign w:val="center"/>
          </w:tcPr>
          <w:p w14:paraId="20BCF6B2" w14:textId="77777777" w:rsidR="00E6538E" w:rsidRPr="00F20DAC" w:rsidRDefault="00E6538E" w:rsidP="00EF4C27">
            <w:pPr>
              <w:tabs>
                <w:tab w:val="left" w:pos="1095"/>
              </w:tabs>
              <w:ind w:left="426" w:hanging="426"/>
              <w:rPr>
                <w:rFonts w:ascii="Arial" w:hAnsi="Arial" w:cs="Arial"/>
                <w:sz w:val="22"/>
                <w:szCs w:val="22"/>
                <w:lang w:val="lv-LV"/>
              </w:rPr>
            </w:pPr>
          </w:p>
        </w:tc>
        <w:tc>
          <w:tcPr>
            <w:tcW w:w="2126" w:type="dxa"/>
            <w:vAlign w:val="center"/>
          </w:tcPr>
          <w:p w14:paraId="0C50CFD4" w14:textId="77777777" w:rsidR="00E6538E" w:rsidRPr="00F20DAC" w:rsidRDefault="00E6538E" w:rsidP="00EF4C27">
            <w:pPr>
              <w:tabs>
                <w:tab w:val="left" w:pos="1095"/>
              </w:tabs>
              <w:ind w:left="426" w:hanging="426"/>
              <w:rPr>
                <w:rFonts w:ascii="Arial" w:hAnsi="Arial" w:cs="Arial"/>
                <w:sz w:val="22"/>
                <w:szCs w:val="22"/>
                <w:highlight w:val="green"/>
                <w:lang w:val="lv-LV"/>
              </w:rPr>
            </w:pPr>
          </w:p>
        </w:tc>
      </w:tr>
      <w:tr w:rsidR="00E6538E" w:rsidRPr="00F20DAC" w14:paraId="60352FCA" w14:textId="77777777" w:rsidTr="00EF4C27">
        <w:trPr>
          <w:cantSplit/>
          <w:trHeight w:val="1134"/>
          <w:jc w:val="center"/>
        </w:trPr>
        <w:tc>
          <w:tcPr>
            <w:tcW w:w="562" w:type="dxa"/>
            <w:shd w:val="clear" w:color="auto" w:fill="auto"/>
            <w:vAlign w:val="center"/>
          </w:tcPr>
          <w:p w14:paraId="57600956" w14:textId="77777777" w:rsidR="00E6538E" w:rsidRPr="007D5E3D" w:rsidRDefault="00E6538E" w:rsidP="00EF4C27">
            <w:pPr>
              <w:tabs>
                <w:tab w:val="left" w:pos="1095"/>
              </w:tabs>
              <w:ind w:left="426" w:hanging="426"/>
              <w:rPr>
                <w:rFonts w:ascii="Arial" w:hAnsi="Arial" w:cs="Arial"/>
                <w:b/>
                <w:sz w:val="22"/>
                <w:szCs w:val="22"/>
                <w:lang w:val="lv-LV"/>
              </w:rPr>
            </w:pPr>
            <w:r w:rsidRPr="007D5E3D">
              <w:rPr>
                <w:rFonts w:ascii="Arial" w:hAnsi="Arial" w:cs="Arial"/>
                <w:b/>
                <w:sz w:val="22"/>
                <w:szCs w:val="22"/>
                <w:lang w:val="lv-LV"/>
              </w:rPr>
              <w:lastRenderedPageBreak/>
              <w:t>6.</w:t>
            </w:r>
          </w:p>
        </w:tc>
        <w:tc>
          <w:tcPr>
            <w:tcW w:w="2835" w:type="dxa"/>
            <w:shd w:val="clear" w:color="auto" w:fill="auto"/>
          </w:tcPr>
          <w:p w14:paraId="04BDA82F" w14:textId="77777777" w:rsidR="00694CDD" w:rsidRPr="00F20DAC" w:rsidRDefault="00694CDD" w:rsidP="00EF4C27">
            <w:pPr>
              <w:rPr>
                <w:rFonts w:ascii="Arial" w:hAnsi="Arial" w:cs="Arial"/>
                <w:b/>
                <w:iCs/>
                <w:sz w:val="22"/>
                <w:szCs w:val="22"/>
                <w:lang w:val="lv-LV"/>
              </w:rPr>
            </w:pPr>
            <w:r w:rsidRPr="00F20DAC">
              <w:rPr>
                <w:rFonts w:ascii="Arial" w:hAnsi="Arial" w:cs="Arial"/>
                <w:b/>
                <w:iCs/>
                <w:sz w:val="22"/>
                <w:szCs w:val="22"/>
                <w:lang w:val="lv-LV"/>
              </w:rPr>
              <w:t xml:space="preserve">Posma Skrunda – Kalvene 169,654 km pārbrauktuves releju skapis </w:t>
            </w:r>
          </w:p>
          <w:p w14:paraId="7D86912B" w14:textId="45C03E7E" w:rsidR="00E6538E" w:rsidRPr="00F20DAC" w:rsidRDefault="00694CDD" w:rsidP="00EF4C27">
            <w:pPr>
              <w:rPr>
                <w:rFonts w:ascii="Arial" w:hAnsi="Arial" w:cs="Arial"/>
                <w:sz w:val="22"/>
                <w:szCs w:val="22"/>
                <w:lang w:val="lv-LV"/>
              </w:rPr>
            </w:pPr>
            <w:r w:rsidRPr="00F20DAC">
              <w:rPr>
                <w:rFonts w:ascii="Arial" w:hAnsi="Arial" w:cs="Arial"/>
                <w:b/>
                <w:bCs/>
                <w:sz w:val="22"/>
                <w:szCs w:val="22"/>
                <w:lang w:val="lv-LV"/>
              </w:rPr>
              <w:t>AR MONTĀŽU</w:t>
            </w:r>
          </w:p>
        </w:tc>
        <w:tc>
          <w:tcPr>
            <w:tcW w:w="1418" w:type="dxa"/>
            <w:shd w:val="clear" w:color="auto" w:fill="auto"/>
            <w:vAlign w:val="center"/>
          </w:tcPr>
          <w:p w14:paraId="2E7C1A41" w14:textId="77777777" w:rsidR="00E6538E" w:rsidRPr="00F20DAC" w:rsidRDefault="00E6538E" w:rsidP="00EF4C27">
            <w:pPr>
              <w:tabs>
                <w:tab w:val="left" w:pos="1095"/>
              </w:tabs>
              <w:ind w:left="426" w:hanging="426"/>
              <w:rPr>
                <w:rFonts w:ascii="Arial" w:hAnsi="Arial" w:cs="Arial"/>
                <w:sz w:val="22"/>
                <w:szCs w:val="22"/>
                <w:lang w:val="lv-LV"/>
              </w:rPr>
            </w:pPr>
          </w:p>
        </w:tc>
        <w:tc>
          <w:tcPr>
            <w:tcW w:w="567" w:type="dxa"/>
            <w:textDirection w:val="btLr"/>
          </w:tcPr>
          <w:p w14:paraId="6A07FE5C" w14:textId="77777777" w:rsidR="00E6538E" w:rsidRPr="00F20DAC" w:rsidRDefault="00E6538E" w:rsidP="00EF4C27">
            <w:pPr>
              <w:tabs>
                <w:tab w:val="left" w:pos="1095"/>
              </w:tabs>
              <w:ind w:left="539" w:right="113" w:hanging="426"/>
              <w:jc w:val="center"/>
              <w:rPr>
                <w:rFonts w:ascii="Arial" w:hAnsi="Arial" w:cs="Arial"/>
                <w:sz w:val="22"/>
                <w:szCs w:val="22"/>
                <w:lang w:val="lv-LV"/>
              </w:rPr>
            </w:pPr>
          </w:p>
        </w:tc>
        <w:tc>
          <w:tcPr>
            <w:tcW w:w="850" w:type="dxa"/>
            <w:shd w:val="clear" w:color="auto" w:fill="auto"/>
            <w:vAlign w:val="center"/>
          </w:tcPr>
          <w:p w14:paraId="4FB60BF4" w14:textId="77777777" w:rsidR="00E6538E" w:rsidRPr="00F20DAC" w:rsidRDefault="00E6538E" w:rsidP="00EF4C27">
            <w:pPr>
              <w:tabs>
                <w:tab w:val="left" w:pos="1095"/>
              </w:tabs>
              <w:ind w:left="426" w:hanging="426"/>
              <w:jc w:val="center"/>
              <w:rPr>
                <w:rFonts w:ascii="Arial" w:hAnsi="Arial" w:cs="Arial"/>
                <w:sz w:val="22"/>
                <w:szCs w:val="22"/>
                <w:lang w:val="lv-LV"/>
              </w:rPr>
            </w:pPr>
            <w:r w:rsidRPr="00F20DAC">
              <w:rPr>
                <w:rFonts w:ascii="Arial" w:hAnsi="Arial" w:cs="Arial"/>
                <w:sz w:val="22"/>
                <w:szCs w:val="22"/>
                <w:lang w:val="lv-LV"/>
              </w:rPr>
              <w:t>1</w:t>
            </w:r>
          </w:p>
        </w:tc>
        <w:tc>
          <w:tcPr>
            <w:tcW w:w="1843" w:type="dxa"/>
            <w:shd w:val="clear" w:color="auto" w:fill="auto"/>
            <w:vAlign w:val="center"/>
          </w:tcPr>
          <w:p w14:paraId="15F56523" w14:textId="77777777" w:rsidR="00E6538E" w:rsidRPr="00F20DAC" w:rsidRDefault="00E6538E" w:rsidP="00EF4C27">
            <w:pPr>
              <w:tabs>
                <w:tab w:val="left" w:pos="1095"/>
              </w:tabs>
              <w:ind w:left="426" w:hanging="426"/>
              <w:rPr>
                <w:rFonts w:ascii="Arial" w:hAnsi="Arial" w:cs="Arial"/>
                <w:sz w:val="22"/>
                <w:szCs w:val="22"/>
                <w:lang w:val="lv-LV"/>
              </w:rPr>
            </w:pPr>
          </w:p>
        </w:tc>
        <w:tc>
          <w:tcPr>
            <w:tcW w:w="2126" w:type="dxa"/>
            <w:vAlign w:val="center"/>
          </w:tcPr>
          <w:p w14:paraId="0235ACDC" w14:textId="77777777" w:rsidR="00E6538E" w:rsidRPr="00F20DAC" w:rsidRDefault="00E6538E" w:rsidP="00EF4C27">
            <w:pPr>
              <w:tabs>
                <w:tab w:val="left" w:pos="1095"/>
              </w:tabs>
              <w:ind w:left="426" w:hanging="426"/>
              <w:rPr>
                <w:rFonts w:ascii="Arial" w:hAnsi="Arial" w:cs="Arial"/>
                <w:sz w:val="22"/>
                <w:szCs w:val="22"/>
                <w:lang w:val="lv-LV"/>
              </w:rPr>
            </w:pPr>
          </w:p>
        </w:tc>
      </w:tr>
      <w:tr w:rsidR="00694CDD" w:rsidRPr="00F20DAC" w14:paraId="518C0A37" w14:textId="77777777" w:rsidTr="00EF4C27">
        <w:trPr>
          <w:cantSplit/>
          <w:trHeight w:val="1134"/>
          <w:jc w:val="center"/>
        </w:trPr>
        <w:tc>
          <w:tcPr>
            <w:tcW w:w="562" w:type="dxa"/>
            <w:shd w:val="clear" w:color="auto" w:fill="auto"/>
            <w:vAlign w:val="center"/>
          </w:tcPr>
          <w:p w14:paraId="3CE10994" w14:textId="76FC77C6" w:rsidR="00694CDD" w:rsidRPr="007D5E3D" w:rsidRDefault="00694CDD" w:rsidP="00EF4C27">
            <w:pPr>
              <w:tabs>
                <w:tab w:val="left" w:pos="1095"/>
              </w:tabs>
              <w:ind w:left="426" w:hanging="426"/>
              <w:rPr>
                <w:rFonts w:ascii="Arial" w:hAnsi="Arial" w:cs="Arial"/>
                <w:b/>
                <w:sz w:val="22"/>
                <w:szCs w:val="22"/>
                <w:lang w:val="lv-LV"/>
              </w:rPr>
            </w:pPr>
            <w:r w:rsidRPr="007D5E3D">
              <w:rPr>
                <w:rFonts w:ascii="Arial" w:hAnsi="Arial" w:cs="Arial"/>
                <w:b/>
                <w:sz w:val="22"/>
                <w:szCs w:val="22"/>
                <w:lang w:val="lv-LV"/>
              </w:rPr>
              <w:t>7.</w:t>
            </w:r>
          </w:p>
        </w:tc>
        <w:tc>
          <w:tcPr>
            <w:tcW w:w="2835" w:type="dxa"/>
            <w:shd w:val="clear" w:color="auto" w:fill="auto"/>
          </w:tcPr>
          <w:p w14:paraId="701F7373" w14:textId="77777777" w:rsidR="00694CDD" w:rsidRPr="00F20DAC" w:rsidRDefault="00694CDD" w:rsidP="00EF4C27">
            <w:pPr>
              <w:rPr>
                <w:rFonts w:ascii="Arial" w:hAnsi="Arial" w:cs="Arial"/>
                <w:b/>
                <w:bCs/>
                <w:sz w:val="22"/>
                <w:szCs w:val="22"/>
                <w:lang w:val="lv-LV"/>
              </w:rPr>
            </w:pPr>
            <w:r w:rsidRPr="00F20DAC">
              <w:rPr>
                <w:rFonts w:ascii="Arial" w:hAnsi="Arial" w:cs="Arial"/>
                <w:b/>
                <w:iCs/>
                <w:sz w:val="22"/>
                <w:szCs w:val="22"/>
                <w:lang w:val="lv-LV"/>
              </w:rPr>
              <w:t>Posma Skrunda – Kalvene 172,844 km pārbrauktuves releju skapis</w:t>
            </w:r>
            <w:r w:rsidRPr="00F20DAC">
              <w:rPr>
                <w:rFonts w:ascii="Arial" w:hAnsi="Arial" w:cs="Arial"/>
                <w:b/>
                <w:bCs/>
                <w:sz w:val="22"/>
                <w:szCs w:val="22"/>
                <w:lang w:val="lv-LV"/>
              </w:rPr>
              <w:t xml:space="preserve"> </w:t>
            </w:r>
          </w:p>
          <w:p w14:paraId="2039389A" w14:textId="747CBB04" w:rsidR="00694CDD" w:rsidRPr="00F20DAC" w:rsidRDefault="00694CDD" w:rsidP="00EF4C27">
            <w:pPr>
              <w:rPr>
                <w:rFonts w:ascii="Arial" w:hAnsi="Arial" w:cs="Arial"/>
                <w:b/>
                <w:iCs/>
                <w:sz w:val="22"/>
                <w:szCs w:val="22"/>
                <w:lang w:val="lv-LV"/>
              </w:rPr>
            </w:pPr>
            <w:r w:rsidRPr="00F20DAC">
              <w:rPr>
                <w:rFonts w:ascii="Arial" w:hAnsi="Arial" w:cs="Arial"/>
                <w:b/>
                <w:bCs/>
                <w:sz w:val="22"/>
                <w:szCs w:val="22"/>
                <w:lang w:val="lv-LV"/>
              </w:rPr>
              <w:t>AR MONTĀŽU</w:t>
            </w:r>
          </w:p>
        </w:tc>
        <w:tc>
          <w:tcPr>
            <w:tcW w:w="1418" w:type="dxa"/>
            <w:shd w:val="clear" w:color="auto" w:fill="auto"/>
            <w:vAlign w:val="center"/>
          </w:tcPr>
          <w:p w14:paraId="4E3D2A83" w14:textId="77777777" w:rsidR="00694CDD" w:rsidRPr="00F20DAC" w:rsidRDefault="00694CDD" w:rsidP="00EF4C27">
            <w:pPr>
              <w:tabs>
                <w:tab w:val="left" w:pos="1095"/>
              </w:tabs>
              <w:ind w:left="426" w:hanging="426"/>
              <w:rPr>
                <w:rFonts w:ascii="Arial" w:hAnsi="Arial" w:cs="Arial"/>
                <w:sz w:val="22"/>
                <w:szCs w:val="22"/>
                <w:lang w:val="lv-LV"/>
              </w:rPr>
            </w:pPr>
          </w:p>
        </w:tc>
        <w:tc>
          <w:tcPr>
            <w:tcW w:w="567" w:type="dxa"/>
            <w:textDirection w:val="btLr"/>
          </w:tcPr>
          <w:p w14:paraId="1B94B0C5" w14:textId="77777777" w:rsidR="00694CDD" w:rsidRPr="00F20DAC" w:rsidRDefault="00694CDD" w:rsidP="00EF4C27">
            <w:pPr>
              <w:tabs>
                <w:tab w:val="left" w:pos="1095"/>
              </w:tabs>
              <w:ind w:left="539" w:right="113" w:hanging="426"/>
              <w:jc w:val="center"/>
              <w:rPr>
                <w:rFonts w:ascii="Arial" w:hAnsi="Arial" w:cs="Arial"/>
                <w:sz w:val="22"/>
                <w:szCs w:val="22"/>
                <w:lang w:val="lv-LV"/>
              </w:rPr>
            </w:pPr>
          </w:p>
        </w:tc>
        <w:tc>
          <w:tcPr>
            <w:tcW w:w="850" w:type="dxa"/>
            <w:shd w:val="clear" w:color="auto" w:fill="auto"/>
            <w:vAlign w:val="center"/>
          </w:tcPr>
          <w:p w14:paraId="324E2C7D" w14:textId="019CEB4E" w:rsidR="00694CDD" w:rsidRPr="00F20DAC" w:rsidRDefault="00694CDD" w:rsidP="00EF4C27">
            <w:pPr>
              <w:tabs>
                <w:tab w:val="left" w:pos="1095"/>
              </w:tabs>
              <w:ind w:left="426" w:hanging="426"/>
              <w:jc w:val="center"/>
              <w:rPr>
                <w:rFonts w:ascii="Arial" w:hAnsi="Arial" w:cs="Arial"/>
                <w:sz w:val="22"/>
                <w:szCs w:val="22"/>
                <w:lang w:val="lv-LV"/>
              </w:rPr>
            </w:pPr>
            <w:r w:rsidRPr="00F20DAC">
              <w:rPr>
                <w:rFonts w:ascii="Arial" w:hAnsi="Arial" w:cs="Arial"/>
                <w:sz w:val="22"/>
                <w:szCs w:val="22"/>
                <w:lang w:val="lv-LV"/>
              </w:rPr>
              <w:t>1</w:t>
            </w:r>
          </w:p>
        </w:tc>
        <w:tc>
          <w:tcPr>
            <w:tcW w:w="1843" w:type="dxa"/>
            <w:shd w:val="clear" w:color="auto" w:fill="auto"/>
            <w:vAlign w:val="center"/>
          </w:tcPr>
          <w:p w14:paraId="7C0D96B7" w14:textId="77777777" w:rsidR="00694CDD" w:rsidRPr="00F20DAC" w:rsidRDefault="00694CDD" w:rsidP="00EF4C27">
            <w:pPr>
              <w:tabs>
                <w:tab w:val="left" w:pos="1095"/>
              </w:tabs>
              <w:ind w:left="426" w:hanging="426"/>
              <w:rPr>
                <w:rFonts w:ascii="Arial" w:hAnsi="Arial" w:cs="Arial"/>
                <w:sz w:val="22"/>
                <w:szCs w:val="22"/>
                <w:lang w:val="lv-LV"/>
              </w:rPr>
            </w:pPr>
          </w:p>
        </w:tc>
        <w:tc>
          <w:tcPr>
            <w:tcW w:w="2126" w:type="dxa"/>
            <w:vAlign w:val="center"/>
          </w:tcPr>
          <w:p w14:paraId="305BEC7B" w14:textId="77777777" w:rsidR="00694CDD" w:rsidRPr="00F20DAC" w:rsidRDefault="00694CDD" w:rsidP="00EF4C27">
            <w:pPr>
              <w:tabs>
                <w:tab w:val="left" w:pos="1095"/>
              </w:tabs>
              <w:ind w:left="426" w:hanging="426"/>
              <w:rPr>
                <w:rFonts w:ascii="Arial" w:hAnsi="Arial" w:cs="Arial"/>
                <w:sz w:val="22"/>
                <w:szCs w:val="22"/>
                <w:lang w:val="lv-LV"/>
              </w:rPr>
            </w:pPr>
          </w:p>
        </w:tc>
      </w:tr>
      <w:tr w:rsidR="00694CDD" w:rsidRPr="00F20DAC" w14:paraId="4615CA5B" w14:textId="77777777" w:rsidTr="00865913">
        <w:trPr>
          <w:trHeight w:val="783"/>
          <w:jc w:val="center"/>
        </w:trPr>
        <w:tc>
          <w:tcPr>
            <w:tcW w:w="6232" w:type="dxa"/>
            <w:gridSpan w:val="5"/>
          </w:tcPr>
          <w:p w14:paraId="2078B0AF" w14:textId="77777777" w:rsidR="00694CDD" w:rsidRPr="007D5E3D" w:rsidRDefault="00694CDD" w:rsidP="00EF4C27">
            <w:pPr>
              <w:tabs>
                <w:tab w:val="left" w:pos="1095"/>
              </w:tabs>
              <w:ind w:left="426" w:hanging="426"/>
              <w:jc w:val="right"/>
              <w:rPr>
                <w:rFonts w:ascii="Arial" w:hAnsi="Arial" w:cs="Arial"/>
                <w:b/>
                <w:sz w:val="22"/>
                <w:szCs w:val="22"/>
                <w:lang w:val="lv-LV"/>
              </w:rPr>
            </w:pPr>
          </w:p>
          <w:p w14:paraId="3F8F34B8" w14:textId="70B9BC46" w:rsidR="00694CDD" w:rsidRPr="007D5E3D" w:rsidRDefault="00694CDD" w:rsidP="00EF4C27">
            <w:pPr>
              <w:tabs>
                <w:tab w:val="left" w:pos="1095"/>
              </w:tabs>
              <w:ind w:left="426" w:hanging="426"/>
              <w:jc w:val="right"/>
              <w:rPr>
                <w:rFonts w:ascii="Arial" w:hAnsi="Arial" w:cs="Arial"/>
                <w:b/>
                <w:sz w:val="22"/>
                <w:szCs w:val="22"/>
                <w:lang w:val="lv-LV"/>
              </w:rPr>
            </w:pPr>
            <w:r w:rsidRPr="007D5E3D">
              <w:rPr>
                <w:rFonts w:ascii="Arial" w:hAnsi="Arial" w:cs="Arial"/>
                <w:b/>
                <w:sz w:val="22"/>
                <w:szCs w:val="22"/>
                <w:lang w:val="lv-LV"/>
              </w:rPr>
              <w:t>Piedāvājuma kopējā summa EUR ( bez PVN):</w:t>
            </w:r>
          </w:p>
        </w:tc>
        <w:tc>
          <w:tcPr>
            <w:tcW w:w="3969" w:type="dxa"/>
            <w:gridSpan w:val="2"/>
            <w:shd w:val="clear" w:color="auto" w:fill="auto"/>
          </w:tcPr>
          <w:p w14:paraId="73E63F99" w14:textId="77777777" w:rsidR="00694CDD" w:rsidRPr="00F20DAC" w:rsidRDefault="00694CDD" w:rsidP="00EF4C27">
            <w:pPr>
              <w:pBdr>
                <w:bottom w:val="single" w:sz="12" w:space="1" w:color="auto"/>
              </w:pBdr>
              <w:tabs>
                <w:tab w:val="left" w:pos="1095"/>
              </w:tabs>
              <w:rPr>
                <w:rFonts w:ascii="Arial" w:hAnsi="Arial" w:cs="Arial"/>
                <w:sz w:val="22"/>
                <w:szCs w:val="22"/>
                <w:lang w:val="lv-LV"/>
              </w:rPr>
            </w:pPr>
          </w:p>
          <w:p w14:paraId="6322B8BB" w14:textId="77777777" w:rsidR="00694CDD" w:rsidRPr="00F20DAC" w:rsidRDefault="00694CDD" w:rsidP="00EF4C27">
            <w:pPr>
              <w:pBdr>
                <w:bottom w:val="single" w:sz="12" w:space="1" w:color="auto"/>
              </w:pBdr>
              <w:tabs>
                <w:tab w:val="left" w:pos="1095"/>
              </w:tabs>
              <w:ind w:left="426" w:hanging="426"/>
              <w:jc w:val="center"/>
              <w:rPr>
                <w:rFonts w:ascii="Arial" w:hAnsi="Arial" w:cs="Arial"/>
                <w:sz w:val="22"/>
                <w:szCs w:val="22"/>
                <w:lang w:val="lv-LV"/>
              </w:rPr>
            </w:pPr>
            <w:r w:rsidRPr="00F20DAC">
              <w:rPr>
                <w:rFonts w:ascii="Arial" w:hAnsi="Arial" w:cs="Arial"/>
                <w:i/>
                <w:sz w:val="22"/>
                <w:szCs w:val="22"/>
                <w:lang w:val="lv-LV"/>
              </w:rPr>
              <w:t>(summa vārdiem)</w:t>
            </w:r>
          </w:p>
        </w:tc>
      </w:tr>
    </w:tbl>
    <w:p w14:paraId="634EB718" w14:textId="77777777" w:rsidR="000F0E69" w:rsidRPr="00F20DAC" w:rsidRDefault="000F0E69" w:rsidP="000F0E69">
      <w:pPr>
        <w:jc w:val="both"/>
        <w:rPr>
          <w:rFonts w:ascii="Arial" w:hAnsi="Arial" w:cs="Arial"/>
          <w:sz w:val="18"/>
          <w:szCs w:val="18"/>
          <w:lang w:val="lv-LV"/>
        </w:rPr>
      </w:pPr>
      <w:r w:rsidRPr="00F20DAC">
        <w:rPr>
          <w:rFonts w:ascii="Arial" w:hAnsi="Arial" w:cs="Arial"/>
          <w:sz w:val="18"/>
          <w:szCs w:val="18"/>
          <w:lang w:val="lv-LV"/>
        </w:rPr>
        <w:t xml:space="preserve">* lai pārliecinātos, vai uz piedāvātajām precēm, </w:t>
      </w:r>
      <w:r w:rsidRPr="00F20DAC">
        <w:rPr>
          <w:rFonts w:ascii="Arial" w:hAnsi="Arial" w:cs="Arial"/>
          <w:b/>
          <w:bCs/>
          <w:sz w:val="18"/>
          <w:szCs w:val="18"/>
          <w:u w:val="single"/>
          <w:lang w:val="lv-LV"/>
        </w:rPr>
        <w:t>ja prece tiek ievesta no Krievijas Federācijas vai Baltkrievijas Republikas</w:t>
      </w:r>
      <w:r w:rsidRPr="00F20DAC">
        <w:rPr>
          <w:rFonts w:ascii="Arial" w:hAnsi="Arial" w:cs="Arial"/>
          <w:sz w:val="18"/>
          <w:szCs w:val="18"/>
          <w:lang w:val="lv-LV"/>
        </w:rPr>
        <w:t xml:space="preserve">, nav attiecināms aizliegums importam Eiropā (tai skaitā, Latvijā) saskaņā ar starptautisko vai nacionālo sankciju normatīviem, t.sk. Padomes Regulu (ES) Nr. 833/2014 par ierobežojošiem pasākumiem saistībā ar Krievijas darbībām, kas destabilizē situāciju Ukrainā (ar grozījumiem līdz 13.04.2022.), </w:t>
      </w:r>
      <w:r w:rsidRPr="00F20DAC">
        <w:rPr>
          <w:rFonts w:ascii="Arial" w:hAnsi="Arial" w:cs="Arial"/>
          <w:b/>
          <w:bCs/>
          <w:sz w:val="18"/>
          <w:szCs w:val="18"/>
          <w:u w:val="single"/>
          <w:lang w:val="lv-LV"/>
        </w:rPr>
        <w:t>visām piedāvātajām preču vienībām jānorāda kombinētās nomenklatūras (KN) preču kodus</w:t>
      </w:r>
      <w:r w:rsidRPr="00F20DAC">
        <w:rPr>
          <w:rFonts w:ascii="Arial" w:hAnsi="Arial" w:cs="Arial"/>
          <w:sz w:val="18"/>
          <w:szCs w:val="18"/>
          <w:lang w:val="lv-LV"/>
        </w:rPr>
        <w:t xml:space="preserve"> atbilstoši Komisijas Īstenošanas regulai (ES) 2021/1832 (2021.gada 12.oktobris), ar ko groza I pielikumu Padomes Regulai (EEK) Nr. 2658/87 par tarifu un statistikas nomenklatūru un kopējo muitas tarifu (saite uz Regulu  - EUR-Lex - 32021R1832 - EN - EUR-Lex (europa.eu)).</w:t>
      </w:r>
    </w:p>
    <w:p w14:paraId="328AF753" w14:textId="6B84161B" w:rsidR="000E18A5" w:rsidRPr="00F20DAC" w:rsidRDefault="000E18A5" w:rsidP="007951DB">
      <w:pPr>
        <w:tabs>
          <w:tab w:val="left" w:pos="426"/>
        </w:tabs>
        <w:jc w:val="both"/>
        <w:rPr>
          <w:rFonts w:ascii="Arial" w:hAnsi="Arial" w:cs="Arial"/>
          <w:b/>
          <w:bCs/>
          <w:sz w:val="22"/>
          <w:szCs w:val="22"/>
          <w:lang w:val="lv-LV"/>
        </w:rPr>
      </w:pPr>
    </w:p>
    <w:p w14:paraId="479D825C" w14:textId="03C7D774" w:rsidR="000E18A5" w:rsidRPr="00F20DAC" w:rsidRDefault="000E18A5" w:rsidP="000E18A5">
      <w:pPr>
        <w:numPr>
          <w:ilvl w:val="0"/>
          <w:numId w:val="4"/>
        </w:numPr>
        <w:tabs>
          <w:tab w:val="left" w:pos="284"/>
          <w:tab w:val="left" w:pos="426"/>
        </w:tabs>
        <w:ind w:left="0" w:firstLine="0"/>
        <w:jc w:val="both"/>
        <w:rPr>
          <w:rFonts w:ascii="Arial" w:hAnsi="Arial" w:cs="Arial"/>
          <w:sz w:val="22"/>
          <w:szCs w:val="22"/>
          <w:lang w:val="lv-LV"/>
        </w:rPr>
      </w:pPr>
      <w:r w:rsidRPr="00F20DAC">
        <w:rPr>
          <w:rFonts w:ascii="Arial" w:hAnsi="Arial" w:cs="Arial"/>
          <w:sz w:val="22"/>
          <w:szCs w:val="22"/>
          <w:lang w:val="lv-LV"/>
        </w:rPr>
        <w:t xml:space="preserve">  piedāvā preces garantijas termiņu ______ </w:t>
      </w:r>
      <w:r w:rsidRPr="00F20DAC">
        <w:rPr>
          <w:rFonts w:ascii="Arial" w:hAnsi="Arial" w:cs="Arial"/>
          <w:i/>
          <w:sz w:val="22"/>
          <w:szCs w:val="22"/>
          <w:lang w:val="lv-LV"/>
        </w:rPr>
        <w:t xml:space="preserve">(nosacījums: ne mazāk kā </w:t>
      </w:r>
      <w:r w:rsidRPr="00F20DAC">
        <w:rPr>
          <w:rFonts w:ascii="Arial" w:hAnsi="Arial" w:cs="Arial"/>
          <w:bCs/>
          <w:i/>
          <w:sz w:val="22"/>
          <w:szCs w:val="22"/>
          <w:lang w:val="lv-LV"/>
        </w:rPr>
        <w:t>2)</w:t>
      </w:r>
      <w:r w:rsidRPr="00F20DAC">
        <w:rPr>
          <w:rFonts w:ascii="Arial" w:hAnsi="Arial" w:cs="Arial"/>
          <w:bCs/>
          <w:sz w:val="22"/>
          <w:szCs w:val="22"/>
          <w:lang w:val="lv-LV"/>
        </w:rPr>
        <w:t xml:space="preserve"> gadi</w:t>
      </w:r>
      <w:r w:rsidRPr="00F20DAC">
        <w:rPr>
          <w:rFonts w:ascii="Arial" w:hAnsi="Arial" w:cs="Arial"/>
          <w:sz w:val="22"/>
          <w:szCs w:val="22"/>
          <w:lang w:val="lv-LV"/>
        </w:rPr>
        <w:t xml:space="preserve"> no preces pieņemšanas dokumenta parakstīšanas dienas;</w:t>
      </w:r>
    </w:p>
    <w:p w14:paraId="67288134" w14:textId="7E1B9A68" w:rsidR="000E18A5" w:rsidRPr="00F20DAC" w:rsidRDefault="000E18A5" w:rsidP="000E18A5">
      <w:pPr>
        <w:numPr>
          <w:ilvl w:val="0"/>
          <w:numId w:val="4"/>
        </w:numPr>
        <w:tabs>
          <w:tab w:val="left" w:pos="284"/>
          <w:tab w:val="left" w:pos="426"/>
        </w:tabs>
        <w:ind w:left="0" w:firstLine="0"/>
        <w:jc w:val="both"/>
        <w:rPr>
          <w:rFonts w:ascii="Arial" w:hAnsi="Arial" w:cs="Arial"/>
          <w:sz w:val="22"/>
          <w:szCs w:val="22"/>
          <w:lang w:val="lv-LV"/>
        </w:rPr>
      </w:pPr>
      <w:r w:rsidRPr="00F20DAC">
        <w:rPr>
          <w:rFonts w:ascii="Arial" w:hAnsi="Arial" w:cs="Arial"/>
          <w:sz w:val="22"/>
          <w:szCs w:val="22"/>
          <w:lang w:val="lv-LV"/>
        </w:rPr>
        <w:t xml:space="preserve">  piedāvā samaksas termiņu ___ </w:t>
      </w:r>
      <w:r w:rsidRPr="00F20DAC">
        <w:rPr>
          <w:rFonts w:ascii="Arial" w:hAnsi="Arial" w:cs="Arial"/>
          <w:i/>
          <w:iCs/>
          <w:sz w:val="22"/>
          <w:szCs w:val="22"/>
          <w:lang w:val="lv-LV"/>
        </w:rPr>
        <w:t>(nosacījums: ne mazāk kā 30)</w:t>
      </w:r>
      <w:r w:rsidRPr="00F20DAC">
        <w:rPr>
          <w:rFonts w:ascii="Arial" w:hAnsi="Arial" w:cs="Arial"/>
          <w:sz w:val="22"/>
          <w:szCs w:val="22"/>
          <w:lang w:val="lv-LV"/>
        </w:rPr>
        <w:t xml:space="preserve"> kalendārās dienas no preces pieņemšanas dokumenta parakstīšanas dienas un rēķina par apmaksu saņemšanas dienas;</w:t>
      </w:r>
    </w:p>
    <w:p w14:paraId="17F19152" w14:textId="77777777" w:rsidR="000E18A5" w:rsidRPr="00F20DAC" w:rsidRDefault="000E18A5" w:rsidP="000E18A5">
      <w:pPr>
        <w:numPr>
          <w:ilvl w:val="0"/>
          <w:numId w:val="4"/>
        </w:numPr>
        <w:tabs>
          <w:tab w:val="num" w:pos="-142"/>
          <w:tab w:val="left" w:pos="426"/>
        </w:tabs>
        <w:ind w:left="0" w:firstLine="0"/>
        <w:jc w:val="both"/>
        <w:rPr>
          <w:rFonts w:ascii="Arial" w:hAnsi="Arial" w:cs="Arial"/>
          <w:sz w:val="22"/>
          <w:szCs w:val="22"/>
          <w:lang w:val="lv-LV"/>
        </w:rPr>
      </w:pPr>
      <w:r w:rsidRPr="00F20DAC">
        <w:rPr>
          <w:rFonts w:ascii="Arial" w:hAnsi="Arial" w:cs="Arial"/>
          <w:sz w:val="22"/>
          <w:szCs w:val="22"/>
          <w:lang w:val="lv-LV"/>
        </w:rPr>
        <w:t>apliecina, ka neatbilst nevienam no sarunu procedūras nolikuma 3.punktā minētajiem pretendentu izslēgšanas gadījumiem;</w:t>
      </w:r>
    </w:p>
    <w:p w14:paraId="2960A52C" w14:textId="77777777" w:rsidR="000E18A5" w:rsidRPr="00F20DAC" w:rsidRDefault="000E18A5" w:rsidP="000E18A5">
      <w:pPr>
        <w:numPr>
          <w:ilvl w:val="0"/>
          <w:numId w:val="4"/>
        </w:numPr>
        <w:tabs>
          <w:tab w:val="left" w:pos="426"/>
        </w:tabs>
        <w:ind w:left="0" w:firstLine="0"/>
        <w:jc w:val="both"/>
        <w:rPr>
          <w:rFonts w:ascii="Arial" w:hAnsi="Arial" w:cs="Arial"/>
          <w:sz w:val="22"/>
          <w:szCs w:val="22"/>
          <w:lang w:val="lv-LV"/>
        </w:rPr>
      </w:pPr>
      <w:r w:rsidRPr="00F20DAC">
        <w:rPr>
          <w:rFonts w:ascii="Arial" w:hAnsi="Arial" w:cs="Arial"/>
          <w:sz w:val="22"/>
          <w:szCs w:val="22"/>
          <w:lang w:val="lv-LV"/>
        </w:rPr>
        <w:t>apliecina, ka ir informēts, ka gadījumā, ja tiek izslēgts vai izpildoties kādam no sarunu procedūras nolikuma 3.punktā minētajiem pretendentu izslēgšanas gadījumiem piedāvājuma derīguma termiņa laikā, pretendenta piedāvājums var tikt noraidīts vai līguma slēgšanas tiesību piešķiršanas gadījumā pasūtītājs var atteikties slēgt iepirkuma līgumu;</w:t>
      </w:r>
    </w:p>
    <w:p w14:paraId="7BAD4D2A" w14:textId="77777777" w:rsidR="000E18A5" w:rsidRPr="00F20DAC" w:rsidRDefault="000E18A5" w:rsidP="000E18A5">
      <w:pPr>
        <w:numPr>
          <w:ilvl w:val="0"/>
          <w:numId w:val="4"/>
        </w:numPr>
        <w:tabs>
          <w:tab w:val="num" w:pos="284"/>
          <w:tab w:val="left" w:pos="426"/>
        </w:tabs>
        <w:ind w:left="0" w:firstLine="0"/>
        <w:jc w:val="both"/>
        <w:rPr>
          <w:rFonts w:ascii="Arial" w:hAnsi="Arial" w:cs="Arial"/>
          <w:sz w:val="22"/>
          <w:szCs w:val="22"/>
          <w:lang w:val="lv-LV"/>
        </w:rPr>
      </w:pPr>
      <w:r w:rsidRPr="00F20DAC">
        <w:rPr>
          <w:rFonts w:ascii="Arial" w:hAnsi="Arial" w:cs="Arial"/>
          <w:sz w:val="22"/>
          <w:szCs w:val="22"/>
          <w:lang w:val="lv-LV"/>
        </w:rPr>
        <w:t xml:space="preserve">apliecina, ka sarunu procedūras nolikums </w:t>
      </w:r>
      <w:r w:rsidRPr="00F20DAC">
        <w:rPr>
          <w:rFonts w:ascii="Arial" w:hAnsi="Arial" w:cs="Arial"/>
          <w:sz w:val="22"/>
          <w:szCs w:val="22"/>
          <w:lang w:val="lv-LV" w:eastAsia="lv-LV"/>
        </w:rPr>
        <w:t>ir skaidrs un saprotams, iebildumu un pretenziju nav un līguma slēgšanas tiesību piešķiršanas gadījumā apņemas pildīt visus sarunu procedūras nolikuma noteikumus, kā arī slēgt līgumu atbilstoši sarunu procedūras nolikumam pievienotajam līguma projektam;</w:t>
      </w:r>
    </w:p>
    <w:p w14:paraId="42764FB3" w14:textId="7C1C4B5C" w:rsidR="000E18A5" w:rsidRPr="00F20DAC" w:rsidRDefault="000E18A5" w:rsidP="000E18A5">
      <w:pPr>
        <w:numPr>
          <w:ilvl w:val="0"/>
          <w:numId w:val="4"/>
        </w:numPr>
        <w:tabs>
          <w:tab w:val="left" w:pos="426"/>
        </w:tabs>
        <w:ind w:left="0" w:firstLine="0"/>
        <w:jc w:val="both"/>
        <w:rPr>
          <w:rFonts w:ascii="Arial" w:hAnsi="Arial" w:cs="Arial"/>
          <w:sz w:val="22"/>
          <w:szCs w:val="22"/>
          <w:lang w:val="lv-LV"/>
        </w:rPr>
      </w:pPr>
      <w:r w:rsidRPr="00F20DAC">
        <w:rPr>
          <w:rFonts w:ascii="Arial" w:hAnsi="Arial" w:cs="Arial"/>
          <w:sz w:val="22"/>
          <w:szCs w:val="22"/>
          <w:lang w:val="lv-LV"/>
        </w:rPr>
        <w:t>atzīst sava piedāvājuma derīguma termiņu ne mazāk kā 100</w:t>
      </w:r>
      <w:r w:rsidRPr="00F20DAC">
        <w:rPr>
          <w:rFonts w:ascii="Arial" w:hAnsi="Arial" w:cs="Arial"/>
          <w:b/>
          <w:sz w:val="22"/>
          <w:szCs w:val="22"/>
          <w:lang w:val="lv-LV"/>
        </w:rPr>
        <w:t xml:space="preserve"> </w:t>
      </w:r>
      <w:r w:rsidRPr="00F20DAC">
        <w:rPr>
          <w:rFonts w:ascii="Arial" w:hAnsi="Arial" w:cs="Arial"/>
          <w:sz w:val="22"/>
          <w:szCs w:val="22"/>
          <w:lang w:val="lv-LV"/>
        </w:rPr>
        <w:t>dienas no piedāvājuma atvēršanas dienas;</w:t>
      </w:r>
    </w:p>
    <w:p w14:paraId="4FDC6137" w14:textId="38D6EC72" w:rsidR="000E18A5" w:rsidRPr="00F20DAC" w:rsidRDefault="000E18A5" w:rsidP="000E18A5">
      <w:pPr>
        <w:numPr>
          <w:ilvl w:val="0"/>
          <w:numId w:val="4"/>
        </w:numPr>
        <w:tabs>
          <w:tab w:val="left" w:pos="426"/>
        </w:tabs>
        <w:ind w:left="0" w:firstLine="0"/>
        <w:jc w:val="both"/>
        <w:rPr>
          <w:rFonts w:ascii="Arial" w:hAnsi="Arial" w:cs="Arial"/>
          <w:sz w:val="22"/>
          <w:szCs w:val="22"/>
          <w:lang w:val="lv-LV"/>
        </w:rPr>
      </w:pPr>
      <w:r w:rsidRPr="00F20DAC">
        <w:rPr>
          <w:rFonts w:ascii="Arial" w:hAnsi="Arial" w:cs="Arial"/>
          <w:sz w:val="22"/>
          <w:szCs w:val="22"/>
          <w:lang w:val="lv-LV"/>
        </w:rPr>
        <w:t xml:space="preserve">apliecina, ka ir tiesīgs veikt sarunu procedūras priekšmetā minētās preces piegādi un garantē, ka sarunu procedūras priekšmetā norādītā prece tiks piegādāta saskaņā ar piedāvājumu un Tehnisko specifikāciju </w:t>
      </w:r>
      <w:r w:rsidRPr="00F20DAC">
        <w:rPr>
          <w:rFonts w:ascii="Arial" w:hAnsi="Arial" w:cs="Arial"/>
          <w:i/>
          <w:iCs/>
          <w:sz w:val="22"/>
          <w:szCs w:val="22"/>
          <w:lang w:val="lv-LV"/>
        </w:rPr>
        <w:t xml:space="preserve">(nolikuma 3.pielikums), </w:t>
      </w:r>
      <w:r w:rsidRPr="00F20DAC">
        <w:rPr>
          <w:rFonts w:ascii="Arial" w:hAnsi="Arial" w:cs="Arial"/>
          <w:sz w:val="22"/>
          <w:szCs w:val="22"/>
          <w:lang w:val="lv-LV"/>
        </w:rPr>
        <w:t>tā būs jauna, nebūs iepriekš lietota vai atjaunota;</w:t>
      </w:r>
    </w:p>
    <w:p w14:paraId="43C29872" w14:textId="16A71DEB" w:rsidR="00641393" w:rsidRPr="00F20DAC" w:rsidRDefault="00641393" w:rsidP="00641393">
      <w:pPr>
        <w:numPr>
          <w:ilvl w:val="0"/>
          <w:numId w:val="4"/>
        </w:numPr>
        <w:ind w:left="284"/>
        <w:jc w:val="both"/>
        <w:rPr>
          <w:rFonts w:ascii="Arial" w:hAnsi="Arial" w:cs="Arial"/>
          <w:sz w:val="22"/>
          <w:szCs w:val="22"/>
          <w:lang w:val="lv-LV"/>
        </w:rPr>
      </w:pPr>
      <w:r w:rsidRPr="00F20DAC">
        <w:rPr>
          <w:rFonts w:ascii="Arial" w:hAnsi="Arial" w:cs="Arial"/>
          <w:sz w:val="22"/>
          <w:szCs w:val="22"/>
          <w:lang w:val="lv-LV"/>
        </w:rPr>
        <w:t>informē par finanšu apgrozījumu:</w:t>
      </w:r>
    </w:p>
    <w:tbl>
      <w:tblPr>
        <w:tblStyle w:val="TableGrid"/>
        <w:tblW w:w="10627" w:type="dxa"/>
        <w:tblLook w:val="04A0" w:firstRow="1" w:lastRow="0" w:firstColumn="1" w:lastColumn="0" w:noHBand="0" w:noVBand="1"/>
      </w:tblPr>
      <w:tblGrid>
        <w:gridCol w:w="3539"/>
        <w:gridCol w:w="3170"/>
        <w:gridCol w:w="3918"/>
      </w:tblGrid>
      <w:tr w:rsidR="003C46B2" w:rsidRPr="00574061" w14:paraId="6C364A69" w14:textId="77777777" w:rsidTr="00574061">
        <w:tc>
          <w:tcPr>
            <w:tcW w:w="10627" w:type="dxa"/>
            <w:gridSpan w:val="3"/>
            <w:vAlign w:val="center"/>
          </w:tcPr>
          <w:p w14:paraId="1CFAD09B" w14:textId="77777777" w:rsidR="003C46B2" w:rsidRPr="00574061" w:rsidRDefault="003C46B2" w:rsidP="00EF4C27">
            <w:pPr>
              <w:jc w:val="center"/>
              <w:rPr>
                <w:rFonts w:ascii="Arial" w:hAnsi="Arial" w:cs="Arial"/>
                <w:b/>
                <w:sz w:val="22"/>
                <w:szCs w:val="22"/>
                <w:lang w:val="lv-LV"/>
              </w:rPr>
            </w:pPr>
            <w:r w:rsidRPr="00574061">
              <w:rPr>
                <w:rFonts w:ascii="Arial" w:hAnsi="Arial" w:cs="Arial"/>
                <w:b/>
                <w:sz w:val="22"/>
                <w:szCs w:val="22"/>
                <w:lang w:val="lv-LV"/>
              </w:rPr>
              <w:t>Apgrozījums par 3 (trīs)</w:t>
            </w:r>
            <w:r w:rsidRPr="00574061">
              <w:rPr>
                <w:rStyle w:val="FootnoteReference"/>
                <w:rFonts w:ascii="Arial" w:hAnsi="Arial" w:cs="Arial"/>
                <w:sz w:val="22"/>
                <w:szCs w:val="22"/>
                <w:lang w:val="lv-LV"/>
              </w:rPr>
              <w:footnoteReference w:id="6"/>
            </w:r>
            <w:r w:rsidRPr="00574061">
              <w:rPr>
                <w:rFonts w:ascii="Arial" w:hAnsi="Arial" w:cs="Arial"/>
                <w:b/>
                <w:sz w:val="22"/>
                <w:szCs w:val="22"/>
                <w:lang w:val="lv-LV"/>
              </w:rPr>
              <w:t xml:space="preserve"> gadiem</w:t>
            </w:r>
          </w:p>
          <w:p w14:paraId="5D2193F7" w14:textId="77777777" w:rsidR="003C46B2" w:rsidRPr="00574061" w:rsidRDefault="003C46B2" w:rsidP="00EF4C27">
            <w:pPr>
              <w:jc w:val="center"/>
              <w:rPr>
                <w:rFonts w:ascii="Arial" w:hAnsi="Arial" w:cs="Arial"/>
                <w:bCs/>
                <w:sz w:val="22"/>
                <w:szCs w:val="22"/>
                <w:lang w:val="lv-LV"/>
              </w:rPr>
            </w:pPr>
            <w:r w:rsidRPr="00574061">
              <w:rPr>
                <w:rFonts w:ascii="Arial" w:hAnsi="Arial" w:cs="Arial"/>
                <w:b/>
                <w:sz w:val="22"/>
                <w:szCs w:val="22"/>
                <w:lang w:val="lv-LV"/>
              </w:rPr>
              <w:t>(EUR bez PVN)</w:t>
            </w:r>
          </w:p>
        </w:tc>
      </w:tr>
      <w:tr w:rsidR="003C46B2" w:rsidRPr="00574061" w14:paraId="5E7D869E" w14:textId="77777777" w:rsidTr="00574061">
        <w:tc>
          <w:tcPr>
            <w:tcW w:w="3539" w:type="dxa"/>
          </w:tcPr>
          <w:p w14:paraId="79D19C9F" w14:textId="77777777" w:rsidR="003C46B2" w:rsidRPr="00574061" w:rsidRDefault="003C46B2" w:rsidP="00EF4C27">
            <w:pPr>
              <w:jc w:val="center"/>
              <w:rPr>
                <w:rFonts w:ascii="Arial" w:hAnsi="Arial" w:cs="Arial"/>
                <w:bCs/>
                <w:sz w:val="22"/>
                <w:szCs w:val="22"/>
                <w:lang w:val="lv-LV"/>
              </w:rPr>
            </w:pPr>
            <w:r w:rsidRPr="00574061">
              <w:rPr>
                <w:rFonts w:ascii="Arial" w:hAnsi="Arial" w:cs="Arial"/>
                <w:bCs/>
                <w:sz w:val="22"/>
                <w:szCs w:val="22"/>
                <w:lang w:val="lv-LV"/>
              </w:rPr>
              <w:t>20__.gadā</w:t>
            </w:r>
          </w:p>
        </w:tc>
        <w:tc>
          <w:tcPr>
            <w:tcW w:w="3170" w:type="dxa"/>
          </w:tcPr>
          <w:p w14:paraId="797270FA" w14:textId="77777777" w:rsidR="003C46B2" w:rsidRPr="00574061" w:rsidRDefault="003C46B2" w:rsidP="00EF4C27">
            <w:pPr>
              <w:jc w:val="center"/>
              <w:rPr>
                <w:rFonts w:ascii="Arial" w:hAnsi="Arial" w:cs="Arial"/>
                <w:bCs/>
                <w:sz w:val="22"/>
                <w:szCs w:val="22"/>
                <w:lang w:val="lv-LV"/>
              </w:rPr>
            </w:pPr>
            <w:r w:rsidRPr="00574061">
              <w:rPr>
                <w:rFonts w:ascii="Arial" w:hAnsi="Arial" w:cs="Arial"/>
                <w:bCs/>
                <w:sz w:val="22"/>
                <w:szCs w:val="22"/>
                <w:lang w:val="lv-LV"/>
              </w:rPr>
              <w:t>20__.gadā</w:t>
            </w:r>
          </w:p>
        </w:tc>
        <w:tc>
          <w:tcPr>
            <w:tcW w:w="3918" w:type="dxa"/>
          </w:tcPr>
          <w:p w14:paraId="36651258" w14:textId="77777777" w:rsidR="003C46B2" w:rsidRPr="00574061" w:rsidRDefault="003C46B2" w:rsidP="00EF4C27">
            <w:pPr>
              <w:jc w:val="center"/>
              <w:rPr>
                <w:rFonts w:ascii="Arial" w:hAnsi="Arial" w:cs="Arial"/>
                <w:bCs/>
                <w:sz w:val="22"/>
                <w:szCs w:val="22"/>
                <w:lang w:val="lv-LV"/>
              </w:rPr>
            </w:pPr>
            <w:r w:rsidRPr="00574061">
              <w:rPr>
                <w:rFonts w:ascii="Arial" w:hAnsi="Arial" w:cs="Arial"/>
                <w:bCs/>
                <w:sz w:val="22"/>
                <w:szCs w:val="22"/>
                <w:lang w:val="lv-LV"/>
              </w:rPr>
              <w:t>20__.gadā</w:t>
            </w:r>
          </w:p>
        </w:tc>
      </w:tr>
      <w:tr w:rsidR="003C46B2" w:rsidRPr="00574061" w14:paraId="061E32C1" w14:textId="77777777" w:rsidTr="00574061">
        <w:tc>
          <w:tcPr>
            <w:tcW w:w="3539" w:type="dxa"/>
          </w:tcPr>
          <w:p w14:paraId="10A254A3" w14:textId="77777777" w:rsidR="003C46B2" w:rsidRPr="00574061" w:rsidRDefault="003C46B2" w:rsidP="00EF4C27">
            <w:pPr>
              <w:jc w:val="center"/>
              <w:rPr>
                <w:rFonts w:ascii="Arial" w:hAnsi="Arial" w:cs="Arial"/>
                <w:bCs/>
                <w:sz w:val="22"/>
                <w:szCs w:val="22"/>
                <w:lang w:val="lv-LV"/>
              </w:rPr>
            </w:pPr>
          </w:p>
        </w:tc>
        <w:tc>
          <w:tcPr>
            <w:tcW w:w="3170" w:type="dxa"/>
          </w:tcPr>
          <w:p w14:paraId="3E95A0A5" w14:textId="77777777" w:rsidR="003C46B2" w:rsidRPr="00574061" w:rsidRDefault="003C46B2" w:rsidP="00EF4C27">
            <w:pPr>
              <w:jc w:val="center"/>
              <w:rPr>
                <w:rFonts w:ascii="Arial" w:hAnsi="Arial" w:cs="Arial"/>
                <w:bCs/>
                <w:sz w:val="22"/>
                <w:szCs w:val="22"/>
                <w:lang w:val="lv-LV"/>
              </w:rPr>
            </w:pPr>
          </w:p>
        </w:tc>
        <w:tc>
          <w:tcPr>
            <w:tcW w:w="3918" w:type="dxa"/>
          </w:tcPr>
          <w:p w14:paraId="0D40B2F6" w14:textId="77777777" w:rsidR="003C46B2" w:rsidRPr="00574061" w:rsidRDefault="003C46B2" w:rsidP="00EF4C27">
            <w:pPr>
              <w:jc w:val="center"/>
              <w:rPr>
                <w:rFonts w:ascii="Arial" w:hAnsi="Arial" w:cs="Arial"/>
                <w:bCs/>
                <w:sz w:val="22"/>
                <w:szCs w:val="22"/>
                <w:lang w:val="lv-LV"/>
              </w:rPr>
            </w:pPr>
          </w:p>
        </w:tc>
      </w:tr>
      <w:tr w:rsidR="003C46B2" w:rsidRPr="00574061" w14:paraId="4E934BEB" w14:textId="77777777" w:rsidTr="00574061">
        <w:tc>
          <w:tcPr>
            <w:tcW w:w="6709" w:type="dxa"/>
            <w:gridSpan w:val="2"/>
          </w:tcPr>
          <w:p w14:paraId="4F8DD01B" w14:textId="77777777" w:rsidR="003C46B2" w:rsidRPr="00574061" w:rsidRDefault="003C46B2" w:rsidP="00EF4C27">
            <w:pPr>
              <w:jc w:val="right"/>
              <w:rPr>
                <w:rFonts w:ascii="Arial" w:hAnsi="Arial" w:cs="Arial"/>
                <w:bCs/>
                <w:sz w:val="22"/>
                <w:szCs w:val="22"/>
                <w:lang w:val="lv-LV"/>
              </w:rPr>
            </w:pPr>
            <w:r w:rsidRPr="00574061">
              <w:rPr>
                <w:rFonts w:ascii="Arial" w:hAnsi="Arial" w:cs="Arial"/>
                <w:bCs/>
                <w:sz w:val="22"/>
                <w:szCs w:val="22"/>
                <w:lang w:val="lv-LV"/>
              </w:rPr>
              <w:t>Apgrozījums kopā:</w:t>
            </w:r>
          </w:p>
        </w:tc>
        <w:tc>
          <w:tcPr>
            <w:tcW w:w="3918" w:type="dxa"/>
          </w:tcPr>
          <w:p w14:paraId="0E758C48" w14:textId="77777777" w:rsidR="003C46B2" w:rsidRPr="00574061" w:rsidRDefault="003C46B2" w:rsidP="00EF4C27">
            <w:pPr>
              <w:jc w:val="center"/>
              <w:rPr>
                <w:rFonts w:ascii="Arial" w:hAnsi="Arial" w:cs="Arial"/>
                <w:bCs/>
                <w:sz w:val="22"/>
                <w:szCs w:val="22"/>
                <w:lang w:val="lv-LV"/>
              </w:rPr>
            </w:pPr>
          </w:p>
        </w:tc>
      </w:tr>
      <w:tr w:rsidR="003C46B2" w:rsidRPr="00574061" w14:paraId="1A0D36A9" w14:textId="77777777" w:rsidTr="00574061">
        <w:trPr>
          <w:trHeight w:val="290"/>
        </w:trPr>
        <w:tc>
          <w:tcPr>
            <w:tcW w:w="6709" w:type="dxa"/>
            <w:gridSpan w:val="2"/>
          </w:tcPr>
          <w:p w14:paraId="03D46532" w14:textId="77777777" w:rsidR="003C46B2" w:rsidRPr="00574061" w:rsidRDefault="003C46B2" w:rsidP="00EF4C27">
            <w:pPr>
              <w:jc w:val="right"/>
              <w:rPr>
                <w:rFonts w:ascii="Arial" w:hAnsi="Arial" w:cs="Arial"/>
                <w:bCs/>
                <w:sz w:val="22"/>
                <w:szCs w:val="22"/>
                <w:lang w:val="lv-LV"/>
              </w:rPr>
            </w:pPr>
            <w:r w:rsidRPr="00574061">
              <w:rPr>
                <w:rFonts w:ascii="Arial" w:hAnsi="Arial" w:cs="Arial"/>
                <w:bCs/>
                <w:sz w:val="22"/>
                <w:szCs w:val="22"/>
                <w:lang w:val="lv-LV"/>
              </w:rPr>
              <w:t>Vidējais apgrozījums 3 (trīs) gados:</w:t>
            </w:r>
          </w:p>
        </w:tc>
        <w:tc>
          <w:tcPr>
            <w:tcW w:w="3918" w:type="dxa"/>
          </w:tcPr>
          <w:p w14:paraId="063AD515" w14:textId="77777777" w:rsidR="003C46B2" w:rsidRPr="00574061" w:rsidRDefault="003C46B2" w:rsidP="00EF4C27">
            <w:pPr>
              <w:jc w:val="center"/>
              <w:rPr>
                <w:rFonts w:ascii="Arial" w:hAnsi="Arial" w:cs="Arial"/>
                <w:bCs/>
                <w:sz w:val="22"/>
                <w:szCs w:val="22"/>
                <w:lang w:val="lv-LV"/>
              </w:rPr>
            </w:pPr>
          </w:p>
        </w:tc>
      </w:tr>
    </w:tbl>
    <w:p w14:paraId="243EEEEB" w14:textId="66C026E9" w:rsidR="003C46B2" w:rsidRPr="00574061" w:rsidRDefault="003C46B2" w:rsidP="003C46B2">
      <w:pPr>
        <w:pStyle w:val="Heading4"/>
        <w:numPr>
          <w:ilvl w:val="0"/>
          <w:numId w:val="4"/>
        </w:numPr>
        <w:tabs>
          <w:tab w:val="clear" w:pos="4472"/>
          <w:tab w:val="num" w:pos="0"/>
        </w:tabs>
        <w:ind w:left="0" w:firstLine="0"/>
        <w:rPr>
          <w:rFonts w:ascii="Arial" w:hAnsi="Arial" w:cs="Arial"/>
          <w:b w:val="0"/>
          <w:bCs w:val="0"/>
          <w:sz w:val="22"/>
          <w:szCs w:val="22"/>
        </w:rPr>
      </w:pPr>
      <w:r w:rsidRPr="00574061">
        <w:rPr>
          <w:rFonts w:ascii="Arial" w:hAnsi="Arial" w:cs="Arial"/>
          <w:b w:val="0"/>
          <w:bCs w:val="0"/>
          <w:sz w:val="22"/>
          <w:szCs w:val="22"/>
        </w:rPr>
        <w:t xml:space="preserve">Informē par pēdējo 3 </w:t>
      </w:r>
      <w:r w:rsidRPr="00574061">
        <w:rPr>
          <w:rStyle w:val="FootnoteReference"/>
          <w:rFonts w:ascii="Arial" w:hAnsi="Arial" w:cs="Arial"/>
          <w:sz w:val="22"/>
          <w:szCs w:val="22"/>
        </w:rPr>
        <w:footnoteReference w:id="7"/>
      </w:r>
      <w:r w:rsidRPr="00574061">
        <w:rPr>
          <w:rFonts w:ascii="Arial" w:hAnsi="Arial" w:cs="Arial"/>
          <w:b w:val="0"/>
          <w:bCs w:val="0"/>
          <w:sz w:val="22"/>
          <w:szCs w:val="22"/>
        </w:rPr>
        <w:t xml:space="preserve"> darbības gadu laikā sekmīgi izpildītu līgumu: </w:t>
      </w:r>
    </w:p>
    <w:tbl>
      <w:tblPr>
        <w:tblpPr w:leftFromText="180" w:rightFromText="180" w:vertAnchor="text" w:tblpY="1"/>
        <w:tblOverlap w:val="never"/>
        <w:tblW w:w="106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6"/>
        <w:gridCol w:w="1334"/>
        <w:gridCol w:w="1701"/>
        <w:gridCol w:w="1843"/>
        <w:gridCol w:w="1984"/>
        <w:gridCol w:w="3119"/>
      </w:tblGrid>
      <w:tr w:rsidR="003C46B2" w:rsidRPr="00574061" w14:paraId="1F19E92A" w14:textId="77777777" w:rsidTr="00574061">
        <w:trPr>
          <w:trHeight w:val="264"/>
        </w:trPr>
        <w:tc>
          <w:tcPr>
            <w:tcW w:w="646" w:type="dxa"/>
            <w:vMerge w:val="restart"/>
            <w:vAlign w:val="center"/>
          </w:tcPr>
          <w:p w14:paraId="1D607441" w14:textId="77777777" w:rsidR="003C46B2" w:rsidRPr="00574061" w:rsidRDefault="003C46B2" w:rsidP="00EF4C27">
            <w:pPr>
              <w:contextualSpacing/>
              <w:jc w:val="center"/>
              <w:rPr>
                <w:rFonts w:ascii="Arial" w:hAnsi="Arial" w:cs="Arial"/>
                <w:sz w:val="22"/>
                <w:szCs w:val="22"/>
                <w:lang w:val="lv-LV"/>
              </w:rPr>
            </w:pPr>
            <w:r w:rsidRPr="00574061">
              <w:rPr>
                <w:rFonts w:ascii="Arial" w:hAnsi="Arial" w:cs="Arial"/>
                <w:sz w:val="22"/>
                <w:szCs w:val="22"/>
                <w:lang w:val="lv-LV"/>
              </w:rPr>
              <w:t>Nr.</w:t>
            </w:r>
          </w:p>
          <w:p w14:paraId="1858B503" w14:textId="77777777" w:rsidR="003C46B2" w:rsidRPr="00574061" w:rsidRDefault="003C46B2" w:rsidP="00EF4C27">
            <w:pPr>
              <w:contextualSpacing/>
              <w:jc w:val="center"/>
              <w:rPr>
                <w:rFonts w:ascii="Arial" w:hAnsi="Arial" w:cs="Arial"/>
                <w:sz w:val="22"/>
                <w:szCs w:val="22"/>
                <w:lang w:val="lv-LV"/>
              </w:rPr>
            </w:pPr>
            <w:r w:rsidRPr="00574061">
              <w:rPr>
                <w:rFonts w:ascii="Arial" w:hAnsi="Arial" w:cs="Arial"/>
                <w:sz w:val="22"/>
                <w:szCs w:val="22"/>
                <w:lang w:val="lv-LV"/>
              </w:rPr>
              <w:lastRenderedPageBreak/>
              <w:t>p.k.</w:t>
            </w:r>
          </w:p>
        </w:tc>
        <w:tc>
          <w:tcPr>
            <w:tcW w:w="1334" w:type="dxa"/>
            <w:vMerge w:val="restart"/>
            <w:vAlign w:val="center"/>
          </w:tcPr>
          <w:p w14:paraId="1E24EDF0" w14:textId="77777777" w:rsidR="003C46B2" w:rsidRPr="00574061" w:rsidRDefault="003C46B2" w:rsidP="00EF4C27">
            <w:pPr>
              <w:contextualSpacing/>
              <w:jc w:val="center"/>
              <w:rPr>
                <w:rFonts w:ascii="Arial" w:hAnsi="Arial" w:cs="Arial"/>
                <w:sz w:val="22"/>
                <w:szCs w:val="22"/>
                <w:lang w:val="lv-LV"/>
              </w:rPr>
            </w:pPr>
            <w:r w:rsidRPr="00574061">
              <w:rPr>
                <w:rFonts w:ascii="Arial" w:hAnsi="Arial" w:cs="Arial"/>
                <w:sz w:val="22"/>
                <w:szCs w:val="22"/>
                <w:lang w:val="lv-LV"/>
              </w:rPr>
              <w:lastRenderedPageBreak/>
              <w:t xml:space="preserve">Līguma priekšmeta (t.sk. arī veikto piegāžu) apraksts </w:t>
            </w:r>
          </w:p>
        </w:tc>
        <w:tc>
          <w:tcPr>
            <w:tcW w:w="1701" w:type="dxa"/>
            <w:vMerge w:val="restart"/>
            <w:vAlign w:val="center"/>
          </w:tcPr>
          <w:p w14:paraId="09C8CC5C" w14:textId="77777777" w:rsidR="003C46B2" w:rsidRPr="00574061" w:rsidRDefault="003C46B2" w:rsidP="00EF4C27">
            <w:pPr>
              <w:contextualSpacing/>
              <w:jc w:val="center"/>
              <w:rPr>
                <w:rFonts w:ascii="Arial" w:hAnsi="Arial" w:cs="Arial"/>
                <w:sz w:val="22"/>
                <w:szCs w:val="22"/>
                <w:lang w:val="lv-LV"/>
              </w:rPr>
            </w:pPr>
            <w:r w:rsidRPr="00574061">
              <w:rPr>
                <w:rFonts w:ascii="Arial" w:hAnsi="Arial" w:cs="Arial"/>
                <w:sz w:val="22"/>
                <w:szCs w:val="22"/>
                <w:lang w:val="lv-LV"/>
              </w:rPr>
              <w:t>Līguma summa (t.sk. arī piegādātais daudzuma apjoms) EUR (bez PVN)</w:t>
            </w:r>
          </w:p>
        </w:tc>
        <w:tc>
          <w:tcPr>
            <w:tcW w:w="3827" w:type="dxa"/>
            <w:gridSpan w:val="2"/>
            <w:vAlign w:val="center"/>
          </w:tcPr>
          <w:p w14:paraId="7754936D" w14:textId="77777777" w:rsidR="003C46B2" w:rsidRPr="00574061" w:rsidRDefault="003C46B2" w:rsidP="00EF4C27">
            <w:pPr>
              <w:contextualSpacing/>
              <w:jc w:val="center"/>
              <w:rPr>
                <w:rFonts w:ascii="Arial" w:hAnsi="Arial" w:cs="Arial"/>
                <w:sz w:val="22"/>
                <w:szCs w:val="22"/>
                <w:lang w:val="lv-LV"/>
              </w:rPr>
            </w:pPr>
            <w:r w:rsidRPr="00574061">
              <w:rPr>
                <w:rFonts w:ascii="Arial" w:hAnsi="Arial" w:cs="Arial"/>
                <w:sz w:val="22"/>
                <w:szCs w:val="22"/>
                <w:lang w:val="lv-LV"/>
              </w:rPr>
              <w:t>Preču saņēmējs (pasūtītājs)</w:t>
            </w:r>
          </w:p>
        </w:tc>
        <w:tc>
          <w:tcPr>
            <w:tcW w:w="3119" w:type="dxa"/>
            <w:vMerge w:val="restart"/>
            <w:vAlign w:val="center"/>
          </w:tcPr>
          <w:p w14:paraId="02A8AAAC" w14:textId="77777777" w:rsidR="003C46B2" w:rsidRPr="00574061" w:rsidRDefault="003C46B2" w:rsidP="00EF4C27">
            <w:pPr>
              <w:contextualSpacing/>
              <w:jc w:val="center"/>
              <w:rPr>
                <w:rFonts w:ascii="Arial" w:hAnsi="Arial" w:cs="Arial"/>
                <w:sz w:val="22"/>
                <w:szCs w:val="22"/>
                <w:lang w:val="lv-LV"/>
              </w:rPr>
            </w:pPr>
            <w:r w:rsidRPr="00574061">
              <w:rPr>
                <w:rFonts w:ascii="Arial" w:hAnsi="Arial" w:cs="Arial"/>
                <w:sz w:val="22"/>
                <w:szCs w:val="22"/>
                <w:lang w:val="lv-LV"/>
              </w:rPr>
              <w:t>Pasūtījuma izpildes laiks</w:t>
            </w:r>
          </w:p>
          <w:p w14:paraId="1BA83585" w14:textId="77777777" w:rsidR="003C46B2" w:rsidRPr="00574061" w:rsidRDefault="003C46B2" w:rsidP="00EF4C27">
            <w:pPr>
              <w:contextualSpacing/>
              <w:jc w:val="center"/>
              <w:rPr>
                <w:rFonts w:ascii="Arial" w:hAnsi="Arial" w:cs="Arial"/>
                <w:sz w:val="22"/>
                <w:szCs w:val="22"/>
                <w:lang w:val="lv-LV"/>
              </w:rPr>
            </w:pPr>
            <w:r w:rsidRPr="00574061">
              <w:rPr>
                <w:rFonts w:ascii="Arial" w:hAnsi="Arial" w:cs="Arial"/>
                <w:sz w:val="22"/>
                <w:szCs w:val="22"/>
                <w:lang w:val="lv-LV"/>
              </w:rPr>
              <w:lastRenderedPageBreak/>
              <w:t>(no.. līdz..) (līguma termiņš)</w:t>
            </w:r>
          </w:p>
        </w:tc>
      </w:tr>
      <w:tr w:rsidR="003C46B2" w:rsidRPr="00574061" w14:paraId="6031AA80" w14:textId="77777777" w:rsidTr="00574061">
        <w:trPr>
          <w:trHeight w:val="1660"/>
        </w:trPr>
        <w:tc>
          <w:tcPr>
            <w:tcW w:w="646" w:type="dxa"/>
            <w:vMerge/>
          </w:tcPr>
          <w:p w14:paraId="4012C36E" w14:textId="77777777" w:rsidR="003C46B2" w:rsidRPr="00574061" w:rsidRDefault="003C46B2" w:rsidP="00EF4C27">
            <w:pPr>
              <w:rPr>
                <w:rFonts w:ascii="Arial" w:hAnsi="Arial" w:cs="Arial"/>
                <w:sz w:val="22"/>
                <w:szCs w:val="22"/>
                <w:lang w:val="lv-LV"/>
              </w:rPr>
            </w:pPr>
          </w:p>
        </w:tc>
        <w:tc>
          <w:tcPr>
            <w:tcW w:w="1334" w:type="dxa"/>
            <w:vMerge/>
          </w:tcPr>
          <w:p w14:paraId="2AE01E44" w14:textId="77777777" w:rsidR="003C46B2" w:rsidRPr="00574061" w:rsidRDefault="003C46B2" w:rsidP="00EF4C27">
            <w:pPr>
              <w:rPr>
                <w:rFonts w:ascii="Arial" w:hAnsi="Arial" w:cs="Arial"/>
                <w:sz w:val="22"/>
                <w:szCs w:val="22"/>
                <w:lang w:val="lv-LV"/>
              </w:rPr>
            </w:pPr>
          </w:p>
        </w:tc>
        <w:tc>
          <w:tcPr>
            <w:tcW w:w="1701" w:type="dxa"/>
            <w:vMerge/>
          </w:tcPr>
          <w:p w14:paraId="72F5DF3B" w14:textId="77777777" w:rsidR="003C46B2" w:rsidRPr="00574061" w:rsidRDefault="003C46B2" w:rsidP="00EF4C27">
            <w:pPr>
              <w:rPr>
                <w:rFonts w:ascii="Arial" w:hAnsi="Arial" w:cs="Arial"/>
                <w:sz w:val="22"/>
                <w:szCs w:val="22"/>
                <w:lang w:val="lv-LV"/>
              </w:rPr>
            </w:pPr>
          </w:p>
        </w:tc>
        <w:tc>
          <w:tcPr>
            <w:tcW w:w="1843" w:type="dxa"/>
            <w:vAlign w:val="center"/>
          </w:tcPr>
          <w:p w14:paraId="5D81D40A" w14:textId="77777777" w:rsidR="003C46B2" w:rsidRPr="00574061" w:rsidRDefault="003C46B2" w:rsidP="00EF4C27">
            <w:pPr>
              <w:jc w:val="center"/>
              <w:rPr>
                <w:rFonts w:ascii="Arial" w:hAnsi="Arial" w:cs="Arial"/>
                <w:sz w:val="22"/>
                <w:szCs w:val="22"/>
                <w:lang w:val="lv-LV"/>
              </w:rPr>
            </w:pPr>
            <w:r w:rsidRPr="00574061">
              <w:rPr>
                <w:rFonts w:ascii="Arial" w:hAnsi="Arial" w:cs="Arial"/>
                <w:sz w:val="22"/>
                <w:szCs w:val="22"/>
                <w:lang w:val="lv-LV"/>
              </w:rPr>
              <w:t>Juridiskās personas nosaukums</w:t>
            </w:r>
          </w:p>
        </w:tc>
        <w:tc>
          <w:tcPr>
            <w:tcW w:w="1984" w:type="dxa"/>
            <w:vAlign w:val="center"/>
          </w:tcPr>
          <w:p w14:paraId="58B07C57" w14:textId="77777777" w:rsidR="003C46B2" w:rsidRPr="00574061" w:rsidRDefault="003C46B2" w:rsidP="00EF4C27">
            <w:pPr>
              <w:jc w:val="center"/>
              <w:rPr>
                <w:rFonts w:ascii="Arial" w:hAnsi="Arial" w:cs="Arial"/>
                <w:sz w:val="22"/>
                <w:szCs w:val="22"/>
                <w:lang w:val="lv-LV"/>
              </w:rPr>
            </w:pPr>
            <w:r w:rsidRPr="00574061">
              <w:rPr>
                <w:rFonts w:ascii="Arial" w:hAnsi="Arial" w:cs="Arial"/>
                <w:sz w:val="22"/>
                <w:szCs w:val="22"/>
                <w:lang w:val="lv-LV"/>
              </w:rPr>
              <w:t>Kontaktpersonas vārds, uzvārds, amats, tālrunis</w:t>
            </w:r>
          </w:p>
          <w:p w14:paraId="059F075A" w14:textId="77777777" w:rsidR="003C46B2" w:rsidRPr="00574061" w:rsidRDefault="003C46B2" w:rsidP="00EF4C27">
            <w:pPr>
              <w:jc w:val="center"/>
              <w:rPr>
                <w:rFonts w:ascii="Arial" w:hAnsi="Arial" w:cs="Arial"/>
                <w:sz w:val="22"/>
                <w:szCs w:val="22"/>
                <w:lang w:val="lv-LV"/>
              </w:rPr>
            </w:pPr>
            <w:r w:rsidRPr="00574061">
              <w:rPr>
                <w:rFonts w:ascii="Arial" w:hAnsi="Arial" w:cs="Arial"/>
                <w:sz w:val="22"/>
                <w:szCs w:val="22"/>
                <w:lang w:val="lv-LV"/>
              </w:rPr>
              <w:t>(atsauksmju sniegšanai)</w:t>
            </w:r>
          </w:p>
        </w:tc>
        <w:tc>
          <w:tcPr>
            <w:tcW w:w="3119" w:type="dxa"/>
            <w:vMerge/>
          </w:tcPr>
          <w:p w14:paraId="40E9B0D5" w14:textId="77777777" w:rsidR="003C46B2" w:rsidRPr="00574061" w:rsidRDefault="003C46B2" w:rsidP="00EF4C27">
            <w:pPr>
              <w:rPr>
                <w:rFonts w:ascii="Arial" w:hAnsi="Arial" w:cs="Arial"/>
                <w:sz w:val="22"/>
                <w:szCs w:val="22"/>
                <w:lang w:val="lv-LV"/>
              </w:rPr>
            </w:pPr>
          </w:p>
        </w:tc>
      </w:tr>
      <w:tr w:rsidR="003C46B2" w:rsidRPr="00574061" w14:paraId="4873499B" w14:textId="77777777" w:rsidTr="00574061">
        <w:trPr>
          <w:trHeight w:val="264"/>
        </w:trPr>
        <w:tc>
          <w:tcPr>
            <w:tcW w:w="646" w:type="dxa"/>
          </w:tcPr>
          <w:p w14:paraId="6C66E982" w14:textId="77777777" w:rsidR="003C46B2" w:rsidRPr="00574061" w:rsidRDefault="003C46B2" w:rsidP="00EF4C27">
            <w:pPr>
              <w:rPr>
                <w:rFonts w:ascii="Arial" w:hAnsi="Arial" w:cs="Arial"/>
                <w:sz w:val="22"/>
                <w:szCs w:val="22"/>
                <w:lang w:val="lv-LV"/>
              </w:rPr>
            </w:pPr>
            <w:r w:rsidRPr="00574061">
              <w:rPr>
                <w:rFonts w:ascii="Arial" w:hAnsi="Arial" w:cs="Arial"/>
                <w:sz w:val="22"/>
                <w:szCs w:val="22"/>
                <w:lang w:val="lv-LV"/>
              </w:rPr>
              <w:t>1.</w:t>
            </w:r>
          </w:p>
        </w:tc>
        <w:tc>
          <w:tcPr>
            <w:tcW w:w="1334" w:type="dxa"/>
          </w:tcPr>
          <w:p w14:paraId="4319077A" w14:textId="77777777" w:rsidR="003C46B2" w:rsidRPr="00574061" w:rsidRDefault="003C46B2" w:rsidP="00EF4C27">
            <w:pPr>
              <w:rPr>
                <w:rFonts w:ascii="Arial" w:hAnsi="Arial" w:cs="Arial"/>
                <w:sz w:val="22"/>
                <w:szCs w:val="22"/>
                <w:lang w:val="lv-LV"/>
              </w:rPr>
            </w:pPr>
          </w:p>
        </w:tc>
        <w:tc>
          <w:tcPr>
            <w:tcW w:w="1701" w:type="dxa"/>
          </w:tcPr>
          <w:p w14:paraId="3240B8D9" w14:textId="77777777" w:rsidR="003C46B2" w:rsidRPr="00574061" w:rsidRDefault="003C46B2" w:rsidP="00EF4C27">
            <w:pPr>
              <w:rPr>
                <w:rFonts w:ascii="Arial" w:hAnsi="Arial" w:cs="Arial"/>
                <w:sz w:val="22"/>
                <w:szCs w:val="22"/>
                <w:lang w:val="lv-LV"/>
              </w:rPr>
            </w:pPr>
          </w:p>
        </w:tc>
        <w:tc>
          <w:tcPr>
            <w:tcW w:w="1843" w:type="dxa"/>
          </w:tcPr>
          <w:p w14:paraId="78003B63" w14:textId="77777777" w:rsidR="003C46B2" w:rsidRPr="00574061" w:rsidRDefault="003C46B2" w:rsidP="00EF4C27">
            <w:pPr>
              <w:rPr>
                <w:rFonts w:ascii="Arial" w:hAnsi="Arial" w:cs="Arial"/>
                <w:sz w:val="22"/>
                <w:szCs w:val="22"/>
                <w:lang w:val="lv-LV"/>
              </w:rPr>
            </w:pPr>
          </w:p>
        </w:tc>
        <w:tc>
          <w:tcPr>
            <w:tcW w:w="1984" w:type="dxa"/>
          </w:tcPr>
          <w:p w14:paraId="3BF34E02" w14:textId="77777777" w:rsidR="003C46B2" w:rsidRPr="00574061" w:rsidRDefault="003C46B2" w:rsidP="00EF4C27">
            <w:pPr>
              <w:rPr>
                <w:rFonts w:ascii="Arial" w:hAnsi="Arial" w:cs="Arial"/>
                <w:sz w:val="22"/>
                <w:szCs w:val="22"/>
                <w:lang w:val="lv-LV"/>
              </w:rPr>
            </w:pPr>
          </w:p>
        </w:tc>
        <w:tc>
          <w:tcPr>
            <w:tcW w:w="3119" w:type="dxa"/>
          </w:tcPr>
          <w:p w14:paraId="0004851D" w14:textId="77777777" w:rsidR="003C46B2" w:rsidRPr="00574061" w:rsidRDefault="003C46B2" w:rsidP="00EF4C27">
            <w:pPr>
              <w:rPr>
                <w:rFonts w:ascii="Arial" w:hAnsi="Arial" w:cs="Arial"/>
                <w:sz w:val="22"/>
                <w:szCs w:val="22"/>
                <w:lang w:val="lv-LV"/>
              </w:rPr>
            </w:pPr>
          </w:p>
        </w:tc>
      </w:tr>
    </w:tbl>
    <w:p w14:paraId="63BF7BF6" w14:textId="77777777" w:rsidR="003C46B2" w:rsidRPr="00574061" w:rsidRDefault="003C46B2" w:rsidP="000A436C">
      <w:pPr>
        <w:tabs>
          <w:tab w:val="left" w:pos="426"/>
        </w:tabs>
        <w:jc w:val="both"/>
        <w:rPr>
          <w:rFonts w:ascii="Arial" w:hAnsi="Arial" w:cs="Arial"/>
          <w:sz w:val="22"/>
          <w:szCs w:val="22"/>
          <w:lang w:val="lv-LV"/>
        </w:rPr>
      </w:pPr>
    </w:p>
    <w:p w14:paraId="548A56FE" w14:textId="0B33F80B" w:rsidR="000E18A5" w:rsidRPr="00F20DAC" w:rsidRDefault="000E18A5" w:rsidP="000E18A5">
      <w:pPr>
        <w:numPr>
          <w:ilvl w:val="0"/>
          <w:numId w:val="4"/>
        </w:numPr>
        <w:tabs>
          <w:tab w:val="left" w:pos="426"/>
        </w:tabs>
        <w:ind w:left="0" w:firstLine="0"/>
        <w:jc w:val="both"/>
        <w:rPr>
          <w:rFonts w:ascii="Arial" w:hAnsi="Arial" w:cs="Arial"/>
          <w:sz w:val="22"/>
          <w:szCs w:val="22"/>
          <w:lang w:val="lv-LV"/>
        </w:rPr>
      </w:pPr>
      <w:r w:rsidRPr="00574061">
        <w:rPr>
          <w:rFonts w:ascii="Arial" w:hAnsi="Arial" w:cs="Arial"/>
          <w:sz w:val="22"/>
          <w:szCs w:val="22"/>
          <w:lang w:val="lv-LV"/>
        </w:rPr>
        <w:t>apliecina, ka preces iepakojums ir atbilstošs preces veidam, lai nodrošinātu preces kvali</w:t>
      </w:r>
      <w:r w:rsidRPr="00F20DAC">
        <w:rPr>
          <w:rFonts w:ascii="Arial" w:hAnsi="Arial" w:cs="Arial"/>
          <w:sz w:val="22"/>
          <w:szCs w:val="22"/>
          <w:lang w:val="lv-LV"/>
        </w:rPr>
        <w:t>tātes saglabāšanu tās transportēšanas un glabāšanas laikā;</w:t>
      </w:r>
    </w:p>
    <w:p w14:paraId="5A382A36" w14:textId="77777777" w:rsidR="000E18A5" w:rsidRPr="00F20DAC" w:rsidRDefault="000E18A5" w:rsidP="000E18A5">
      <w:pPr>
        <w:numPr>
          <w:ilvl w:val="0"/>
          <w:numId w:val="4"/>
        </w:numPr>
        <w:tabs>
          <w:tab w:val="left" w:pos="426"/>
        </w:tabs>
        <w:ind w:left="0" w:firstLine="0"/>
        <w:jc w:val="both"/>
        <w:rPr>
          <w:rFonts w:ascii="Arial" w:hAnsi="Arial" w:cs="Arial"/>
          <w:sz w:val="22"/>
          <w:szCs w:val="22"/>
          <w:lang w:val="lv-LV"/>
        </w:rPr>
      </w:pPr>
      <w:r w:rsidRPr="00F20DAC">
        <w:rPr>
          <w:rFonts w:ascii="Arial" w:hAnsi="Arial" w:cs="Arial"/>
          <w:sz w:val="22"/>
          <w:szCs w:val="22"/>
          <w:lang w:val="lv-LV"/>
        </w:rPr>
        <w:t>apliecina, ka piedāvājuma summā ir iekļautas pilnīgi visas izmaksas, kas saistītas ar preces piegādi, t.sk., preces cena, preces iekraušanas, transportēšanas līdz preces piegādes vietai un pārkraušanas izmaksas, personāla un administratīvās izmaksas, muitas, dabas resursu, sociālais u.c. nodokļi (izņemot PVN) saskaņā ar Latvijas Republikas tiesību aktiem, pieskaitāmās izmaksas, ar peļņu un riska faktoriem saistītās izmaksas, neparedzamie izdevumi u.tml.;</w:t>
      </w:r>
    </w:p>
    <w:p w14:paraId="37B82E96" w14:textId="245F9537" w:rsidR="000E18A5" w:rsidRPr="00F20DAC" w:rsidRDefault="000E18A5" w:rsidP="000E18A5">
      <w:pPr>
        <w:numPr>
          <w:ilvl w:val="0"/>
          <w:numId w:val="4"/>
        </w:numPr>
        <w:tabs>
          <w:tab w:val="left" w:pos="426"/>
        </w:tabs>
        <w:ind w:left="0" w:right="46" w:firstLine="0"/>
        <w:jc w:val="both"/>
        <w:rPr>
          <w:rFonts w:ascii="Arial" w:hAnsi="Arial" w:cs="Arial"/>
          <w:sz w:val="22"/>
          <w:szCs w:val="22"/>
          <w:lang w:val="lv-LV"/>
        </w:rPr>
      </w:pPr>
      <w:r w:rsidRPr="00F20DAC">
        <w:rPr>
          <w:rFonts w:ascii="Arial" w:hAnsi="Arial" w:cs="Arial"/>
          <w:sz w:val="22"/>
          <w:szCs w:val="22"/>
          <w:lang w:val="lv-LV"/>
        </w:rPr>
        <w:t xml:space="preserve">apliecina, ka līguma nodrošinājuma nosacījumi ir saprotami un </w:t>
      </w:r>
      <w:r w:rsidRPr="00F20DAC">
        <w:rPr>
          <w:rFonts w:ascii="Arial" w:hAnsi="Arial" w:cs="Arial"/>
          <w:sz w:val="22"/>
          <w:szCs w:val="22"/>
          <w:lang w:val="lv-LV" w:eastAsia="lv-LV"/>
        </w:rPr>
        <w:t xml:space="preserve">līguma slēgšanas tiesību piešķiršanas gadījumā </w:t>
      </w:r>
      <w:r w:rsidRPr="00F20DAC">
        <w:rPr>
          <w:rFonts w:ascii="Arial" w:hAnsi="Arial" w:cs="Arial"/>
          <w:sz w:val="22"/>
          <w:szCs w:val="22"/>
          <w:lang w:val="lv-LV"/>
        </w:rPr>
        <w:t>10 darba dienu laikā pēc iepirkuma līguma noslēgšanas pasūtītājam tiks iesniegts (iemaksāts pasūtītāja bankas kontā) sarunu procedūras nolikuma prasībām atbilstoši noformēts līguma nodrošinājums 5% apmērā no līguma summas (bez PVN);</w:t>
      </w:r>
    </w:p>
    <w:p w14:paraId="2FE00995" w14:textId="77777777" w:rsidR="000E18A5" w:rsidRPr="00F20DAC" w:rsidRDefault="000E18A5" w:rsidP="000E18A5">
      <w:pPr>
        <w:numPr>
          <w:ilvl w:val="0"/>
          <w:numId w:val="4"/>
        </w:numPr>
        <w:tabs>
          <w:tab w:val="left" w:pos="426"/>
        </w:tabs>
        <w:ind w:left="0" w:right="46" w:firstLine="0"/>
        <w:jc w:val="both"/>
        <w:rPr>
          <w:rFonts w:ascii="Arial" w:hAnsi="Arial" w:cs="Arial"/>
          <w:sz w:val="22"/>
          <w:szCs w:val="22"/>
          <w:lang w:val="lv-LV"/>
        </w:rPr>
      </w:pPr>
      <w:r w:rsidRPr="00F20DAC">
        <w:rPr>
          <w:rFonts w:ascii="Arial" w:hAnsi="Arial" w:cs="Arial"/>
          <w:sz w:val="22"/>
          <w:szCs w:val="22"/>
          <w:lang w:val="lv-LV"/>
        </w:rPr>
        <w:t>apliecina, ka pretendents, tā darbinieks vai pretendenta piedāvājumā norādītā persona nav konsultējusi vai citādi bijusi iesaistīta iepirkuma dokumentu sagatavošanā;</w:t>
      </w:r>
    </w:p>
    <w:p w14:paraId="186919AC" w14:textId="77777777" w:rsidR="009803F8" w:rsidRPr="00F20DAC" w:rsidRDefault="009803F8" w:rsidP="000E18A5">
      <w:pPr>
        <w:numPr>
          <w:ilvl w:val="0"/>
          <w:numId w:val="4"/>
        </w:numPr>
        <w:tabs>
          <w:tab w:val="left" w:pos="426"/>
        </w:tabs>
        <w:ind w:left="0" w:right="46" w:firstLine="0"/>
        <w:jc w:val="both"/>
        <w:rPr>
          <w:rFonts w:ascii="Arial" w:hAnsi="Arial" w:cs="Arial"/>
          <w:sz w:val="22"/>
          <w:szCs w:val="22"/>
          <w:lang w:val="lv-LV"/>
        </w:rPr>
      </w:pPr>
      <w:r w:rsidRPr="00F20DAC">
        <w:rPr>
          <w:rFonts w:ascii="Arial" w:hAnsi="Arial" w:cs="Arial"/>
          <w:sz w:val="22"/>
          <w:szCs w:val="22"/>
          <w:lang w:val="lv-LV"/>
        </w:rPr>
        <w:t>apliecina</w:t>
      </w:r>
      <w:r w:rsidRPr="00F20DAC">
        <w:rPr>
          <w:rFonts w:ascii="Arial" w:hAnsi="Arial" w:cs="Arial"/>
          <w:i/>
          <w:iCs/>
          <w:sz w:val="22"/>
          <w:szCs w:val="22"/>
          <w:lang w:val="lv-LV"/>
        </w:rPr>
        <w:t xml:space="preserve">, </w:t>
      </w:r>
      <w:r w:rsidRPr="00F20DAC">
        <w:rPr>
          <w:rFonts w:ascii="Arial" w:hAnsi="Arial" w:cs="Arial"/>
          <w:sz w:val="22"/>
          <w:szCs w:val="22"/>
          <w:lang w:val="lv-LV"/>
        </w:rPr>
        <w:t>ka piedāvātā prece, pretendents vai</w:t>
      </w:r>
      <w:r w:rsidRPr="00F20DAC">
        <w:rPr>
          <w:rFonts w:ascii="Arial" w:hAnsi="Arial" w:cs="Arial"/>
          <w:color w:val="333333"/>
          <w:sz w:val="22"/>
          <w:szCs w:val="22"/>
          <w:lang w:val="lv-LV" w:eastAsia="en-GB"/>
        </w:rPr>
        <w:t xml:space="preserve"> tā piegādes ķēdes dalībnieki</w:t>
      </w:r>
      <w:r w:rsidRPr="00F20DAC">
        <w:rPr>
          <w:rFonts w:ascii="Arial" w:hAnsi="Arial" w:cs="Arial"/>
          <w:sz w:val="22"/>
          <w:szCs w:val="22"/>
          <w:lang w:val="lv-LV"/>
        </w:rPr>
        <w:t xml:space="preserve"> nav iekļauti un uz tiem nav attiecināmas starptautiskās vai nacionālās sankcijas</w:t>
      </w:r>
      <w:r w:rsidRPr="00F20DAC">
        <w:rPr>
          <w:rFonts w:ascii="Arial" w:hAnsi="Arial" w:cs="Arial"/>
          <w:i/>
          <w:iCs/>
          <w:sz w:val="22"/>
          <w:szCs w:val="22"/>
          <w:lang w:val="lv-LV"/>
        </w:rPr>
        <w:t xml:space="preserve"> </w:t>
      </w:r>
      <w:r w:rsidRPr="00F20DAC">
        <w:rPr>
          <w:rFonts w:ascii="Arial" w:hAnsi="Arial" w:cs="Arial"/>
          <w:sz w:val="22"/>
          <w:szCs w:val="22"/>
          <w:lang w:val="lv-LV"/>
        </w:rPr>
        <w:t>atbilstoši</w:t>
      </w:r>
      <w:r w:rsidRPr="00F20DAC">
        <w:rPr>
          <w:rFonts w:ascii="Arial" w:hAnsi="Arial" w:cs="Arial"/>
          <w:sz w:val="22"/>
          <w:szCs w:val="22"/>
          <w:lang w:val="lv-LV" w:eastAsia="x-none"/>
        </w:rPr>
        <w:t xml:space="preserve"> Eiropas Savienības tiesību aktos un Latvijas Republikas nacionālajos tiesību aktos norādītajam</w:t>
      </w:r>
      <w:r w:rsidRPr="00F20DAC">
        <w:rPr>
          <w:rFonts w:ascii="Arial" w:hAnsi="Arial" w:cs="Arial"/>
          <w:sz w:val="22"/>
          <w:szCs w:val="22"/>
          <w:lang w:val="lv-LV" w:eastAsia="lv-LV"/>
        </w:rPr>
        <w:t>. Ja iepirkuma ietvaros vai iespējamā iepirkuma līguma izpildes laikā šādas sankcijas tiks piemērotas vai kļūs attiecināmas, pretendents nekavējoties rakstveidā par to paziņos pasūtītājam;</w:t>
      </w:r>
    </w:p>
    <w:p w14:paraId="640847B4" w14:textId="729D523E" w:rsidR="000E18A5" w:rsidRPr="00F20DAC" w:rsidRDefault="000E18A5" w:rsidP="000E18A5">
      <w:pPr>
        <w:numPr>
          <w:ilvl w:val="0"/>
          <w:numId w:val="4"/>
        </w:numPr>
        <w:tabs>
          <w:tab w:val="left" w:pos="426"/>
        </w:tabs>
        <w:ind w:left="0" w:right="46" w:firstLine="0"/>
        <w:jc w:val="both"/>
        <w:rPr>
          <w:rFonts w:ascii="Arial" w:hAnsi="Arial" w:cs="Arial"/>
          <w:sz w:val="22"/>
          <w:szCs w:val="22"/>
          <w:lang w:val="lv-LV"/>
        </w:rPr>
      </w:pPr>
      <w:r w:rsidRPr="00F20DAC">
        <w:rPr>
          <w:rFonts w:ascii="Arial" w:hAnsi="Arial" w:cs="Arial"/>
          <w:sz w:val="22"/>
          <w:szCs w:val="22"/>
          <w:lang w:val="lv-LV"/>
        </w:rPr>
        <w:t xml:space="preserve">apliecina, ka ir iepazinies ar </w:t>
      </w:r>
      <w:r w:rsidRPr="00F20DAC">
        <w:rPr>
          <w:rFonts w:ascii="Arial" w:hAnsi="Arial" w:cs="Arial"/>
          <w:color w:val="222222"/>
          <w:sz w:val="22"/>
          <w:szCs w:val="22"/>
          <w:lang w:val="lv-LV"/>
        </w:rPr>
        <w:t>„</w:t>
      </w:r>
      <w:r w:rsidRPr="00F20DAC">
        <w:rPr>
          <w:rFonts w:ascii="Arial" w:hAnsi="Arial" w:cs="Arial"/>
          <w:sz w:val="22"/>
          <w:szCs w:val="22"/>
          <w:lang w:val="lv-LV"/>
        </w:rPr>
        <w:t xml:space="preserve">Latvijas dzelzceļš” koncerna mājas lapā </w:t>
      </w:r>
      <w:r w:rsidRPr="00F20DAC">
        <w:rPr>
          <w:rFonts w:ascii="Arial" w:hAnsi="Arial" w:cs="Arial"/>
          <w:i/>
          <w:sz w:val="22"/>
          <w:szCs w:val="22"/>
          <w:lang w:val="lv-LV"/>
        </w:rPr>
        <w:t>www.ldz.lv</w:t>
      </w:r>
      <w:r w:rsidRPr="00F20DAC">
        <w:rPr>
          <w:rFonts w:ascii="Arial" w:hAnsi="Arial" w:cs="Arial"/>
          <w:sz w:val="22"/>
          <w:szCs w:val="22"/>
          <w:lang w:val="lv-LV"/>
        </w:rPr>
        <w:t xml:space="preserve"> publicētajiem </w:t>
      </w:r>
      <w:r w:rsidRPr="00F20DAC">
        <w:rPr>
          <w:rFonts w:ascii="Arial" w:hAnsi="Arial" w:cs="Arial"/>
          <w:color w:val="222222"/>
          <w:sz w:val="22"/>
          <w:szCs w:val="22"/>
          <w:lang w:val="lv-LV"/>
        </w:rPr>
        <w:t>„</w:t>
      </w:r>
      <w:r w:rsidRPr="00F20DAC">
        <w:rPr>
          <w:rFonts w:ascii="Arial" w:hAnsi="Arial" w:cs="Arial"/>
          <w:sz w:val="22"/>
          <w:szCs w:val="22"/>
          <w:lang w:val="lv-LV"/>
        </w:rPr>
        <w:t xml:space="preserve">Latvijas dzelzceļš” koncerna sadarbības partneru biznesa ētikas pamatprincipiem, atbilst tiem un apņemas arī turpmāk strikti tos ievērot pats un nodrošināt, ka tos ievēro arī tā darbinieki; </w:t>
      </w:r>
    </w:p>
    <w:p w14:paraId="2CB3B53C" w14:textId="2B499929" w:rsidR="000E18A5" w:rsidRPr="00F20DAC" w:rsidRDefault="000E18A5" w:rsidP="000E18A5">
      <w:pPr>
        <w:numPr>
          <w:ilvl w:val="0"/>
          <w:numId w:val="4"/>
        </w:numPr>
        <w:tabs>
          <w:tab w:val="left" w:pos="426"/>
        </w:tabs>
        <w:ind w:left="0" w:firstLine="0"/>
        <w:jc w:val="both"/>
        <w:rPr>
          <w:rFonts w:ascii="Arial" w:hAnsi="Arial" w:cs="Arial"/>
          <w:sz w:val="22"/>
          <w:szCs w:val="22"/>
          <w:lang w:val="lv-LV"/>
        </w:rPr>
      </w:pPr>
      <w:r w:rsidRPr="00F20DAC">
        <w:rPr>
          <w:rFonts w:ascii="Arial" w:hAnsi="Arial" w:cs="Arial"/>
          <w:sz w:val="22"/>
          <w:szCs w:val="22"/>
          <w:lang w:val="lv-LV"/>
        </w:rPr>
        <w:t>garantē, ka visas sniegtās ziņas ir patiesas</w:t>
      </w:r>
      <w:r w:rsidR="00574061">
        <w:rPr>
          <w:rFonts w:ascii="Arial" w:hAnsi="Arial" w:cs="Arial"/>
          <w:sz w:val="22"/>
          <w:szCs w:val="22"/>
          <w:lang w:val="lv-LV"/>
        </w:rPr>
        <w:t>;</w:t>
      </w:r>
    </w:p>
    <w:p w14:paraId="365F3822" w14:textId="19E43FD7" w:rsidR="00100A3A" w:rsidRPr="00F20DAC" w:rsidRDefault="00574061" w:rsidP="00100A3A">
      <w:pPr>
        <w:pStyle w:val="ListParagraph"/>
        <w:numPr>
          <w:ilvl w:val="0"/>
          <w:numId w:val="4"/>
        </w:numPr>
        <w:tabs>
          <w:tab w:val="clear" w:pos="4472"/>
          <w:tab w:val="num" w:pos="0"/>
          <w:tab w:val="num" w:pos="426"/>
          <w:tab w:val="right" w:pos="8306"/>
        </w:tabs>
        <w:ind w:left="0" w:firstLine="0"/>
        <w:jc w:val="both"/>
        <w:rPr>
          <w:rFonts w:ascii="Arial" w:hAnsi="Arial" w:cs="Arial"/>
          <w:sz w:val="22"/>
          <w:szCs w:val="22"/>
          <w:lang w:val="lv-LV"/>
        </w:rPr>
      </w:pPr>
      <w:r>
        <w:rPr>
          <w:rFonts w:ascii="Arial" w:hAnsi="Arial" w:cs="Arial"/>
          <w:sz w:val="22"/>
          <w:szCs w:val="22"/>
          <w:lang w:val="lv-LV"/>
        </w:rPr>
        <w:t>p</w:t>
      </w:r>
      <w:r w:rsidR="00100A3A" w:rsidRPr="00F20DAC">
        <w:rPr>
          <w:rFonts w:ascii="Arial" w:hAnsi="Arial" w:cs="Arial"/>
          <w:sz w:val="22"/>
          <w:szCs w:val="22"/>
          <w:lang w:val="lv-LV"/>
        </w:rPr>
        <w:t>retendenta rekvizīti: (</w:t>
      </w:r>
      <w:r>
        <w:rPr>
          <w:rFonts w:ascii="Arial" w:hAnsi="Arial" w:cs="Arial"/>
          <w:sz w:val="22"/>
          <w:szCs w:val="22"/>
          <w:lang w:val="lv-LV"/>
        </w:rPr>
        <w:t>p</w:t>
      </w:r>
      <w:r w:rsidR="00100A3A" w:rsidRPr="00F20DAC">
        <w:rPr>
          <w:rFonts w:ascii="Arial" w:hAnsi="Arial" w:cs="Arial"/>
          <w:sz w:val="22"/>
          <w:szCs w:val="22"/>
          <w:lang w:val="lv-LV"/>
        </w:rPr>
        <w:t>retendents aizpilda tabulu, norādot visu pieprasīto informāciju)</w:t>
      </w:r>
    </w:p>
    <w:tbl>
      <w:tblPr>
        <w:tblW w:w="8640" w:type="dxa"/>
        <w:tblInd w:w="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0"/>
        <w:gridCol w:w="4680"/>
      </w:tblGrid>
      <w:tr w:rsidR="00100A3A" w:rsidRPr="00F20DAC" w14:paraId="10244BD1" w14:textId="77777777" w:rsidTr="00EF4C27">
        <w:trPr>
          <w:trHeight w:val="301"/>
        </w:trPr>
        <w:tc>
          <w:tcPr>
            <w:tcW w:w="3960" w:type="dxa"/>
            <w:tcBorders>
              <w:top w:val="single" w:sz="4" w:space="0" w:color="auto"/>
              <w:left w:val="single" w:sz="4" w:space="0" w:color="auto"/>
              <w:bottom w:val="single" w:sz="4" w:space="0" w:color="auto"/>
              <w:right w:val="single" w:sz="4" w:space="0" w:color="auto"/>
            </w:tcBorders>
            <w:hideMark/>
          </w:tcPr>
          <w:p w14:paraId="7DF94671" w14:textId="77777777" w:rsidR="00100A3A" w:rsidRPr="00F20DAC" w:rsidRDefault="00100A3A" w:rsidP="00EF4C27">
            <w:pPr>
              <w:tabs>
                <w:tab w:val="right" w:pos="0"/>
                <w:tab w:val="center" w:pos="4153"/>
                <w:tab w:val="right" w:pos="8306"/>
              </w:tabs>
              <w:spacing w:line="256" w:lineRule="auto"/>
              <w:jc w:val="both"/>
              <w:rPr>
                <w:rFonts w:ascii="Arial" w:hAnsi="Arial" w:cs="Arial"/>
                <w:sz w:val="22"/>
                <w:szCs w:val="22"/>
                <w:lang w:val="lv-LV"/>
              </w:rPr>
            </w:pPr>
            <w:r w:rsidRPr="00F20DAC">
              <w:rPr>
                <w:rFonts w:ascii="Arial" w:hAnsi="Arial" w:cs="Arial"/>
                <w:sz w:val="22"/>
                <w:szCs w:val="22"/>
                <w:lang w:val="lv-LV"/>
              </w:rPr>
              <w:t>Pretendenta nosaukums</w:t>
            </w:r>
          </w:p>
        </w:tc>
        <w:tc>
          <w:tcPr>
            <w:tcW w:w="4680" w:type="dxa"/>
            <w:tcBorders>
              <w:top w:val="single" w:sz="4" w:space="0" w:color="auto"/>
              <w:left w:val="single" w:sz="4" w:space="0" w:color="auto"/>
              <w:bottom w:val="single" w:sz="4" w:space="0" w:color="auto"/>
              <w:right w:val="single" w:sz="4" w:space="0" w:color="auto"/>
            </w:tcBorders>
          </w:tcPr>
          <w:p w14:paraId="5F1051F0" w14:textId="77777777" w:rsidR="00100A3A" w:rsidRPr="00F20DAC" w:rsidRDefault="00100A3A" w:rsidP="00EF4C27">
            <w:pPr>
              <w:tabs>
                <w:tab w:val="right" w:pos="0"/>
                <w:tab w:val="center" w:pos="4153"/>
                <w:tab w:val="right" w:pos="8306"/>
              </w:tabs>
              <w:spacing w:line="256" w:lineRule="auto"/>
              <w:jc w:val="both"/>
              <w:rPr>
                <w:rFonts w:ascii="Arial" w:hAnsi="Arial" w:cs="Arial"/>
                <w:sz w:val="22"/>
                <w:szCs w:val="22"/>
                <w:lang w:val="lv-LV"/>
              </w:rPr>
            </w:pPr>
          </w:p>
        </w:tc>
      </w:tr>
      <w:tr w:rsidR="00100A3A" w:rsidRPr="00F20DAC" w14:paraId="49F68F0C" w14:textId="77777777" w:rsidTr="00EF4C27">
        <w:tc>
          <w:tcPr>
            <w:tcW w:w="3960" w:type="dxa"/>
            <w:tcBorders>
              <w:top w:val="single" w:sz="4" w:space="0" w:color="auto"/>
              <w:left w:val="single" w:sz="4" w:space="0" w:color="auto"/>
              <w:bottom w:val="single" w:sz="4" w:space="0" w:color="auto"/>
              <w:right w:val="single" w:sz="4" w:space="0" w:color="auto"/>
            </w:tcBorders>
            <w:hideMark/>
          </w:tcPr>
          <w:p w14:paraId="5B7D4C6B" w14:textId="77777777" w:rsidR="00100A3A" w:rsidRPr="00F20DAC" w:rsidRDefault="00100A3A" w:rsidP="00EF4C27">
            <w:pPr>
              <w:tabs>
                <w:tab w:val="right" w:pos="0"/>
                <w:tab w:val="center" w:pos="4153"/>
                <w:tab w:val="right" w:pos="8306"/>
              </w:tabs>
              <w:spacing w:line="256" w:lineRule="auto"/>
              <w:jc w:val="both"/>
              <w:rPr>
                <w:rFonts w:ascii="Arial" w:hAnsi="Arial" w:cs="Arial"/>
                <w:sz w:val="22"/>
                <w:szCs w:val="22"/>
                <w:lang w:val="lv-LV"/>
              </w:rPr>
            </w:pPr>
            <w:r w:rsidRPr="00F20DAC">
              <w:rPr>
                <w:rFonts w:ascii="Arial" w:hAnsi="Arial" w:cs="Arial"/>
                <w:sz w:val="22"/>
                <w:szCs w:val="22"/>
                <w:lang w:val="lv-LV"/>
              </w:rPr>
              <w:t>Reģistrācijas numurs</w:t>
            </w:r>
          </w:p>
        </w:tc>
        <w:tc>
          <w:tcPr>
            <w:tcW w:w="4680" w:type="dxa"/>
            <w:tcBorders>
              <w:top w:val="single" w:sz="4" w:space="0" w:color="auto"/>
              <w:left w:val="single" w:sz="4" w:space="0" w:color="auto"/>
              <w:bottom w:val="single" w:sz="4" w:space="0" w:color="auto"/>
              <w:right w:val="single" w:sz="4" w:space="0" w:color="auto"/>
            </w:tcBorders>
          </w:tcPr>
          <w:p w14:paraId="70E98740" w14:textId="77777777" w:rsidR="00100A3A" w:rsidRPr="00F20DAC" w:rsidRDefault="00100A3A" w:rsidP="00EF4C27">
            <w:pPr>
              <w:tabs>
                <w:tab w:val="right" w:pos="0"/>
                <w:tab w:val="center" w:pos="4153"/>
                <w:tab w:val="right" w:pos="8306"/>
              </w:tabs>
              <w:spacing w:line="256" w:lineRule="auto"/>
              <w:jc w:val="both"/>
              <w:rPr>
                <w:rFonts w:ascii="Arial" w:hAnsi="Arial" w:cs="Arial"/>
                <w:sz w:val="22"/>
                <w:szCs w:val="22"/>
                <w:lang w:val="lv-LV"/>
              </w:rPr>
            </w:pPr>
          </w:p>
        </w:tc>
      </w:tr>
      <w:tr w:rsidR="00100A3A" w:rsidRPr="00F20DAC" w14:paraId="764FE359" w14:textId="77777777" w:rsidTr="00EF4C27">
        <w:tc>
          <w:tcPr>
            <w:tcW w:w="3960" w:type="dxa"/>
            <w:tcBorders>
              <w:top w:val="single" w:sz="4" w:space="0" w:color="auto"/>
              <w:left w:val="single" w:sz="4" w:space="0" w:color="auto"/>
              <w:bottom w:val="single" w:sz="4" w:space="0" w:color="auto"/>
              <w:right w:val="single" w:sz="4" w:space="0" w:color="auto"/>
            </w:tcBorders>
            <w:hideMark/>
          </w:tcPr>
          <w:p w14:paraId="12DA8F50" w14:textId="77777777" w:rsidR="00100A3A" w:rsidRPr="00F20DAC" w:rsidRDefault="00100A3A" w:rsidP="00EF4C27">
            <w:pPr>
              <w:tabs>
                <w:tab w:val="right" w:pos="0"/>
                <w:tab w:val="center" w:pos="4153"/>
                <w:tab w:val="right" w:pos="8306"/>
              </w:tabs>
              <w:spacing w:line="256" w:lineRule="auto"/>
              <w:jc w:val="both"/>
              <w:rPr>
                <w:rFonts w:ascii="Arial" w:hAnsi="Arial" w:cs="Arial"/>
                <w:sz w:val="22"/>
                <w:szCs w:val="22"/>
                <w:lang w:val="lv-LV"/>
              </w:rPr>
            </w:pPr>
            <w:r w:rsidRPr="00F20DAC">
              <w:rPr>
                <w:rFonts w:ascii="Arial" w:hAnsi="Arial" w:cs="Arial"/>
                <w:sz w:val="22"/>
                <w:szCs w:val="22"/>
                <w:lang w:val="lv-LV"/>
              </w:rPr>
              <w:t>Juridiskā adrese</w:t>
            </w:r>
          </w:p>
        </w:tc>
        <w:tc>
          <w:tcPr>
            <w:tcW w:w="4680" w:type="dxa"/>
            <w:tcBorders>
              <w:top w:val="single" w:sz="4" w:space="0" w:color="auto"/>
              <w:left w:val="single" w:sz="4" w:space="0" w:color="auto"/>
              <w:bottom w:val="single" w:sz="4" w:space="0" w:color="auto"/>
              <w:right w:val="single" w:sz="4" w:space="0" w:color="auto"/>
            </w:tcBorders>
          </w:tcPr>
          <w:p w14:paraId="65B89C45" w14:textId="77777777" w:rsidR="00100A3A" w:rsidRPr="00F20DAC" w:rsidRDefault="00100A3A" w:rsidP="00EF4C27">
            <w:pPr>
              <w:tabs>
                <w:tab w:val="right" w:pos="0"/>
                <w:tab w:val="center" w:pos="4153"/>
                <w:tab w:val="right" w:pos="8306"/>
              </w:tabs>
              <w:spacing w:line="256" w:lineRule="auto"/>
              <w:jc w:val="both"/>
              <w:rPr>
                <w:rFonts w:ascii="Arial" w:hAnsi="Arial" w:cs="Arial"/>
                <w:sz w:val="22"/>
                <w:szCs w:val="22"/>
                <w:lang w:val="lv-LV"/>
              </w:rPr>
            </w:pPr>
          </w:p>
        </w:tc>
      </w:tr>
      <w:tr w:rsidR="00100A3A" w:rsidRPr="00F20DAC" w14:paraId="192CBDA6" w14:textId="77777777" w:rsidTr="00EF4C27">
        <w:tc>
          <w:tcPr>
            <w:tcW w:w="3960" w:type="dxa"/>
            <w:tcBorders>
              <w:top w:val="single" w:sz="4" w:space="0" w:color="auto"/>
              <w:left w:val="single" w:sz="4" w:space="0" w:color="auto"/>
              <w:bottom w:val="single" w:sz="4" w:space="0" w:color="auto"/>
              <w:right w:val="single" w:sz="4" w:space="0" w:color="auto"/>
            </w:tcBorders>
            <w:hideMark/>
          </w:tcPr>
          <w:p w14:paraId="71D1B6D4" w14:textId="77777777" w:rsidR="00100A3A" w:rsidRPr="00F20DAC" w:rsidRDefault="00100A3A" w:rsidP="00EF4C27">
            <w:pPr>
              <w:tabs>
                <w:tab w:val="right" w:pos="0"/>
                <w:tab w:val="center" w:pos="4153"/>
                <w:tab w:val="right" w:pos="8306"/>
              </w:tabs>
              <w:spacing w:line="256" w:lineRule="auto"/>
              <w:jc w:val="both"/>
              <w:rPr>
                <w:rFonts w:ascii="Arial" w:hAnsi="Arial" w:cs="Arial"/>
                <w:sz w:val="22"/>
                <w:szCs w:val="22"/>
                <w:lang w:val="lv-LV"/>
              </w:rPr>
            </w:pPr>
            <w:r w:rsidRPr="00F20DAC">
              <w:rPr>
                <w:rFonts w:ascii="Arial" w:hAnsi="Arial" w:cs="Arial"/>
                <w:sz w:val="22"/>
                <w:szCs w:val="22"/>
                <w:lang w:val="lv-LV"/>
              </w:rPr>
              <w:t>Adrese korespondences saņemšanai</w:t>
            </w:r>
          </w:p>
        </w:tc>
        <w:tc>
          <w:tcPr>
            <w:tcW w:w="4680" w:type="dxa"/>
            <w:tcBorders>
              <w:top w:val="single" w:sz="4" w:space="0" w:color="auto"/>
              <w:left w:val="single" w:sz="4" w:space="0" w:color="auto"/>
              <w:bottom w:val="single" w:sz="4" w:space="0" w:color="auto"/>
              <w:right w:val="single" w:sz="4" w:space="0" w:color="auto"/>
            </w:tcBorders>
          </w:tcPr>
          <w:p w14:paraId="155FD9A1" w14:textId="77777777" w:rsidR="00100A3A" w:rsidRPr="00F20DAC" w:rsidRDefault="00100A3A" w:rsidP="00EF4C27">
            <w:pPr>
              <w:tabs>
                <w:tab w:val="right" w:pos="0"/>
                <w:tab w:val="center" w:pos="4153"/>
                <w:tab w:val="right" w:pos="8306"/>
              </w:tabs>
              <w:spacing w:line="256" w:lineRule="auto"/>
              <w:jc w:val="both"/>
              <w:rPr>
                <w:rFonts w:ascii="Arial" w:hAnsi="Arial" w:cs="Arial"/>
                <w:sz w:val="22"/>
                <w:szCs w:val="22"/>
                <w:lang w:val="lv-LV"/>
              </w:rPr>
            </w:pPr>
          </w:p>
        </w:tc>
      </w:tr>
      <w:tr w:rsidR="00100A3A" w:rsidRPr="00F20DAC" w14:paraId="1DE8F864" w14:textId="77777777" w:rsidTr="00EF4C27">
        <w:tc>
          <w:tcPr>
            <w:tcW w:w="3960" w:type="dxa"/>
            <w:tcBorders>
              <w:top w:val="single" w:sz="4" w:space="0" w:color="auto"/>
              <w:left w:val="single" w:sz="4" w:space="0" w:color="auto"/>
              <w:bottom w:val="single" w:sz="4" w:space="0" w:color="auto"/>
              <w:right w:val="single" w:sz="4" w:space="0" w:color="auto"/>
            </w:tcBorders>
            <w:hideMark/>
          </w:tcPr>
          <w:p w14:paraId="647439B5" w14:textId="77777777" w:rsidR="00100A3A" w:rsidRPr="00F20DAC" w:rsidRDefault="00100A3A" w:rsidP="00EF4C27">
            <w:pPr>
              <w:tabs>
                <w:tab w:val="right" w:pos="0"/>
                <w:tab w:val="center" w:pos="4153"/>
                <w:tab w:val="right" w:pos="8306"/>
              </w:tabs>
              <w:spacing w:line="256" w:lineRule="auto"/>
              <w:jc w:val="both"/>
              <w:rPr>
                <w:rFonts w:ascii="Arial" w:hAnsi="Arial" w:cs="Arial"/>
                <w:sz w:val="22"/>
                <w:szCs w:val="22"/>
                <w:lang w:val="lv-LV"/>
              </w:rPr>
            </w:pPr>
            <w:r w:rsidRPr="00F20DAC">
              <w:rPr>
                <w:rFonts w:ascii="Arial" w:hAnsi="Arial" w:cs="Arial"/>
                <w:sz w:val="22"/>
                <w:szCs w:val="22"/>
                <w:lang w:val="lv-LV"/>
              </w:rPr>
              <w:t>Kontaktpersonas vārds, uzvārds</w:t>
            </w:r>
          </w:p>
        </w:tc>
        <w:tc>
          <w:tcPr>
            <w:tcW w:w="4680" w:type="dxa"/>
            <w:tcBorders>
              <w:top w:val="single" w:sz="4" w:space="0" w:color="auto"/>
              <w:left w:val="single" w:sz="4" w:space="0" w:color="auto"/>
              <w:bottom w:val="single" w:sz="4" w:space="0" w:color="auto"/>
              <w:right w:val="single" w:sz="4" w:space="0" w:color="auto"/>
            </w:tcBorders>
          </w:tcPr>
          <w:p w14:paraId="59D6BBA1" w14:textId="77777777" w:rsidR="00100A3A" w:rsidRPr="00F20DAC" w:rsidRDefault="00100A3A" w:rsidP="00EF4C27">
            <w:pPr>
              <w:tabs>
                <w:tab w:val="right" w:pos="0"/>
                <w:tab w:val="center" w:pos="4153"/>
                <w:tab w:val="right" w:pos="8306"/>
              </w:tabs>
              <w:spacing w:line="256" w:lineRule="auto"/>
              <w:jc w:val="both"/>
              <w:rPr>
                <w:rFonts w:ascii="Arial" w:hAnsi="Arial" w:cs="Arial"/>
                <w:sz w:val="22"/>
                <w:szCs w:val="22"/>
                <w:lang w:val="lv-LV"/>
              </w:rPr>
            </w:pPr>
          </w:p>
        </w:tc>
      </w:tr>
      <w:tr w:rsidR="00100A3A" w:rsidRPr="00F20DAC" w14:paraId="392A62FF" w14:textId="77777777" w:rsidTr="00EF4C27">
        <w:tc>
          <w:tcPr>
            <w:tcW w:w="3960" w:type="dxa"/>
            <w:tcBorders>
              <w:top w:val="single" w:sz="4" w:space="0" w:color="auto"/>
              <w:left w:val="single" w:sz="4" w:space="0" w:color="auto"/>
              <w:bottom w:val="single" w:sz="4" w:space="0" w:color="auto"/>
              <w:right w:val="single" w:sz="4" w:space="0" w:color="auto"/>
            </w:tcBorders>
            <w:hideMark/>
          </w:tcPr>
          <w:p w14:paraId="0D8DD332" w14:textId="77777777" w:rsidR="00100A3A" w:rsidRPr="00F20DAC" w:rsidRDefault="00100A3A" w:rsidP="00EF4C27">
            <w:pPr>
              <w:tabs>
                <w:tab w:val="right" w:pos="0"/>
                <w:tab w:val="center" w:pos="4153"/>
                <w:tab w:val="right" w:pos="8306"/>
              </w:tabs>
              <w:spacing w:line="256" w:lineRule="auto"/>
              <w:jc w:val="both"/>
              <w:rPr>
                <w:rFonts w:ascii="Arial" w:hAnsi="Arial" w:cs="Arial"/>
                <w:sz w:val="22"/>
                <w:szCs w:val="22"/>
                <w:lang w:val="lv-LV"/>
              </w:rPr>
            </w:pPr>
            <w:r w:rsidRPr="00F20DAC">
              <w:rPr>
                <w:rFonts w:ascii="Arial" w:hAnsi="Arial" w:cs="Arial"/>
                <w:sz w:val="22"/>
                <w:szCs w:val="22"/>
                <w:lang w:val="lv-LV"/>
              </w:rPr>
              <w:t>Tālruņa numurs</w:t>
            </w:r>
          </w:p>
        </w:tc>
        <w:tc>
          <w:tcPr>
            <w:tcW w:w="4680" w:type="dxa"/>
            <w:tcBorders>
              <w:top w:val="single" w:sz="4" w:space="0" w:color="auto"/>
              <w:left w:val="single" w:sz="4" w:space="0" w:color="auto"/>
              <w:bottom w:val="single" w:sz="4" w:space="0" w:color="auto"/>
              <w:right w:val="single" w:sz="4" w:space="0" w:color="auto"/>
            </w:tcBorders>
          </w:tcPr>
          <w:p w14:paraId="14EBE7DA" w14:textId="77777777" w:rsidR="00100A3A" w:rsidRPr="00F20DAC" w:rsidRDefault="00100A3A" w:rsidP="00EF4C27">
            <w:pPr>
              <w:tabs>
                <w:tab w:val="right" w:pos="0"/>
                <w:tab w:val="center" w:pos="4153"/>
                <w:tab w:val="right" w:pos="8306"/>
              </w:tabs>
              <w:spacing w:line="256" w:lineRule="auto"/>
              <w:jc w:val="both"/>
              <w:rPr>
                <w:rFonts w:ascii="Arial" w:hAnsi="Arial" w:cs="Arial"/>
                <w:sz w:val="22"/>
                <w:szCs w:val="22"/>
                <w:lang w:val="lv-LV"/>
              </w:rPr>
            </w:pPr>
          </w:p>
        </w:tc>
      </w:tr>
      <w:tr w:rsidR="00100A3A" w:rsidRPr="00F20DAC" w14:paraId="2114F07F" w14:textId="77777777" w:rsidTr="00EF4C27">
        <w:tc>
          <w:tcPr>
            <w:tcW w:w="3960" w:type="dxa"/>
            <w:tcBorders>
              <w:top w:val="single" w:sz="4" w:space="0" w:color="auto"/>
              <w:left w:val="single" w:sz="4" w:space="0" w:color="auto"/>
              <w:bottom w:val="single" w:sz="4" w:space="0" w:color="auto"/>
              <w:right w:val="single" w:sz="4" w:space="0" w:color="auto"/>
            </w:tcBorders>
            <w:hideMark/>
          </w:tcPr>
          <w:p w14:paraId="2A24B172" w14:textId="77777777" w:rsidR="00100A3A" w:rsidRPr="00F20DAC" w:rsidRDefault="00100A3A" w:rsidP="00EF4C27">
            <w:pPr>
              <w:tabs>
                <w:tab w:val="right" w:pos="0"/>
                <w:tab w:val="center" w:pos="4153"/>
                <w:tab w:val="right" w:pos="8306"/>
              </w:tabs>
              <w:spacing w:line="256" w:lineRule="auto"/>
              <w:jc w:val="both"/>
              <w:rPr>
                <w:rFonts w:ascii="Arial" w:hAnsi="Arial" w:cs="Arial"/>
                <w:sz w:val="22"/>
                <w:szCs w:val="22"/>
                <w:lang w:val="lv-LV"/>
              </w:rPr>
            </w:pPr>
            <w:r w:rsidRPr="00F20DAC">
              <w:rPr>
                <w:rFonts w:ascii="Arial" w:hAnsi="Arial" w:cs="Arial"/>
                <w:sz w:val="22"/>
                <w:szCs w:val="22"/>
                <w:lang w:val="lv-LV"/>
              </w:rPr>
              <w:t>Mobilā tālruņa numurs</w:t>
            </w:r>
          </w:p>
        </w:tc>
        <w:tc>
          <w:tcPr>
            <w:tcW w:w="4680" w:type="dxa"/>
            <w:tcBorders>
              <w:top w:val="single" w:sz="4" w:space="0" w:color="auto"/>
              <w:left w:val="single" w:sz="4" w:space="0" w:color="auto"/>
              <w:bottom w:val="single" w:sz="4" w:space="0" w:color="auto"/>
              <w:right w:val="single" w:sz="4" w:space="0" w:color="auto"/>
            </w:tcBorders>
          </w:tcPr>
          <w:p w14:paraId="5CB82FF7" w14:textId="77777777" w:rsidR="00100A3A" w:rsidRPr="00F20DAC" w:rsidRDefault="00100A3A" w:rsidP="00EF4C27">
            <w:pPr>
              <w:tabs>
                <w:tab w:val="right" w:pos="0"/>
                <w:tab w:val="center" w:pos="4153"/>
                <w:tab w:val="right" w:pos="8306"/>
              </w:tabs>
              <w:spacing w:line="256" w:lineRule="auto"/>
              <w:jc w:val="both"/>
              <w:rPr>
                <w:rFonts w:ascii="Arial" w:hAnsi="Arial" w:cs="Arial"/>
                <w:sz w:val="22"/>
                <w:szCs w:val="22"/>
                <w:lang w:val="lv-LV"/>
              </w:rPr>
            </w:pPr>
          </w:p>
        </w:tc>
      </w:tr>
      <w:tr w:rsidR="00100A3A" w:rsidRPr="00F20DAC" w14:paraId="7491AE3F" w14:textId="77777777" w:rsidTr="00EF4C27">
        <w:tc>
          <w:tcPr>
            <w:tcW w:w="3960" w:type="dxa"/>
            <w:tcBorders>
              <w:top w:val="single" w:sz="4" w:space="0" w:color="auto"/>
              <w:left w:val="single" w:sz="4" w:space="0" w:color="auto"/>
              <w:bottom w:val="single" w:sz="4" w:space="0" w:color="auto"/>
              <w:right w:val="single" w:sz="4" w:space="0" w:color="auto"/>
            </w:tcBorders>
            <w:hideMark/>
          </w:tcPr>
          <w:p w14:paraId="3B5B02D7" w14:textId="77777777" w:rsidR="00100A3A" w:rsidRPr="00F20DAC" w:rsidRDefault="00100A3A" w:rsidP="00EF4C27">
            <w:pPr>
              <w:tabs>
                <w:tab w:val="right" w:pos="0"/>
                <w:tab w:val="center" w:pos="4153"/>
                <w:tab w:val="right" w:pos="8306"/>
              </w:tabs>
              <w:spacing w:line="256" w:lineRule="auto"/>
              <w:jc w:val="both"/>
              <w:rPr>
                <w:rFonts w:ascii="Arial" w:hAnsi="Arial" w:cs="Arial"/>
                <w:sz w:val="22"/>
                <w:szCs w:val="22"/>
                <w:lang w:val="lv-LV"/>
              </w:rPr>
            </w:pPr>
            <w:r w:rsidRPr="00F20DAC">
              <w:rPr>
                <w:rFonts w:ascii="Arial" w:hAnsi="Arial" w:cs="Arial"/>
                <w:sz w:val="22"/>
                <w:szCs w:val="22"/>
                <w:lang w:val="lv-LV"/>
              </w:rPr>
              <w:t>Elektroniskā pasta adrese</w:t>
            </w:r>
          </w:p>
        </w:tc>
        <w:tc>
          <w:tcPr>
            <w:tcW w:w="4680" w:type="dxa"/>
            <w:tcBorders>
              <w:top w:val="single" w:sz="4" w:space="0" w:color="auto"/>
              <w:left w:val="single" w:sz="4" w:space="0" w:color="auto"/>
              <w:bottom w:val="single" w:sz="4" w:space="0" w:color="auto"/>
              <w:right w:val="single" w:sz="4" w:space="0" w:color="auto"/>
            </w:tcBorders>
          </w:tcPr>
          <w:p w14:paraId="2D88CF9E" w14:textId="77777777" w:rsidR="00100A3A" w:rsidRPr="00F20DAC" w:rsidRDefault="00100A3A" w:rsidP="00EF4C27">
            <w:pPr>
              <w:tabs>
                <w:tab w:val="right" w:pos="0"/>
                <w:tab w:val="center" w:pos="4153"/>
                <w:tab w:val="right" w:pos="8306"/>
              </w:tabs>
              <w:spacing w:line="256" w:lineRule="auto"/>
              <w:jc w:val="both"/>
              <w:rPr>
                <w:rFonts w:ascii="Arial" w:hAnsi="Arial" w:cs="Arial"/>
                <w:sz w:val="22"/>
                <w:szCs w:val="22"/>
                <w:lang w:val="lv-LV"/>
              </w:rPr>
            </w:pPr>
          </w:p>
        </w:tc>
      </w:tr>
      <w:tr w:rsidR="00100A3A" w:rsidRPr="00F20DAC" w14:paraId="43202617" w14:textId="77777777" w:rsidTr="00EF4C27">
        <w:tc>
          <w:tcPr>
            <w:tcW w:w="3960" w:type="dxa"/>
            <w:tcBorders>
              <w:top w:val="single" w:sz="4" w:space="0" w:color="auto"/>
              <w:left w:val="single" w:sz="4" w:space="0" w:color="auto"/>
              <w:bottom w:val="single" w:sz="4" w:space="0" w:color="auto"/>
              <w:right w:val="single" w:sz="4" w:space="0" w:color="auto"/>
            </w:tcBorders>
          </w:tcPr>
          <w:p w14:paraId="13D69C87" w14:textId="77777777" w:rsidR="00100A3A" w:rsidRPr="00F20DAC" w:rsidRDefault="00100A3A" w:rsidP="00EF4C27">
            <w:pPr>
              <w:tabs>
                <w:tab w:val="right" w:pos="0"/>
                <w:tab w:val="center" w:pos="4153"/>
                <w:tab w:val="right" w:pos="8306"/>
              </w:tabs>
              <w:spacing w:line="256" w:lineRule="auto"/>
              <w:jc w:val="both"/>
              <w:rPr>
                <w:rFonts w:ascii="Arial" w:hAnsi="Arial" w:cs="Arial"/>
                <w:sz w:val="22"/>
                <w:szCs w:val="22"/>
                <w:lang w:val="lv-LV"/>
              </w:rPr>
            </w:pPr>
            <w:r w:rsidRPr="00F20DAC">
              <w:rPr>
                <w:rFonts w:ascii="Arial" w:hAnsi="Arial" w:cs="Arial"/>
                <w:sz w:val="22"/>
                <w:szCs w:val="22"/>
                <w:lang w:val="lv-LV"/>
              </w:rPr>
              <w:t>Oficiālā elektroniskā pasta adrese</w:t>
            </w:r>
          </w:p>
        </w:tc>
        <w:tc>
          <w:tcPr>
            <w:tcW w:w="4680" w:type="dxa"/>
            <w:tcBorders>
              <w:top w:val="single" w:sz="4" w:space="0" w:color="auto"/>
              <w:left w:val="single" w:sz="4" w:space="0" w:color="auto"/>
              <w:bottom w:val="single" w:sz="4" w:space="0" w:color="auto"/>
              <w:right w:val="single" w:sz="4" w:space="0" w:color="auto"/>
            </w:tcBorders>
          </w:tcPr>
          <w:p w14:paraId="2B3FA16A" w14:textId="77777777" w:rsidR="00100A3A" w:rsidRPr="00F20DAC" w:rsidRDefault="00100A3A" w:rsidP="00EF4C27">
            <w:pPr>
              <w:tabs>
                <w:tab w:val="right" w:pos="0"/>
                <w:tab w:val="center" w:pos="4153"/>
                <w:tab w:val="right" w:pos="8306"/>
              </w:tabs>
              <w:spacing w:line="256" w:lineRule="auto"/>
              <w:jc w:val="both"/>
              <w:rPr>
                <w:rFonts w:ascii="Arial" w:hAnsi="Arial" w:cs="Arial"/>
                <w:sz w:val="22"/>
                <w:szCs w:val="22"/>
                <w:lang w:val="lv-LV"/>
              </w:rPr>
            </w:pPr>
          </w:p>
        </w:tc>
      </w:tr>
      <w:tr w:rsidR="00100A3A" w:rsidRPr="00F20DAC" w14:paraId="735A5E3A" w14:textId="77777777" w:rsidTr="00EF4C27">
        <w:tc>
          <w:tcPr>
            <w:tcW w:w="3960" w:type="dxa"/>
            <w:tcBorders>
              <w:top w:val="single" w:sz="4" w:space="0" w:color="auto"/>
              <w:left w:val="single" w:sz="4" w:space="0" w:color="auto"/>
              <w:bottom w:val="single" w:sz="4" w:space="0" w:color="auto"/>
              <w:right w:val="single" w:sz="4" w:space="0" w:color="auto"/>
            </w:tcBorders>
          </w:tcPr>
          <w:p w14:paraId="43621E3E" w14:textId="77777777" w:rsidR="00100A3A" w:rsidRPr="00F20DAC" w:rsidRDefault="00100A3A" w:rsidP="00EF4C27">
            <w:pPr>
              <w:tabs>
                <w:tab w:val="right" w:pos="0"/>
                <w:tab w:val="center" w:pos="4153"/>
                <w:tab w:val="right" w:pos="8306"/>
              </w:tabs>
              <w:spacing w:line="256" w:lineRule="auto"/>
              <w:jc w:val="both"/>
              <w:rPr>
                <w:rFonts w:ascii="Arial" w:hAnsi="Arial" w:cs="Arial"/>
                <w:sz w:val="22"/>
                <w:szCs w:val="22"/>
                <w:lang w:val="lv-LV"/>
              </w:rPr>
            </w:pPr>
            <w:r w:rsidRPr="00F20DAC">
              <w:rPr>
                <w:rFonts w:ascii="Arial" w:hAnsi="Arial" w:cs="Arial"/>
                <w:sz w:val="22"/>
                <w:szCs w:val="22"/>
                <w:lang w:val="lv-LV"/>
              </w:rPr>
              <w:t>Bankas nosaukums</w:t>
            </w:r>
          </w:p>
        </w:tc>
        <w:tc>
          <w:tcPr>
            <w:tcW w:w="4680" w:type="dxa"/>
            <w:tcBorders>
              <w:top w:val="single" w:sz="4" w:space="0" w:color="auto"/>
              <w:left w:val="single" w:sz="4" w:space="0" w:color="auto"/>
              <w:bottom w:val="single" w:sz="4" w:space="0" w:color="auto"/>
              <w:right w:val="single" w:sz="4" w:space="0" w:color="auto"/>
            </w:tcBorders>
          </w:tcPr>
          <w:p w14:paraId="262EFADB" w14:textId="77777777" w:rsidR="00100A3A" w:rsidRPr="00F20DAC" w:rsidRDefault="00100A3A" w:rsidP="00EF4C27">
            <w:pPr>
              <w:tabs>
                <w:tab w:val="right" w:pos="0"/>
                <w:tab w:val="center" w:pos="4153"/>
                <w:tab w:val="right" w:pos="8306"/>
              </w:tabs>
              <w:spacing w:line="256" w:lineRule="auto"/>
              <w:jc w:val="both"/>
              <w:rPr>
                <w:rFonts w:ascii="Arial" w:hAnsi="Arial" w:cs="Arial"/>
                <w:sz w:val="22"/>
                <w:szCs w:val="22"/>
                <w:lang w:val="lv-LV"/>
              </w:rPr>
            </w:pPr>
          </w:p>
        </w:tc>
      </w:tr>
      <w:tr w:rsidR="00100A3A" w:rsidRPr="00F20DAC" w14:paraId="0FFECA10" w14:textId="77777777" w:rsidTr="00EF4C27">
        <w:tc>
          <w:tcPr>
            <w:tcW w:w="3960" w:type="dxa"/>
            <w:tcBorders>
              <w:top w:val="single" w:sz="4" w:space="0" w:color="auto"/>
              <w:left w:val="single" w:sz="4" w:space="0" w:color="auto"/>
              <w:bottom w:val="single" w:sz="4" w:space="0" w:color="auto"/>
              <w:right w:val="single" w:sz="4" w:space="0" w:color="auto"/>
            </w:tcBorders>
          </w:tcPr>
          <w:p w14:paraId="6CDDB986" w14:textId="77777777" w:rsidR="00100A3A" w:rsidRPr="00F20DAC" w:rsidRDefault="00100A3A" w:rsidP="00EF4C27">
            <w:pPr>
              <w:tabs>
                <w:tab w:val="right" w:pos="0"/>
                <w:tab w:val="center" w:pos="4153"/>
                <w:tab w:val="right" w:pos="8306"/>
              </w:tabs>
              <w:spacing w:line="256" w:lineRule="auto"/>
              <w:jc w:val="both"/>
              <w:rPr>
                <w:rFonts w:ascii="Arial" w:hAnsi="Arial" w:cs="Arial"/>
                <w:sz w:val="22"/>
                <w:szCs w:val="22"/>
                <w:lang w:val="lv-LV"/>
              </w:rPr>
            </w:pPr>
            <w:r w:rsidRPr="00F20DAC">
              <w:rPr>
                <w:rFonts w:ascii="Arial" w:hAnsi="Arial" w:cs="Arial"/>
                <w:sz w:val="22"/>
                <w:szCs w:val="22"/>
                <w:lang w:val="lv-LV"/>
              </w:rPr>
              <w:t>Kods</w:t>
            </w:r>
          </w:p>
        </w:tc>
        <w:tc>
          <w:tcPr>
            <w:tcW w:w="4680" w:type="dxa"/>
            <w:tcBorders>
              <w:top w:val="single" w:sz="4" w:space="0" w:color="auto"/>
              <w:left w:val="single" w:sz="4" w:space="0" w:color="auto"/>
              <w:bottom w:val="single" w:sz="4" w:space="0" w:color="auto"/>
              <w:right w:val="single" w:sz="4" w:space="0" w:color="auto"/>
            </w:tcBorders>
          </w:tcPr>
          <w:p w14:paraId="11233D99" w14:textId="77777777" w:rsidR="00100A3A" w:rsidRPr="00F20DAC" w:rsidRDefault="00100A3A" w:rsidP="00EF4C27">
            <w:pPr>
              <w:tabs>
                <w:tab w:val="right" w:pos="0"/>
                <w:tab w:val="center" w:pos="4153"/>
                <w:tab w:val="right" w:pos="8306"/>
              </w:tabs>
              <w:spacing w:line="256" w:lineRule="auto"/>
              <w:jc w:val="both"/>
              <w:rPr>
                <w:rFonts w:ascii="Arial" w:hAnsi="Arial" w:cs="Arial"/>
                <w:sz w:val="22"/>
                <w:szCs w:val="22"/>
                <w:lang w:val="lv-LV"/>
              </w:rPr>
            </w:pPr>
          </w:p>
        </w:tc>
      </w:tr>
      <w:tr w:rsidR="00100A3A" w:rsidRPr="00F20DAC" w14:paraId="725FE5E4" w14:textId="77777777" w:rsidTr="00EF4C27">
        <w:tc>
          <w:tcPr>
            <w:tcW w:w="3960" w:type="dxa"/>
            <w:tcBorders>
              <w:top w:val="single" w:sz="4" w:space="0" w:color="auto"/>
              <w:left w:val="single" w:sz="4" w:space="0" w:color="auto"/>
              <w:bottom w:val="single" w:sz="4" w:space="0" w:color="auto"/>
              <w:right w:val="single" w:sz="4" w:space="0" w:color="auto"/>
            </w:tcBorders>
          </w:tcPr>
          <w:p w14:paraId="3C9A731F" w14:textId="77777777" w:rsidR="00100A3A" w:rsidRPr="00F20DAC" w:rsidRDefault="00100A3A" w:rsidP="00EF4C27">
            <w:pPr>
              <w:tabs>
                <w:tab w:val="right" w:pos="0"/>
                <w:tab w:val="center" w:pos="4153"/>
                <w:tab w:val="right" w:pos="8306"/>
              </w:tabs>
              <w:spacing w:line="256" w:lineRule="auto"/>
              <w:jc w:val="both"/>
              <w:rPr>
                <w:rFonts w:ascii="Arial" w:hAnsi="Arial" w:cs="Arial"/>
                <w:sz w:val="22"/>
                <w:szCs w:val="22"/>
                <w:lang w:val="lv-LV"/>
              </w:rPr>
            </w:pPr>
            <w:r w:rsidRPr="00F20DAC">
              <w:rPr>
                <w:rFonts w:ascii="Arial" w:hAnsi="Arial" w:cs="Arial"/>
                <w:sz w:val="22"/>
                <w:szCs w:val="22"/>
                <w:lang w:val="lv-LV"/>
              </w:rPr>
              <w:t>Konta numurs</w:t>
            </w:r>
          </w:p>
        </w:tc>
        <w:tc>
          <w:tcPr>
            <w:tcW w:w="4680" w:type="dxa"/>
            <w:tcBorders>
              <w:top w:val="single" w:sz="4" w:space="0" w:color="auto"/>
              <w:left w:val="single" w:sz="4" w:space="0" w:color="auto"/>
              <w:bottom w:val="single" w:sz="4" w:space="0" w:color="auto"/>
              <w:right w:val="single" w:sz="4" w:space="0" w:color="auto"/>
            </w:tcBorders>
          </w:tcPr>
          <w:p w14:paraId="0C3F45A8" w14:textId="77777777" w:rsidR="00100A3A" w:rsidRPr="00F20DAC" w:rsidRDefault="00100A3A" w:rsidP="00EF4C27">
            <w:pPr>
              <w:tabs>
                <w:tab w:val="right" w:pos="0"/>
                <w:tab w:val="center" w:pos="4153"/>
                <w:tab w:val="right" w:pos="8306"/>
              </w:tabs>
              <w:spacing w:line="256" w:lineRule="auto"/>
              <w:jc w:val="both"/>
              <w:rPr>
                <w:rFonts w:ascii="Arial" w:hAnsi="Arial" w:cs="Arial"/>
                <w:sz w:val="22"/>
                <w:szCs w:val="22"/>
                <w:lang w:val="lv-LV"/>
              </w:rPr>
            </w:pPr>
          </w:p>
        </w:tc>
      </w:tr>
    </w:tbl>
    <w:p w14:paraId="0CD083DC" w14:textId="77777777" w:rsidR="00100A3A" w:rsidRPr="00F20DAC" w:rsidRDefault="00100A3A" w:rsidP="00100A3A">
      <w:pPr>
        <w:tabs>
          <w:tab w:val="left" w:pos="426"/>
        </w:tabs>
        <w:jc w:val="both"/>
        <w:rPr>
          <w:rFonts w:ascii="Arial" w:hAnsi="Arial" w:cs="Arial"/>
          <w:sz w:val="22"/>
          <w:szCs w:val="22"/>
          <w:lang w:val="lv-LV"/>
        </w:rPr>
      </w:pPr>
    </w:p>
    <w:p w14:paraId="053C8768" w14:textId="77777777" w:rsidR="000E18A5" w:rsidRPr="00F20DAC" w:rsidRDefault="000E18A5" w:rsidP="000E18A5">
      <w:pPr>
        <w:pStyle w:val="BodyTextIndent"/>
        <w:tabs>
          <w:tab w:val="left" w:pos="1125"/>
        </w:tabs>
        <w:ind w:firstLine="0"/>
        <w:rPr>
          <w:rFonts w:ascii="Arial" w:hAnsi="Arial" w:cs="Arial"/>
          <w:szCs w:val="22"/>
          <w:lang w:val="lv-LV"/>
        </w:rPr>
      </w:pPr>
      <w:r w:rsidRPr="00F20DAC">
        <w:rPr>
          <w:rFonts w:ascii="Arial" w:hAnsi="Arial" w:cs="Arial"/>
          <w:szCs w:val="22"/>
          <w:lang w:val="lv-LV"/>
        </w:rPr>
        <w:tab/>
      </w:r>
    </w:p>
    <w:p w14:paraId="7E2354A1" w14:textId="77777777" w:rsidR="000E18A5" w:rsidRPr="00F20DAC" w:rsidRDefault="000E18A5" w:rsidP="000E18A5">
      <w:pPr>
        <w:pStyle w:val="BodyTextIndent"/>
        <w:ind w:firstLine="0"/>
        <w:jc w:val="right"/>
        <w:rPr>
          <w:rFonts w:ascii="Arial" w:hAnsi="Arial" w:cs="Arial"/>
          <w:szCs w:val="22"/>
          <w:lang w:val="lv-LV"/>
        </w:rPr>
      </w:pPr>
      <w:r w:rsidRPr="00F20DAC">
        <w:rPr>
          <w:rFonts w:ascii="Arial" w:hAnsi="Arial" w:cs="Arial"/>
          <w:szCs w:val="22"/>
          <w:lang w:val="lv-LV"/>
        </w:rPr>
        <w:t>__________________</w:t>
      </w:r>
    </w:p>
    <w:p w14:paraId="2C729901" w14:textId="77777777" w:rsidR="000E18A5" w:rsidRPr="00F20DAC" w:rsidRDefault="000E18A5" w:rsidP="000E18A5">
      <w:pPr>
        <w:pStyle w:val="BodyTextIndent"/>
        <w:ind w:left="6480"/>
        <w:jc w:val="center"/>
        <w:rPr>
          <w:rFonts w:ascii="Arial" w:hAnsi="Arial" w:cs="Arial"/>
          <w:szCs w:val="22"/>
          <w:lang w:val="lv-LV"/>
        </w:rPr>
      </w:pPr>
      <w:r w:rsidRPr="00F20DAC">
        <w:rPr>
          <w:rFonts w:ascii="Arial" w:hAnsi="Arial" w:cs="Arial"/>
          <w:szCs w:val="22"/>
          <w:lang w:val="lv-LV"/>
        </w:rPr>
        <w:t xml:space="preserve">      (paraksts)</w:t>
      </w:r>
    </w:p>
    <w:p w14:paraId="43648039" w14:textId="77777777" w:rsidR="000E18A5" w:rsidRPr="00F20DAC" w:rsidRDefault="000E18A5" w:rsidP="000E18A5">
      <w:pPr>
        <w:pStyle w:val="BodyTextIndent"/>
        <w:ind w:firstLine="0"/>
        <w:jc w:val="right"/>
        <w:rPr>
          <w:rFonts w:ascii="Arial" w:hAnsi="Arial" w:cs="Arial"/>
          <w:szCs w:val="22"/>
          <w:lang w:val="lv-LV"/>
        </w:rPr>
      </w:pPr>
      <w:r w:rsidRPr="00F20DAC">
        <w:rPr>
          <w:rFonts w:ascii="Arial" w:hAnsi="Arial" w:cs="Arial"/>
          <w:szCs w:val="22"/>
          <w:lang w:val="lv-LV"/>
        </w:rPr>
        <w:t>z.v.</w:t>
      </w:r>
    </w:p>
    <w:p w14:paraId="6B11640D" w14:textId="77777777" w:rsidR="00100A3A" w:rsidRPr="00F20DAC" w:rsidRDefault="00100A3A" w:rsidP="000E18A5">
      <w:pPr>
        <w:spacing w:line="0" w:lineRule="atLeast"/>
        <w:ind w:right="-285"/>
        <w:jc w:val="right"/>
        <w:rPr>
          <w:rFonts w:ascii="Arial" w:hAnsi="Arial" w:cs="Arial"/>
          <w:b/>
          <w:sz w:val="22"/>
          <w:szCs w:val="22"/>
          <w:lang w:val="lv-LV"/>
        </w:rPr>
      </w:pPr>
    </w:p>
    <w:p w14:paraId="370F8962" w14:textId="77777777" w:rsidR="000A436C" w:rsidRPr="00F20DAC" w:rsidRDefault="000A436C" w:rsidP="000E5AAB">
      <w:pPr>
        <w:spacing w:line="0" w:lineRule="atLeast"/>
        <w:ind w:right="423"/>
        <w:jc w:val="right"/>
        <w:rPr>
          <w:rFonts w:ascii="Arial" w:hAnsi="Arial" w:cs="Arial"/>
          <w:b/>
          <w:sz w:val="22"/>
          <w:szCs w:val="22"/>
          <w:lang w:val="lv-LV"/>
        </w:rPr>
      </w:pPr>
    </w:p>
    <w:p w14:paraId="75E00A4E" w14:textId="77777777" w:rsidR="000A436C" w:rsidRPr="00F20DAC" w:rsidRDefault="000A436C" w:rsidP="000E5AAB">
      <w:pPr>
        <w:spacing w:line="0" w:lineRule="atLeast"/>
        <w:ind w:right="423"/>
        <w:jc w:val="right"/>
        <w:rPr>
          <w:rFonts w:ascii="Arial" w:hAnsi="Arial" w:cs="Arial"/>
          <w:b/>
          <w:sz w:val="22"/>
          <w:szCs w:val="22"/>
          <w:lang w:val="lv-LV"/>
        </w:rPr>
      </w:pPr>
    </w:p>
    <w:p w14:paraId="05A61F5A" w14:textId="77777777" w:rsidR="000A436C" w:rsidRPr="00F20DAC" w:rsidRDefault="000A436C" w:rsidP="000E5AAB">
      <w:pPr>
        <w:spacing w:line="0" w:lineRule="atLeast"/>
        <w:ind w:right="423"/>
        <w:jc w:val="right"/>
        <w:rPr>
          <w:rFonts w:ascii="Arial" w:hAnsi="Arial" w:cs="Arial"/>
          <w:b/>
          <w:sz w:val="22"/>
          <w:szCs w:val="22"/>
          <w:lang w:val="lv-LV"/>
        </w:rPr>
      </w:pPr>
    </w:p>
    <w:p w14:paraId="0C0B1088" w14:textId="77777777" w:rsidR="000A436C" w:rsidRPr="00F20DAC" w:rsidRDefault="000A436C" w:rsidP="000E5AAB">
      <w:pPr>
        <w:spacing w:line="0" w:lineRule="atLeast"/>
        <w:ind w:right="423"/>
        <w:jc w:val="right"/>
        <w:rPr>
          <w:rFonts w:ascii="Arial" w:hAnsi="Arial" w:cs="Arial"/>
          <w:b/>
          <w:sz w:val="22"/>
          <w:szCs w:val="22"/>
          <w:lang w:val="lv-LV"/>
        </w:rPr>
      </w:pPr>
    </w:p>
    <w:p w14:paraId="6DFB2BA9" w14:textId="77777777" w:rsidR="000A436C" w:rsidRPr="00F20DAC" w:rsidRDefault="000A436C" w:rsidP="000E5AAB">
      <w:pPr>
        <w:spacing w:line="0" w:lineRule="atLeast"/>
        <w:ind w:right="423"/>
        <w:jc w:val="right"/>
        <w:rPr>
          <w:rFonts w:ascii="Arial" w:hAnsi="Arial" w:cs="Arial"/>
          <w:b/>
          <w:sz w:val="22"/>
          <w:szCs w:val="22"/>
          <w:lang w:val="lv-LV"/>
        </w:rPr>
      </w:pPr>
    </w:p>
    <w:p w14:paraId="03B227A6" w14:textId="77777777" w:rsidR="000A436C" w:rsidRPr="00F20DAC" w:rsidRDefault="000A436C" w:rsidP="000E5AAB">
      <w:pPr>
        <w:spacing w:line="0" w:lineRule="atLeast"/>
        <w:ind w:right="423"/>
        <w:jc w:val="right"/>
        <w:rPr>
          <w:rFonts w:ascii="Arial" w:hAnsi="Arial" w:cs="Arial"/>
          <w:b/>
          <w:sz w:val="22"/>
          <w:szCs w:val="22"/>
          <w:lang w:val="lv-LV"/>
        </w:rPr>
      </w:pPr>
    </w:p>
    <w:p w14:paraId="13A4E0F1" w14:textId="77777777" w:rsidR="000A436C" w:rsidRPr="00F20DAC" w:rsidRDefault="000A436C" w:rsidP="000E5AAB">
      <w:pPr>
        <w:spacing w:line="0" w:lineRule="atLeast"/>
        <w:ind w:right="423"/>
        <w:jc w:val="right"/>
        <w:rPr>
          <w:rFonts w:ascii="Arial" w:hAnsi="Arial" w:cs="Arial"/>
          <w:b/>
          <w:sz w:val="22"/>
          <w:szCs w:val="22"/>
          <w:lang w:val="lv-LV"/>
        </w:rPr>
      </w:pPr>
    </w:p>
    <w:p w14:paraId="3746F86C" w14:textId="64A7C7B2" w:rsidR="000E18A5" w:rsidRPr="00F20DAC" w:rsidRDefault="000E18A5" w:rsidP="000E5AAB">
      <w:pPr>
        <w:spacing w:line="0" w:lineRule="atLeast"/>
        <w:ind w:right="423"/>
        <w:jc w:val="right"/>
        <w:rPr>
          <w:rFonts w:ascii="Arial" w:hAnsi="Arial" w:cs="Arial"/>
          <w:b/>
          <w:sz w:val="22"/>
          <w:szCs w:val="22"/>
          <w:lang w:val="lv-LV"/>
        </w:rPr>
      </w:pPr>
      <w:r w:rsidRPr="00F20DAC">
        <w:rPr>
          <w:rFonts w:ascii="Arial" w:hAnsi="Arial" w:cs="Arial"/>
          <w:b/>
          <w:sz w:val="22"/>
          <w:szCs w:val="22"/>
          <w:lang w:val="lv-LV"/>
        </w:rPr>
        <w:t>3.pielikums</w:t>
      </w:r>
    </w:p>
    <w:p w14:paraId="153CD6F1" w14:textId="77777777" w:rsidR="00100A3A" w:rsidRPr="00F20DAC" w:rsidRDefault="000E18A5" w:rsidP="000E5AAB">
      <w:pPr>
        <w:spacing w:line="0" w:lineRule="atLeast"/>
        <w:ind w:right="423"/>
        <w:jc w:val="right"/>
        <w:rPr>
          <w:rFonts w:ascii="Arial" w:hAnsi="Arial" w:cs="Arial"/>
          <w:sz w:val="22"/>
          <w:szCs w:val="22"/>
          <w:lang w:val="lv-LV"/>
        </w:rPr>
      </w:pPr>
      <w:r w:rsidRPr="00F20DAC">
        <w:rPr>
          <w:rFonts w:ascii="Arial" w:hAnsi="Arial" w:cs="Arial"/>
          <w:sz w:val="22"/>
          <w:szCs w:val="22"/>
          <w:lang w:val="lv-LV"/>
        </w:rPr>
        <w:t xml:space="preserve"> </w:t>
      </w:r>
      <w:r w:rsidRPr="00F20DAC">
        <w:rPr>
          <w:rFonts w:ascii="Arial" w:hAnsi="Arial" w:cs="Arial"/>
          <w:sz w:val="22"/>
          <w:szCs w:val="22"/>
          <w:lang w:val="lv-LV"/>
        </w:rPr>
        <w:tab/>
      </w:r>
      <w:r w:rsidRPr="00F20DAC">
        <w:rPr>
          <w:rFonts w:ascii="Arial" w:hAnsi="Arial" w:cs="Arial"/>
          <w:sz w:val="22"/>
          <w:szCs w:val="22"/>
          <w:lang w:val="lv-LV"/>
        </w:rPr>
        <w:tab/>
      </w:r>
      <w:r w:rsidRPr="00F20DAC">
        <w:rPr>
          <w:rFonts w:ascii="Arial" w:hAnsi="Arial" w:cs="Arial"/>
          <w:sz w:val="22"/>
          <w:szCs w:val="22"/>
          <w:lang w:val="lv-LV"/>
        </w:rPr>
        <w:tab/>
      </w:r>
      <w:r w:rsidRPr="00F20DAC">
        <w:rPr>
          <w:rFonts w:ascii="Arial" w:hAnsi="Arial" w:cs="Arial"/>
          <w:sz w:val="22"/>
          <w:szCs w:val="22"/>
          <w:lang w:val="lv-LV"/>
        </w:rPr>
        <w:tab/>
      </w:r>
      <w:r w:rsidRPr="00F20DAC">
        <w:rPr>
          <w:rFonts w:ascii="Arial" w:hAnsi="Arial" w:cs="Arial"/>
          <w:sz w:val="22"/>
          <w:szCs w:val="22"/>
          <w:lang w:val="lv-LV"/>
        </w:rPr>
        <w:tab/>
      </w:r>
      <w:r w:rsidR="00100A3A" w:rsidRPr="00F20DAC">
        <w:rPr>
          <w:rFonts w:ascii="Arial" w:hAnsi="Arial" w:cs="Arial"/>
          <w:sz w:val="22"/>
          <w:szCs w:val="22"/>
          <w:lang w:val="lv-LV"/>
        </w:rPr>
        <w:t xml:space="preserve">VAS „Latvijas dzelzceļš” sarunu procedūras ar publikāciju </w:t>
      </w:r>
    </w:p>
    <w:p w14:paraId="73432E71" w14:textId="5A0EA355" w:rsidR="000E18A5" w:rsidRPr="00F20DAC" w:rsidRDefault="00100A3A" w:rsidP="000E5AAB">
      <w:pPr>
        <w:spacing w:line="0" w:lineRule="atLeast"/>
        <w:ind w:right="423"/>
        <w:jc w:val="right"/>
        <w:rPr>
          <w:rFonts w:ascii="Arial" w:hAnsi="Arial" w:cs="Arial"/>
          <w:b/>
          <w:sz w:val="22"/>
          <w:szCs w:val="22"/>
          <w:lang w:val="lv-LV"/>
        </w:rPr>
      </w:pPr>
      <w:r w:rsidRPr="00F20DAC">
        <w:rPr>
          <w:rFonts w:ascii="Arial" w:hAnsi="Arial" w:cs="Arial"/>
          <w:color w:val="222222"/>
          <w:sz w:val="22"/>
          <w:szCs w:val="22"/>
          <w:lang w:val="lv-LV"/>
        </w:rPr>
        <w:t>„</w:t>
      </w:r>
      <w:r w:rsidRPr="00F20DAC">
        <w:rPr>
          <w:rFonts w:ascii="Arial" w:hAnsi="Arial" w:cs="Arial"/>
          <w:sz w:val="22"/>
          <w:szCs w:val="22"/>
          <w:lang w:val="lv-LV"/>
        </w:rPr>
        <w:t>ŠRU-M unificēto metālisko releju skapju piegāde</w:t>
      </w:r>
      <w:r w:rsidRPr="00F20DAC">
        <w:rPr>
          <w:rFonts w:ascii="Arial" w:hAnsi="Arial" w:cs="Arial"/>
          <w:color w:val="222222"/>
          <w:sz w:val="22"/>
          <w:szCs w:val="22"/>
          <w:lang w:val="lv-LV"/>
        </w:rPr>
        <w:t xml:space="preserve">” </w:t>
      </w:r>
      <w:r w:rsidRPr="00F20DAC">
        <w:rPr>
          <w:rFonts w:ascii="Arial" w:hAnsi="Arial" w:cs="Arial"/>
          <w:sz w:val="22"/>
          <w:szCs w:val="22"/>
          <w:lang w:val="lv-LV"/>
        </w:rPr>
        <w:t>nolikumam</w:t>
      </w:r>
    </w:p>
    <w:p w14:paraId="41B7B18A" w14:textId="60FAB8F5" w:rsidR="000E18A5" w:rsidRPr="00F20DAC" w:rsidRDefault="000E18A5" w:rsidP="000E5AAB">
      <w:pPr>
        <w:overflowPunct w:val="0"/>
        <w:autoSpaceDE w:val="0"/>
        <w:autoSpaceDN w:val="0"/>
        <w:adjustRightInd w:val="0"/>
        <w:ind w:right="423"/>
        <w:contextualSpacing/>
        <w:jc w:val="both"/>
        <w:textAlignment w:val="baseline"/>
        <w:rPr>
          <w:rFonts w:ascii="Arial" w:hAnsi="Arial" w:cs="Arial"/>
          <w:bCs/>
          <w:sz w:val="22"/>
          <w:szCs w:val="22"/>
          <w:highlight w:val="yellow"/>
          <w:lang w:val="lv-LV"/>
        </w:rPr>
      </w:pPr>
    </w:p>
    <w:p w14:paraId="102C93D6" w14:textId="609E1CBD" w:rsidR="00641393" w:rsidRPr="00F20DAC" w:rsidRDefault="00641393" w:rsidP="00641393">
      <w:pPr>
        <w:jc w:val="center"/>
        <w:rPr>
          <w:rFonts w:ascii="Arial" w:hAnsi="Arial" w:cs="Arial"/>
          <w:b/>
          <w:bCs/>
          <w:sz w:val="22"/>
          <w:szCs w:val="22"/>
          <w:lang w:val="lv-LV"/>
        </w:rPr>
      </w:pPr>
      <w:r w:rsidRPr="00F20DAC">
        <w:rPr>
          <w:rFonts w:ascii="Arial" w:hAnsi="Arial" w:cs="Arial"/>
          <w:b/>
          <w:bCs/>
          <w:sz w:val="22"/>
          <w:szCs w:val="22"/>
          <w:lang w:val="lv-LV"/>
        </w:rPr>
        <w:t xml:space="preserve">TEHNISKĀ SPECIFIKĀCIJA </w:t>
      </w:r>
    </w:p>
    <w:p w14:paraId="15472610" w14:textId="375638E5" w:rsidR="001600EF" w:rsidRPr="00F20DAC" w:rsidRDefault="001600EF" w:rsidP="001600EF">
      <w:pPr>
        <w:jc w:val="center"/>
        <w:rPr>
          <w:rFonts w:ascii="Arial" w:hAnsi="Arial" w:cs="Arial"/>
          <w:b/>
          <w:i/>
          <w:sz w:val="22"/>
          <w:szCs w:val="22"/>
          <w:lang w:val="lv-LV"/>
        </w:rPr>
      </w:pPr>
      <w:r w:rsidRPr="00F20DAC">
        <w:rPr>
          <w:rFonts w:ascii="Arial" w:hAnsi="Arial" w:cs="Arial"/>
          <w:b/>
          <w:i/>
          <w:sz w:val="22"/>
          <w:szCs w:val="22"/>
          <w:lang w:val="lv-LV"/>
        </w:rPr>
        <w:t xml:space="preserve">releju skapju iegādei </w:t>
      </w:r>
    </w:p>
    <w:p w14:paraId="01D17DA4" w14:textId="77777777" w:rsidR="000A436C" w:rsidRPr="00F20DAC" w:rsidRDefault="000A436C" w:rsidP="001600EF">
      <w:pPr>
        <w:jc w:val="center"/>
        <w:rPr>
          <w:rFonts w:ascii="Arial" w:hAnsi="Arial" w:cs="Arial"/>
          <w:b/>
          <w:i/>
          <w:sz w:val="22"/>
          <w:szCs w:val="22"/>
          <w:lang w:val="lv-LV"/>
        </w:rPr>
      </w:pPr>
    </w:p>
    <w:p w14:paraId="658BEC15" w14:textId="77777777" w:rsidR="001600EF" w:rsidRPr="00F20DAC" w:rsidRDefault="001600EF" w:rsidP="001600EF">
      <w:pPr>
        <w:rPr>
          <w:rFonts w:ascii="Arial" w:hAnsi="Arial" w:cs="Arial"/>
          <w:b/>
          <w:iCs/>
          <w:sz w:val="22"/>
          <w:szCs w:val="22"/>
          <w:lang w:val="lv-LV"/>
        </w:rPr>
      </w:pPr>
      <w:r w:rsidRPr="00F20DAC">
        <w:rPr>
          <w:rFonts w:ascii="Arial" w:hAnsi="Arial" w:cs="Arial"/>
          <w:b/>
          <w:iCs/>
          <w:sz w:val="22"/>
          <w:szCs w:val="22"/>
          <w:lang w:val="lv-LV"/>
        </w:rPr>
        <w:t xml:space="preserve">1. Ceļa posma Torņakalns–Olaine 17,666km gājēju pārejas releju skapis </w:t>
      </w:r>
      <w:r w:rsidRPr="00F20DAC">
        <w:rPr>
          <w:rFonts w:ascii="Arial" w:hAnsi="Arial" w:cs="Arial"/>
          <w:b/>
          <w:iCs/>
          <w:sz w:val="22"/>
          <w:szCs w:val="22"/>
          <w:u w:val="single"/>
          <w:lang w:val="lv-LV"/>
        </w:rPr>
        <w:t>ar montāžu</w:t>
      </w:r>
      <w:r w:rsidRPr="00F20DAC">
        <w:rPr>
          <w:rFonts w:ascii="Arial" w:hAnsi="Arial" w:cs="Arial"/>
          <w:b/>
          <w:iCs/>
          <w:sz w:val="22"/>
          <w:szCs w:val="22"/>
          <w:lang w:val="lv-LV"/>
        </w:rPr>
        <w:t xml:space="preserve"> (EPR-1)*</w:t>
      </w:r>
    </w:p>
    <w:tbl>
      <w:tblPr>
        <w:tblW w:w="500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6"/>
        <w:gridCol w:w="4704"/>
        <w:gridCol w:w="2182"/>
        <w:gridCol w:w="1409"/>
        <w:gridCol w:w="1402"/>
      </w:tblGrid>
      <w:tr w:rsidR="001600EF" w:rsidRPr="00F20DAC" w14:paraId="6E3F40FA" w14:textId="77777777" w:rsidTr="00EF4C27">
        <w:trPr>
          <w:jc w:val="center"/>
        </w:trPr>
        <w:tc>
          <w:tcPr>
            <w:tcW w:w="5000" w:type="pct"/>
            <w:gridSpan w:val="5"/>
            <w:shd w:val="clear" w:color="auto" w:fill="auto"/>
            <w:vAlign w:val="center"/>
          </w:tcPr>
          <w:p w14:paraId="43ECCB47" w14:textId="77777777" w:rsidR="001600EF" w:rsidRPr="00F20DAC" w:rsidRDefault="001600EF" w:rsidP="00EF4C27">
            <w:pPr>
              <w:jc w:val="center"/>
              <w:rPr>
                <w:rFonts w:ascii="Arial" w:hAnsi="Arial" w:cs="Arial"/>
                <w:b/>
                <w:bCs/>
                <w:sz w:val="22"/>
                <w:szCs w:val="22"/>
                <w:lang w:val="lv-LV" w:eastAsia="lv-LV"/>
              </w:rPr>
            </w:pPr>
            <w:r w:rsidRPr="00F20DAC">
              <w:rPr>
                <w:rFonts w:ascii="Arial" w:hAnsi="Arial" w:cs="Arial"/>
                <w:b/>
                <w:bCs/>
                <w:sz w:val="22"/>
                <w:szCs w:val="22"/>
                <w:lang w:val="lv-LV" w:eastAsia="lv-LV"/>
              </w:rPr>
              <w:t>1.1. Releju skapja komplektācija:**</w:t>
            </w:r>
          </w:p>
        </w:tc>
      </w:tr>
      <w:tr w:rsidR="001600EF" w:rsidRPr="00F20DAC" w14:paraId="28ADF0CF" w14:textId="77777777" w:rsidTr="00EF4C27">
        <w:trPr>
          <w:jc w:val="center"/>
        </w:trPr>
        <w:tc>
          <w:tcPr>
            <w:tcW w:w="436" w:type="pct"/>
            <w:shd w:val="clear" w:color="auto" w:fill="auto"/>
            <w:vAlign w:val="center"/>
            <w:hideMark/>
          </w:tcPr>
          <w:p w14:paraId="0BAC9D07" w14:textId="77777777" w:rsidR="001600EF" w:rsidRPr="00F20DAC" w:rsidRDefault="001600EF" w:rsidP="00EF4C27">
            <w:pPr>
              <w:jc w:val="center"/>
              <w:rPr>
                <w:rFonts w:ascii="Arial" w:hAnsi="Arial" w:cs="Arial"/>
                <w:b/>
                <w:bCs/>
                <w:sz w:val="22"/>
                <w:szCs w:val="22"/>
                <w:lang w:val="lv-LV" w:eastAsia="lv-LV"/>
              </w:rPr>
            </w:pPr>
            <w:r w:rsidRPr="00F20DAC">
              <w:rPr>
                <w:rFonts w:ascii="Arial" w:hAnsi="Arial" w:cs="Arial"/>
                <w:b/>
                <w:bCs/>
                <w:sz w:val="22"/>
                <w:szCs w:val="22"/>
                <w:lang w:val="lv-LV" w:eastAsia="lv-LV"/>
              </w:rPr>
              <w:t>Nr.p.k.</w:t>
            </w:r>
          </w:p>
        </w:tc>
        <w:tc>
          <w:tcPr>
            <w:tcW w:w="2214" w:type="pct"/>
            <w:shd w:val="clear" w:color="auto" w:fill="auto"/>
            <w:vAlign w:val="center"/>
            <w:hideMark/>
          </w:tcPr>
          <w:p w14:paraId="7810BFB9" w14:textId="77777777" w:rsidR="001600EF" w:rsidRPr="00F20DAC" w:rsidRDefault="001600EF" w:rsidP="00EF4C27">
            <w:pPr>
              <w:jc w:val="center"/>
              <w:rPr>
                <w:rFonts w:ascii="Arial" w:hAnsi="Arial" w:cs="Arial"/>
                <w:b/>
                <w:bCs/>
                <w:sz w:val="22"/>
                <w:szCs w:val="22"/>
                <w:lang w:val="lv-LV" w:eastAsia="lv-LV"/>
              </w:rPr>
            </w:pPr>
            <w:r w:rsidRPr="00F20DAC">
              <w:rPr>
                <w:rFonts w:ascii="Arial" w:hAnsi="Arial" w:cs="Arial"/>
                <w:b/>
                <w:bCs/>
                <w:sz w:val="22"/>
                <w:szCs w:val="22"/>
                <w:lang w:val="lv-LV" w:eastAsia="lv-LV"/>
              </w:rPr>
              <w:t>Materiāla /preces nosaukums</w:t>
            </w:r>
          </w:p>
        </w:tc>
        <w:tc>
          <w:tcPr>
            <w:tcW w:w="1027" w:type="pct"/>
            <w:shd w:val="clear" w:color="auto" w:fill="auto"/>
            <w:vAlign w:val="center"/>
            <w:hideMark/>
          </w:tcPr>
          <w:p w14:paraId="35982687" w14:textId="77777777" w:rsidR="001600EF" w:rsidRPr="00F20DAC" w:rsidRDefault="001600EF" w:rsidP="00EF4C27">
            <w:pPr>
              <w:jc w:val="center"/>
              <w:rPr>
                <w:rFonts w:ascii="Arial" w:hAnsi="Arial" w:cs="Arial"/>
                <w:b/>
                <w:bCs/>
                <w:sz w:val="22"/>
                <w:szCs w:val="22"/>
                <w:lang w:val="lv-LV" w:eastAsia="lv-LV"/>
              </w:rPr>
            </w:pPr>
            <w:r w:rsidRPr="00F20DAC">
              <w:rPr>
                <w:rFonts w:ascii="Arial" w:hAnsi="Arial" w:cs="Arial"/>
                <w:b/>
                <w:bCs/>
                <w:sz w:val="22"/>
                <w:szCs w:val="22"/>
                <w:lang w:val="lv-LV" w:eastAsia="lv-LV"/>
              </w:rPr>
              <w:t>Standarts</w:t>
            </w:r>
          </w:p>
        </w:tc>
        <w:tc>
          <w:tcPr>
            <w:tcW w:w="663" w:type="pct"/>
            <w:shd w:val="clear" w:color="auto" w:fill="auto"/>
            <w:vAlign w:val="center"/>
            <w:hideMark/>
          </w:tcPr>
          <w:p w14:paraId="290AC882" w14:textId="77777777" w:rsidR="001600EF" w:rsidRPr="00F20DAC" w:rsidRDefault="001600EF" w:rsidP="00EF4C27">
            <w:pPr>
              <w:jc w:val="center"/>
              <w:rPr>
                <w:rFonts w:ascii="Arial" w:hAnsi="Arial" w:cs="Arial"/>
                <w:b/>
                <w:bCs/>
                <w:sz w:val="22"/>
                <w:szCs w:val="22"/>
                <w:lang w:val="lv-LV" w:eastAsia="lv-LV"/>
              </w:rPr>
            </w:pPr>
            <w:r w:rsidRPr="00F20DAC">
              <w:rPr>
                <w:rFonts w:ascii="Arial" w:hAnsi="Arial" w:cs="Arial"/>
                <w:b/>
                <w:bCs/>
                <w:sz w:val="22"/>
                <w:szCs w:val="22"/>
                <w:lang w:val="lv-LV" w:eastAsia="lv-LV"/>
              </w:rPr>
              <w:t>Mērvienība</w:t>
            </w:r>
          </w:p>
        </w:tc>
        <w:tc>
          <w:tcPr>
            <w:tcW w:w="660" w:type="pct"/>
            <w:shd w:val="clear" w:color="auto" w:fill="auto"/>
            <w:vAlign w:val="center"/>
            <w:hideMark/>
          </w:tcPr>
          <w:p w14:paraId="1DBAF74C" w14:textId="77777777" w:rsidR="001600EF" w:rsidRPr="00F20DAC" w:rsidRDefault="001600EF" w:rsidP="00EF4C27">
            <w:pPr>
              <w:jc w:val="center"/>
              <w:rPr>
                <w:rFonts w:ascii="Arial" w:hAnsi="Arial" w:cs="Arial"/>
                <w:b/>
                <w:bCs/>
                <w:sz w:val="22"/>
                <w:szCs w:val="22"/>
                <w:lang w:val="lv-LV" w:eastAsia="lv-LV"/>
              </w:rPr>
            </w:pPr>
            <w:r w:rsidRPr="00F20DAC">
              <w:rPr>
                <w:rFonts w:ascii="Arial" w:hAnsi="Arial" w:cs="Arial"/>
                <w:b/>
                <w:bCs/>
                <w:sz w:val="22"/>
                <w:szCs w:val="22"/>
                <w:lang w:val="lv-LV" w:eastAsia="lv-LV"/>
              </w:rPr>
              <w:t>Daudzums</w:t>
            </w:r>
          </w:p>
        </w:tc>
      </w:tr>
      <w:tr w:rsidR="001600EF" w:rsidRPr="00F20DAC" w14:paraId="2C282BB9" w14:textId="77777777" w:rsidTr="00EF4C27">
        <w:trPr>
          <w:jc w:val="center"/>
        </w:trPr>
        <w:tc>
          <w:tcPr>
            <w:tcW w:w="436" w:type="pct"/>
            <w:shd w:val="clear" w:color="auto" w:fill="auto"/>
            <w:vAlign w:val="center"/>
          </w:tcPr>
          <w:p w14:paraId="33FBF2A4" w14:textId="77777777" w:rsidR="001600EF" w:rsidRPr="00F20DAC" w:rsidRDefault="001600EF" w:rsidP="00EF4C27">
            <w:pPr>
              <w:jc w:val="center"/>
              <w:rPr>
                <w:rFonts w:ascii="Arial" w:hAnsi="Arial" w:cs="Arial"/>
                <w:b/>
                <w:bCs/>
                <w:sz w:val="22"/>
                <w:szCs w:val="22"/>
                <w:lang w:val="lv-LV" w:eastAsia="lv-LV"/>
              </w:rPr>
            </w:pPr>
            <w:r w:rsidRPr="00F20DAC">
              <w:rPr>
                <w:rFonts w:ascii="Arial" w:hAnsi="Arial" w:cs="Arial"/>
                <w:b/>
                <w:bCs/>
                <w:sz w:val="22"/>
                <w:szCs w:val="22"/>
                <w:lang w:val="lv-LV" w:eastAsia="lv-LV"/>
              </w:rPr>
              <w:t>1</w:t>
            </w:r>
          </w:p>
        </w:tc>
        <w:tc>
          <w:tcPr>
            <w:tcW w:w="2214" w:type="pct"/>
            <w:shd w:val="clear" w:color="auto" w:fill="auto"/>
            <w:vAlign w:val="center"/>
          </w:tcPr>
          <w:p w14:paraId="63985551" w14:textId="77777777" w:rsidR="001600EF" w:rsidRPr="00F20DAC" w:rsidRDefault="001600EF" w:rsidP="00EF4C27">
            <w:pPr>
              <w:jc w:val="center"/>
              <w:rPr>
                <w:rFonts w:ascii="Arial" w:hAnsi="Arial" w:cs="Arial"/>
                <w:b/>
                <w:bCs/>
                <w:sz w:val="22"/>
                <w:szCs w:val="22"/>
                <w:lang w:val="lv-LV" w:eastAsia="lv-LV"/>
              </w:rPr>
            </w:pPr>
            <w:r w:rsidRPr="00F20DAC">
              <w:rPr>
                <w:rFonts w:ascii="Arial" w:hAnsi="Arial" w:cs="Arial"/>
                <w:b/>
                <w:bCs/>
                <w:sz w:val="22"/>
                <w:szCs w:val="22"/>
                <w:lang w:val="lv-LV" w:eastAsia="lv-LV"/>
              </w:rPr>
              <w:t>2</w:t>
            </w:r>
          </w:p>
        </w:tc>
        <w:tc>
          <w:tcPr>
            <w:tcW w:w="1027" w:type="pct"/>
            <w:shd w:val="clear" w:color="auto" w:fill="auto"/>
            <w:vAlign w:val="center"/>
          </w:tcPr>
          <w:p w14:paraId="660DF929" w14:textId="77777777" w:rsidR="001600EF" w:rsidRPr="00F20DAC" w:rsidRDefault="001600EF" w:rsidP="00EF4C27">
            <w:pPr>
              <w:jc w:val="center"/>
              <w:rPr>
                <w:rFonts w:ascii="Arial" w:hAnsi="Arial" w:cs="Arial"/>
                <w:b/>
                <w:bCs/>
                <w:sz w:val="22"/>
                <w:szCs w:val="22"/>
                <w:lang w:val="lv-LV" w:eastAsia="lv-LV"/>
              </w:rPr>
            </w:pPr>
            <w:r w:rsidRPr="00F20DAC">
              <w:rPr>
                <w:rFonts w:ascii="Arial" w:hAnsi="Arial" w:cs="Arial"/>
                <w:b/>
                <w:bCs/>
                <w:sz w:val="22"/>
                <w:szCs w:val="22"/>
                <w:lang w:val="lv-LV" w:eastAsia="lv-LV"/>
              </w:rPr>
              <w:t>3</w:t>
            </w:r>
          </w:p>
        </w:tc>
        <w:tc>
          <w:tcPr>
            <w:tcW w:w="663" w:type="pct"/>
            <w:shd w:val="clear" w:color="auto" w:fill="auto"/>
            <w:vAlign w:val="center"/>
          </w:tcPr>
          <w:p w14:paraId="411C99F2" w14:textId="77777777" w:rsidR="001600EF" w:rsidRPr="00F20DAC" w:rsidRDefault="001600EF" w:rsidP="00EF4C27">
            <w:pPr>
              <w:jc w:val="center"/>
              <w:rPr>
                <w:rFonts w:ascii="Arial" w:hAnsi="Arial" w:cs="Arial"/>
                <w:b/>
                <w:bCs/>
                <w:sz w:val="22"/>
                <w:szCs w:val="22"/>
                <w:lang w:val="lv-LV" w:eastAsia="lv-LV"/>
              </w:rPr>
            </w:pPr>
            <w:r w:rsidRPr="00F20DAC">
              <w:rPr>
                <w:rFonts w:ascii="Arial" w:hAnsi="Arial" w:cs="Arial"/>
                <w:b/>
                <w:bCs/>
                <w:sz w:val="22"/>
                <w:szCs w:val="22"/>
                <w:lang w:val="lv-LV" w:eastAsia="lv-LV"/>
              </w:rPr>
              <w:t>4</w:t>
            </w:r>
          </w:p>
        </w:tc>
        <w:tc>
          <w:tcPr>
            <w:tcW w:w="660" w:type="pct"/>
            <w:shd w:val="clear" w:color="auto" w:fill="auto"/>
            <w:vAlign w:val="center"/>
          </w:tcPr>
          <w:p w14:paraId="014AC304" w14:textId="77777777" w:rsidR="001600EF" w:rsidRPr="00F20DAC" w:rsidRDefault="001600EF" w:rsidP="00EF4C27">
            <w:pPr>
              <w:jc w:val="center"/>
              <w:rPr>
                <w:rFonts w:ascii="Arial" w:hAnsi="Arial" w:cs="Arial"/>
                <w:b/>
                <w:bCs/>
                <w:sz w:val="22"/>
                <w:szCs w:val="22"/>
                <w:lang w:val="lv-LV" w:eastAsia="lv-LV"/>
              </w:rPr>
            </w:pPr>
            <w:r w:rsidRPr="00F20DAC">
              <w:rPr>
                <w:rFonts w:ascii="Arial" w:hAnsi="Arial" w:cs="Arial"/>
                <w:b/>
                <w:bCs/>
                <w:sz w:val="22"/>
                <w:szCs w:val="22"/>
                <w:lang w:val="lv-LV" w:eastAsia="lv-LV"/>
              </w:rPr>
              <w:t>5</w:t>
            </w:r>
          </w:p>
        </w:tc>
      </w:tr>
      <w:tr w:rsidR="001600EF" w:rsidRPr="00F20DAC" w14:paraId="2E51E8C0" w14:textId="77777777" w:rsidTr="00EF4C27">
        <w:trPr>
          <w:jc w:val="center"/>
        </w:trPr>
        <w:tc>
          <w:tcPr>
            <w:tcW w:w="436" w:type="pct"/>
            <w:shd w:val="clear" w:color="auto" w:fill="auto"/>
            <w:vAlign w:val="center"/>
            <w:hideMark/>
          </w:tcPr>
          <w:p w14:paraId="1C2225B0"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w:t>
            </w:r>
          </w:p>
        </w:tc>
        <w:tc>
          <w:tcPr>
            <w:tcW w:w="2214" w:type="pct"/>
            <w:shd w:val="clear" w:color="auto" w:fill="auto"/>
            <w:vAlign w:val="center"/>
          </w:tcPr>
          <w:p w14:paraId="650C88DF"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ŠRU-M skapja konstrukcija</w:t>
            </w:r>
          </w:p>
        </w:tc>
        <w:tc>
          <w:tcPr>
            <w:tcW w:w="1027" w:type="pct"/>
            <w:shd w:val="clear" w:color="auto" w:fill="auto"/>
            <w:vAlign w:val="center"/>
          </w:tcPr>
          <w:p w14:paraId="2CEBB07C" w14:textId="77777777" w:rsidR="001600EF" w:rsidRPr="00F20DAC" w:rsidRDefault="001600EF" w:rsidP="00EF4C27">
            <w:pPr>
              <w:jc w:val="center"/>
              <w:rPr>
                <w:rFonts w:ascii="Arial" w:hAnsi="Arial" w:cs="Arial"/>
                <w:sz w:val="22"/>
                <w:szCs w:val="22"/>
                <w:lang w:val="lv-LV" w:eastAsia="lv-LV"/>
              </w:rPr>
            </w:pPr>
          </w:p>
        </w:tc>
        <w:tc>
          <w:tcPr>
            <w:tcW w:w="663" w:type="pct"/>
            <w:shd w:val="clear" w:color="auto" w:fill="auto"/>
            <w:vAlign w:val="center"/>
          </w:tcPr>
          <w:p w14:paraId="68DE628E"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660" w:type="pct"/>
            <w:shd w:val="clear" w:color="auto" w:fill="auto"/>
            <w:vAlign w:val="center"/>
          </w:tcPr>
          <w:p w14:paraId="3677D5CD"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w:t>
            </w:r>
          </w:p>
        </w:tc>
      </w:tr>
      <w:tr w:rsidR="001600EF" w:rsidRPr="00F20DAC" w14:paraId="25A6F548" w14:textId="77777777" w:rsidTr="00EF4C27">
        <w:trPr>
          <w:jc w:val="center"/>
        </w:trPr>
        <w:tc>
          <w:tcPr>
            <w:tcW w:w="436" w:type="pct"/>
            <w:shd w:val="clear" w:color="auto" w:fill="auto"/>
            <w:vAlign w:val="center"/>
            <w:hideMark/>
          </w:tcPr>
          <w:p w14:paraId="175AC7F9"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2</w:t>
            </w:r>
          </w:p>
        </w:tc>
        <w:tc>
          <w:tcPr>
            <w:tcW w:w="2214" w:type="pct"/>
            <w:shd w:val="clear" w:color="auto" w:fill="auto"/>
            <w:vAlign w:val="center"/>
          </w:tcPr>
          <w:p w14:paraId="10B6541B"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Plaukts spraudņu ierīcēm</w:t>
            </w:r>
          </w:p>
        </w:tc>
        <w:tc>
          <w:tcPr>
            <w:tcW w:w="1027" w:type="pct"/>
            <w:shd w:val="clear" w:color="auto" w:fill="auto"/>
            <w:vAlign w:val="center"/>
          </w:tcPr>
          <w:p w14:paraId="3DC54F93"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39831-82-00</w:t>
            </w:r>
          </w:p>
        </w:tc>
        <w:tc>
          <w:tcPr>
            <w:tcW w:w="663" w:type="pct"/>
            <w:shd w:val="clear" w:color="auto" w:fill="auto"/>
            <w:vAlign w:val="center"/>
          </w:tcPr>
          <w:p w14:paraId="558A83FB"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660" w:type="pct"/>
            <w:shd w:val="clear" w:color="auto" w:fill="auto"/>
            <w:vAlign w:val="center"/>
          </w:tcPr>
          <w:p w14:paraId="3DF61C42"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8</w:t>
            </w:r>
          </w:p>
        </w:tc>
      </w:tr>
      <w:tr w:rsidR="001600EF" w:rsidRPr="00F20DAC" w14:paraId="0C15854B" w14:textId="77777777" w:rsidTr="00EF4C27">
        <w:trPr>
          <w:jc w:val="center"/>
        </w:trPr>
        <w:tc>
          <w:tcPr>
            <w:tcW w:w="436" w:type="pct"/>
            <w:shd w:val="clear" w:color="auto" w:fill="auto"/>
            <w:vAlign w:val="center"/>
            <w:hideMark/>
          </w:tcPr>
          <w:p w14:paraId="111C94D0"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3</w:t>
            </w:r>
          </w:p>
        </w:tc>
        <w:tc>
          <w:tcPr>
            <w:tcW w:w="2214" w:type="pct"/>
            <w:shd w:val="clear" w:color="auto" w:fill="auto"/>
            <w:vAlign w:val="center"/>
          </w:tcPr>
          <w:p w14:paraId="1085B83F"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DIN-sliede</w:t>
            </w:r>
          </w:p>
        </w:tc>
        <w:tc>
          <w:tcPr>
            <w:tcW w:w="1027" w:type="pct"/>
            <w:shd w:val="clear" w:color="auto" w:fill="auto"/>
            <w:vAlign w:val="center"/>
          </w:tcPr>
          <w:p w14:paraId="74FA03B4" w14:textId="77777777" w:rsidR="001600EF" w:rsidRPr="00F20DAC" w:rsidRDefault="001600EF" w:rsidP="00EF4C27">
            <w:pPr>
              <w:jc w:val="center"/>
              <w:rPr>
                <w:rFonts w:ascii="Arial" w:hAnsi="Arial" w:cs="Arial"/>
                <w:sz w:val="22"/>
                <w:szCs w:val="22"/>
                <w:lang w:val="lv-LV" w:eastAsia="lv-LV"/>
              </w:rPr>
            </w:pPr>
          </w:p>
        </w:tc>
        <w:tc>
          <w:tcPr>
            <w:tcW w:w="663" w:type="pct"/>
            <w:shd w:val="clear" w:color="auto" w:fill="auto"/>
            <w:vAlign w:val="center"/>
          </w:tcPr>
          <w:p w14:paraId="366D00C9"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m</w:t>
            </w:r>
          </w:p>
        </w:tc>
        <w:tc>
          <w:tcPr>
            <w:tcW w:w="660" w:type="pct"/>
            <w:shd w:val="clear" w:color="auto" w:fill="auto"/>
            <w:vAlign w:val="center"/>
          </w:tcPr>
          <w:p w14:paraId="0EC3E42F"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2</w:t>
            </w:r>
          </w:p>
        </w:tc>
      </w:tr>
      <w:tr w:rsidR="001600EF" w:rsidRPr="00F20DAC" w14:paraId="46E90CAD" w14:textId="77777777" w:rsidTr="00EF4C27">
        <w:trPr>
          <w:jc w:val="center"/>
        </w:trPr>
        <w:tc>
          <w:tcPr>
            <w:tcW w:w="436" w:type="pct"/>
            <w:shd w:val="clear" w:color="auto" w:fill="auto"/>
            <w:vAlign w:val="center"/>
            <w:hideMark/>
          </w:tcPr>
          <w:p w14:paraId="30A733C9"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4</w:t>
            </w:r>
          </w:p>
        </w:tc>
        <w:tc>
          <w:tcPr>
            <w:tcW w:w="2214" w:type="pct"/>
            <w:shd w:val="clear" w:color="auto" w:fill="auto"/>
            <w:vAlign w:val="center"/>
          </w:tcPr>
          <w:p w14:paraId="197A7FF0"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Rezistors regulējamais 400 Om</w:t>
            </w:r>
          </w:p>
        </w:tc>
        <w:tc>
          <w:tcPr>
            <w:tcW w:w="1027" w:type="pct"/>
            <w:shd w:val="clear" w:color="FFFFFF" w:fill="FFFFFF"/>
            <w:noWrap/>
            <w:vAlign w:val="center"/>
          </w:tcPr>
          <w:p w14:paraId="0B8ACC78" w14:textId="77777777" w:rsidR="001600EF" w:rsidRPr="00F20DAC" w:rsidRDefault="001600EF" w:rsidP="00EF4C27">
            <w:pPr>
              <w:jc w:val="center"/>
              <w:rPr>
                <w:rFonts w:ascii="Arial" w:hAnsi="Arial" w:cs="Arial"/>
                <w:sz w:val="22"/>
                <w:szCs w:val="22"/>
                <w:lang w:val="lv-LV" w:eastAsia="lv-LV"/>
              </w:rPr>
            </w:pPr>
          </w:p>
        </w:tc>
        <w:tc>
          <w:tcPr>
            <w:tcW w:w="663" w:type="pct"/>
            <w:shd w:val="clear" w:color="auto" w:fill="auto"/>
            <w:vAlign w:val="center"/>
          </w:tcPr>
          <w:p w14:paraId="66D2C67F"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660" w:type="pct"/>
            <w:shd w:val="clear" w:color="auto" w:fill="auto"/>
            <w:vAlign w:val="center"/>
          </w:tcPr>
          <w:p w14:paraId="3F15EB1A"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w:t>
            </w:r>
          </w:p>
        </w:tc>
      </w:tr>
      <w:tr w:rsidR="001600EF" w:rsidRPr="00F20DAC" w14:paraId="73AB898E" w14:textId="77777777" w:rsidTr="00EF4C27">
        <w:trPr>
          <w:jc w:val="center"/>
        </w:trPr>
        <w:tc>
          <w:tcPr>
            <w:tcW w:w="436" w:type="pct"/>
            <w:shd w:val="clear" w:color="auto" w:fill="auto"/>
            <w:vAlign w:val="center"/>
            <w:hideMark/>
          </w:tcPr>
          <w:p w14:paraId="75982694"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5</w:t>
            </w:r>
          </w:p>
        </w:tc>
        <w:tc>
          <w:tcPr>
            <w:tcW w:w="2214" w:type="pct"/>
            <w:shd w:val="clear" w:color="auto" w:fill="auto"/>
            <w:vAlign w:val="center"/>
          </w:tcPr>
          <w:p w14:paraId="690D04E2"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Rezistors ПЭB3-75 uz spailes</w:t>
            </w:r>
          </w:p>
        </w:tc>
        <w:tc>
          <w:tcPr>
            <w:tcW w:w="1027" w:type="pct"/>
            <w:shd w:val="clear" w:color="FFFFFF" w:fill="FFFFFF"/>
            <w:vAlign w:val="center"/>
          </w:tcPr>
          <w:p w14:paraId="33813B87"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621-00-00</w:t>
            </w:r>
          </w:p>
        </w:tc>
        <w:tc>
          <w:tcPr>
            <w:tcW w:w="663" w:type="pct"/>
            <w:shd w:val="clear" w:color="FFFFFF" w:fill="FFFFFF"/>
            <w:vAlign w:val="center"/>
          </w:tcPr>
          <w:p w14:paraId="7FD57352"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660" w:type="pct"/>
            <w:shd w:val="clear" w:color="auto" w:fill="auto"/>
            <w:noWrap/>
            <w:vAlign w:val="center"/>
          </w:tcPr>
          <w:p w14:paraId="3AB6035B"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16</w:t>
            </w:r>
          </w:p>
        </w:tc>
      </w:tr>
      <w:tr w:rsidR="001600EF" w:rsidRPr="00F20DAC" w14:paraId="250DC465" w14:textId="77777777" w:rsidTr="00EF4C27">
        <w:trPr>
          <w:jc w:val="center"/>
        </w:trPr>
        <w:tc>
          <w:tcPr>
            <w:tcW w:w="436" w:type="pct"/>
            <w:shd w:val="clear" w:color="auto" w:fill="auto"/>
            <w:vAlign w:val="center"/>
            <w:hideMark/>
          </w:tcPr>
          <w:p w14:paraId="16C90214"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6</w:t>
            </w:r>
          </w:p>
        </w:tc>
        <w:tc>
          <w:tcPr>
            <w:tcW w:w="2214" w:type="pct"/>
            <w:shd w:val="clear" w:color="auto" w:fill="auto"/>
          </w:tcPr>
          <w:p w14:paraId="3861658D"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Rezistors regulējamais 14 Om</w:t>
            </w:r>
          </w:p>
        </w:tc>
        <w:tc>
          <w:tcPr>
            <w:tcW w:w="1027" w:type="pct"/>
            <w:shd w:val="clear" w:color="FFFFFF" w:fill="FFFFFF"/>
          </w:tcPr>
          <w:p w14:paraId="0B81931D" w14:textId="77777777" w:rsidR="001600EF" w:rsidRPr="00F20DAC" w:rsidRDefault="001600EF" w:rsidP="00EF4C27">
            <w:pPr>
              <w:jc w:val="center"/>
              <w:rPr>
                <w:rFonts w:ascii="Arial" w:hAnsi="Arial" w:cs="Arial"/>
                <w:sz w:val="22"/>
                <w:szCs w:val="22"/>
                <w:lang w:val="lv-LV" w:eastAsia="lv-LV"/>
              </w:rPr>
            </w:pPr>
          </w:p>
        </w:tc>
        <w:tc>
          <w:tcPr>
            <w:tcW w:w="663" w:type="pct"/>
            <w:shd w:val="clear" w:color="auto" w:fill="auto"/>
            <w:noWrap/>
            <w:vAlign w:val="center"/>
          </w:tcPr>
          <w:p w14:paraId="04F57E8E"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660" w:type="pct"/>
            <w:shd w:val="clear" w:color="auto" w:fill="auto"/>
            <w:noWrap/>
          </w:tcPr>
          <w:p w14:paraId="5904B7D8"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3</w:t>
            </w:r>
          </w:p>
        </w:tc>
      </w:tr>
      <w:tr w:rsidR="001600EF" w:rsidRPr="00F20DAC" w14:paraId="265FDE2E" w14:textId="77777777" w:rsidTr="00EF4C27">
        <w:trPr>
          <w:jc w:val="center"/>
        </w:trPr>
        <w:tc>
          <w:tcPr>
            <w:tcW w:w="436" w:type="pct"/>
            <w:shd w:val="clear" w:color="auto" w:fill="auto"/>
            <w:vAlign w:val="center"/>
            <w:hideMark/>
          </w:tcPr>
          <w:p w14:paraId="1C3411E3"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7</w:t>
            </w:r>
          </w:p>
        </w:tc>
        <w:tc>
          <w:tcPr>
            <w:tcW w:w="2214" w:type="pct"/>
            <w:shd w:val="clear" w:color="auto" w:fill="auto"/>
          </w:tcPr>
          <w:p w14:paraId="149EF7FA"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Rezistors 120 Om</w:t>
            </w:r>
          </w:p>
        </w:tc>
        <w:tc>
          <w:tcPr>
            <w:tcW w:w="1027" w:type="pct"/>
            <w:shd w:val="clear" w:color="FFFFFF" w:fill="FFFFFF"/>
          </w:tcPr>
          <w:p w14:paraId="319BE260" w14:textId="77777777" w:rsidR="001600EF" w:rsidRPr="00F20DAC" w:rsidRDefault="001600EF" w:rsidP="00EF4C27">
            <w:pPr>
              <w:jc w:val="center"/>
              <w:rPr>
                <w:rFonts w:ascii="Arial" w:hAnsi="Arial" w:cs="Arial"/>
                <w:sz w:val="22"/>
                <w:szCs w:val="22"/>
                <w:lang w:val="lv-LV" w:eastAsia="lv-LV"/>
              </w:rPr>
            </w:pPr>
          </w:p>
        </w:tc>
        <w:tc>
          <w:tcPr>
            <w:tcW w:w="663" w:type="pct"/>
            <w:shd w:val="clear" w:color="auto" w:fill="auto"/>
            <w:vAlign w:val="center"/>
          </w:tcPr>
          <w:p w14:paraId="44484B53"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660" w:type="pct"/>
            <w:shd w:val="clear" w:color="auto" w:fill="auto"/>
          </w:tcPr>
          <w:p w14:paraId="247E8FD0"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w:t>
            </w:r>
          </w:p>
        </w:tc>
      </w:tr>
      <w:tr w:rsidR="001600EF" w:rsidRPr="00F20DAC" w14:paraId="402A443F" w14:textId="77777777" w:rsidTr="00EF4C27">
        <w:trPr>
          <w:jc w:val="center"/>
        </w:trPr>
        <w:tc>
          <w:tcPr>
            <w:tcW w:w="436" w:type="pct"/>
            <w:shd w:val="clear" w:color="auto" w:fill="auto"/>
            <w:vAlign w:val="center"/>
            <w:hideMark/>
          </w:tcPr>
          <w:p w14:paraId="46DB465B"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8</w:t>
            </w:r>
          </w:p>
        </w:tc>
        <w:tc>
          <w:tcPr>
            <w:tcW w:w="2214" w:type="pct"/>
            <w:shd w:val="clear" w:color="auto" w:fill="auto"/>
          </w:tcPr>
          <w:p w14:paraId="6526DB03"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ВОЦШ-220 Stabilizators uz spailes</w:t>
            </w:r>
          </w:p>
        </w:tc>
        <w:tc>
          <w:tcPr>
            <w:tcW w:w="1027" w:type="pct"/>
            <w:shd w:val="clear" w:color="FFFFFF" w:fill="FFFFFF"/>
          </w:tcPr>
          <w:p w14:paraId="1EACE6A5" w14:textId="77777777" w:rsidR="001600EF" w:rsidRPr="00F20DAC" w:rsidRDefault="001600EF" w:rsidP="00EF4C27">
            <w:pPr>
              <w:jc w:val="center"/>
              <w:rPr>
                <w:rFonts w:ascii="Arial" w:hAnsi="Arial" w:cs="Arial"/>
                <w:sz w:val="22"/>
                <w:szCs w:val="22"/>
                <w:lang w:val="lv-LV" w:eastAsia="lv-LV"/>
              </w:rPr>
            </w:pPr>
          </w:p>
        </w:tc>
        <w:tc>
          <w:tcPr>
            <w:tcW w:w="663" w:type="pct"/>
            <w:shd w:val="clear" w:color="auto" w:fill="auto"/>
            <w:vAlign w:val="center"/>
          </w:tcPr>
          <w:p w14:paraId="6A1918A3"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660" w:type="pct"/>
            <w:shd w:val="clear" w:color="auto" w:fill="auto"/>
          </w:tcPr>
          <w:p w14:paraId="5FD3171B"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w:t>
            </w:r>
          </w:p>
        </w:tc>
      </w:tr>
      <w:tr w:rsidR="001600EF" w:rsidRPr="00F20DAC" w14:paraId="369C3FDF" w14:textId="77777777" w:rsidTr="00EF4C27">
        <w:trPr>
          <w:jc w:val="center"/>
        </w:trPr>
        <w:tc>
          <w:tcPr>
            <w:tcW w:w="436" w:type="pct"/>
            <w:shd w:val="clear" w:color="auto" w:fill="auto"/>
            <w:vAlign w:val="center"/>
            <w:hideMark/>
          </w:tcPr>
          <w:p w14:paraId="3088EBC5"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9</w:t>
            </w:r>
          </w:p>
        </w:tc>
        <w:tc>
          <w:tcPr>
            <w:tcW w:w="2214" w:type="pct"/>
            <w:shd w:val="clear" w:color="auto" w:fill="auto"/>
            <w:vAlign w:val="center"/>
          </w:tcPr>
          <w:p w14:paraId="0FC9B7F7"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Kontaktrozetes АОШ2</w:t>
            </w:r>
          </w:p>
        </w:tc>
        <w:tc>
          <w:tcPr>
            <w:tcW w:w="1027" w:type="pct"/>
            <w:shd w:val="clear" w:color="FFFFFF" w:fill="FFFFFF"/>
            <w:vAlign w:val="center"/>
          </w:tcPr>
          <w:p w14:paraId="48A33893"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13553-00-00Б-06</w:t>
            </w:r>
          </w:p>
        </w:tc>
        <w:tc>
          <w:tcPr>
            <w:tcW w:w="663" w:type="pct"/>
            <w:shd w:val="clear" w:color="auto" w:fill="auto"/>
            <w:vAlign w:val="center"/>
          </w:tcPr>
          <w:p w14:paraId="38BE41EF"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660" w:type="pct"/>
            <w:shd w:val="clear" w:color="auto" w:fill="auto"/>
            <w:vAlign w:val="center"/>
          </w:tcPr>
          <w:p w14:paraId="75F44231"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4</w:t>
            </w:r>
          </w:p>
        </w:tc>
      </w:tr>
      <w:tr w:rsidR="001600EF" w:rsidRPr="00F20DAC" w14:paraId="590B379C" w14:textId="77777777" w:rsidTr="00EF4C27">
        <w:trPr>
          <w:jc w:val="center"/>
        </w:trPr>
        <w:tc>
          <w:tcPr>
            <w:tcW w:w="436" w:type="pct"/>
            <w:shd w:val="clear" w:color="auto" w:fill="auto"/>
            <w:vAlign w:val="center"/>
            <w:hideMark/>
          </w:tcPr>
          <w:p w14:paraId="234B2169"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10</w:t>
            </w:r>
          </w:p>
        </w:tc>
        <w:tc>
          <w:tcPr>
            <w:tcW w:w="2214" w:type="pct"/>
            <w:shd w:val="clear" w:color="auto" w:fill="auto"/>
            <w:vAlign w:val="center"/>
          </w:tcPr>
          <w:p w14:paraId="144D72FE"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Kontaktrozetes АСШ2</w:t>
            </w:r>
          </w:p>
        </w:tc>
        <w:tc>
          <w:tcPr>
            <w:tcW w:w="1027" w:type="pct"/>
            <w:shd w:val="clear" w:color="FFFFFF" w:fill="FFFFFF"/>
            <w:vAlign w:val="center"/>
          </w:tcPr>
          <w:p w14:paraId="7A413670"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13553-00-00Б-12</w:t>
            </w:r>
          </w:p>
        </w:tc>
        <w:tc>
          <w:tcPr>
            <w:tcW w:w="663" w:type="pct"/>
            <w:shd w:val="clear" w:color="auto" w:fill="auto"/>
            <w:vAlign w:val="center"/>
          </w:tcPr>
          <w:p w14:paraId="32D2616C"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660" w:type="pct"/>
            <w:shd w:val="clear" w:color="auto" w:fill="auto"/>
            <w:vAlign w:val="center"/>
          </w:tcPr>
          <w:p w14:paraId="4BF03417"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2</w:t>
            </w:r>
          </w:p>
        </w:tc>
      </w:tr>
      <w:tr w:rsidR="001600EF" w:rsidRPr="00F20DAC" w14:paraId="7013AC6B" w14:textId="77777777" w:rsidTr="00EF4C27">
        <w:trPr>
          <w:jc w:val="center"/>
        </w:trPr>
        <w:tc>
          <w:tcPr>
            <w:tcW w:w="436" w:type="pct"/>
            <w:shd w:val="clear" w:color="auto" w:fill="auto"/>
            <w:vAlign w:val="center"/>
            <w:hideMark/>
          </w:tcPr>
          <w:p w14:paraId="1E615309"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11</w:t>
            </w:r>
          </w:p>
        </w:tc>
        <w:tc>
          <w:tcPr>
            <w:tcW w:w="2214" w:type="pct"/>
            <w:shd w:val="clear" w:color="auto" w:fill="auto"/>
            <w:vAlign w:val="center"/>
          </w:tcPr>
          <w:p w14:paraId="16BB414F"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Kontaktrozetes НМШ1, НМШM1</w:t>
            </w:r>
          </w:p>
        </w:tc>
        <w:tc>
          <w:tcPr>
            <w:tcW w:w="1027" w:type="pct"/>
            <w:shd w:val="clear" w:color="FFFFFF" w:fill="FFFFFF"/>
            <w:vAlign w:val="center"/>
          </w:tcPr>
          <w:p w14:paraId="28C540A7"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13553-00-00Б</w:t>
            </w:r>
          </w:p>
        </w:tc>
        <w:tc>
          <w:tcPr>
            <w:tcW w:w="663" w:type="pct"/>
            <w:shd w:val="clear" w:color="auto" w:fill="auto"/>
            <w:vAlign w:val="center"/>
          </w:tcPr>
          <w:p w14:paraId="324E0F0D"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660" w:type="pct"/>
            <w:shd w:val="clear" w:color="auto" w:fill="auto"/>
            <w:vAlign w:val="center"/>
          </w:tcPr>
          <w:p w14:paraId="77A42B07"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19</w:t>
            </w:r>
          </w:p>
        </w:tc>
      </w:tr>
      <w:tr w:rsidR="001600EF" w:rsidRPr="00F20DAC" w14:paraId="61E096A8" w14:textId="77777777" w:rsidTr="00EF4C27">
        <w:trPr>
          <w:jc w:val="center"/>
        </w:trPr>
        <w:tc>
          <w:tcPr>
            <w:tcW w:w="436" w:type="pct"/>
            <w:shd w:val="clear" w:color="auto" w:fill="auto"/>
            <w:vAlign w:val="center"/>
            <w:hideMark/>
          </w:tcPr>
          <w:p w14:paraId="3DCA6EE5"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12</w:t>
            </w:r>
          </w:p>
        </w:tc>
        <w:tc>
          <w:tcPr>
            <w:tcW w:w="2214" w:type="pct"/>
            <w:shd w:val="clear" w:color="auto" w:fill="auto"/>
            <w:vAlign w:val="center"/>
          </w:tcPr>
          <w:p w14:paraId="1A0D21EF"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Kontaktrozetes НМШ2, НМПШ2-400</w:t>
            </w:r>
          </w:p>
        </w:tc>
        <w:tc>
          <w:tcPr>
            <w:tcW w:w="1027" w:type="pct"/>
            <w:shd w:val="clear" w:color="FFFFFF" w:fill="FFFFFF"/>
            <w:vAlign w:val="center"/>
          </w:tcPr>
          <w:p w14:paraId="04DB8008"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13553.0000Б-01</w:t>
            </w:r>
          </w:p>
        </w:tc>
        <w:tc>
          <w:tcPr>
            <w:tcW w:w="663" w:type="pct"/>
            <w:shd w:val="clear" w:color="auto" w:fill="auto"/>
            <w:noWrap/>
            <w:vAlign w:val="center"/>
          </w:tcPr>
          <w:p w14:paraId="73CB5AD7"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660" w:type="pct"/>
            <w:shd w:val="clear" w:color="auto" w:fill="auto"/>
            <w:vAlign w:val="center"/>
          </w:tcPr>
          <w:p w14:paraId="5B68E330"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2</w:t>
            </w:r>
          </w:p>
        </w:tc>
      </w:tr>
      <w:tr w:rsidR="001600EF" w:rsidRPr="00F20DAC" w14:paraId="7024B739" w14:textId="77777777" w:rsidTr="00EF4C27">
        <w:trPr>
          <w:jc w:val="center"/>
        </w:trPr>
        <w:tc>
          <w:tcPr>
            <w:tcW w:w="436" w:type="pct"/>
            <w:shd w:val="clear" w:color="auto" w:fill="auto"/>
            <w:vAlign w:val="center"/>
            <w:hideMark/>
          </w:tcPr>
          <w:p w14:paraId="00008C4B"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13</w:t>
            </w:r>
          </w:p>
        </w:tc>
        <w:tc>
          <w:tcPr>
            <w:tcW w:w="2214" w:type="pct"/>
            <w:shd w:val="clear" w:color="auto" w:fill="auto"/>
            <w:vAlign w:val="center"/>
          </w:tcPr>
          <w:p w14:paraId="3012C3E2"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Kontaktrozetes АНШ2, АНШM2, АНШ5</w:t>
            </w:r>
          </w:p>
        </w:tc>
        <w:tc>
          <w:tcPr>
            <w:tcW w:w="1027" w:type="pct"/>
            <w:shd w:val="clear" w:color="FFFFFF" w:fill="FFFFFF"/>
            <w:vAlign w:val="center"/>
          </w:tcPr>
          <w:p w14:paraId="5AF17624"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13553-00-00Б-04</w:t>
            </w:r>
          </w:p>
        </w:tc>
        <w:tc>
          <w:tcPr>
            <w:tcW w:w="663" w:type="pct"/>
            <w:shd w:val="clear" w:color="FFFFFF" w:fill="FFFFFF"/>
            <w:vAlign w:val="center"/>
          </w:tcPr>
          <w:p w14:paraId="7C4E1DD0"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660" w:type="pct"/>
            <w:shd w:val="clear" w:color="auto" w:fill="auto"/>
            <w:vAlign w:val="center"/>
          </w:tcPr>
          <w:p w14:paraId="5BDAB37D"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7</w:t>
            </w:r>
          </w:p>
        </w:tc>
      </w:tr>
      <w:tr w:rsidR="001600EF" w:rsidRPr="00F20DAC" w14:paraId="2E0A30D7" w14:textId="77777777" w:rsidTr="00EF4C27">
        <w:trPr>
          <w:jc w:val="center"/>
        </w:trPr>
        <w:tc>
          <w:tcPr>
            <w:tcW w:w="436" w:type="pct"/>
            <w:shd w:val="clear" w:color="auto" w:fill="auto"/>
            <w:vAlign w:val="center"/>
            <w:hideMark/>
          </w:tcPr>
          <w:p w14:paraId="4B95E65D"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14</w:t>
            </w:r>
          </w:p>
        </w:tc>
        <w:tc>
          <w:tcPr>
            <w:tcW w:w="2214" w:type="pct"/>
            <w:shd w:val="clear" w:color="auto" w:fill="auto"/>
          </w:tcPr>
          <w:p w14:paraId="50B363E9"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KS201 DC  (10A) automātslēdzis ABB</w:t>
            </w:r>
          </w:p>
        </w:tc>
        <w:tc>
          <w:tcPr>
            <w:tcW w:w="1027" w:type="pct"/>
            <w:shd w:val="clear" w:color="auto" w:fill="auto"/>
          </w:tcPr>
          <w:p w14:paraId="0D0CD197"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rPr>
              <w:t xml:space="preserve"> </w:t>
            </w:r>
          </w:p>
        </w:tc>
        <w:tc>
          <w:tcPr>
            <w:tcW w:w="663" w:type="pct"/>
            <w:shd w:val="clear" w:color="auto" w:fill="auto"/>
            <w:vAlign w:val="center"/>
          </w:tcPr>
          <w:p w14:paraId="3FD14F91"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660" w:type="pct"/>
            <w:shd w:val="clear" w:color="auto" w:fill="auto"/>
          </w:tcPr>
          <w:p w14:paraId="5BE652FA"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2</w:t>
            </w:r>
          </w:p>
        </w:tc>
      </w:tr>
      <w:tr w:rsidR="001600EF" w:rsidRPr="00F20DAC" w14:paraId="3644209F" w14:textId="77777777" w:rsidTr="00EF4C27">
        <w:trPr>
          <w:jc w:val="center"/>
        </w:trPr>
        <w:tc>
          <w:tcPr>
            <w:tcW w:w="436" w:type="pct"/>
            <w:shd w:val="clear" w:color="auto" w:fill="auto"/>
            <w:vAlign w:val="center"/>
            <w:hideMark/>
          </w:tcPr>
          <w:p w14:paraId="580070C9"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15</w:t>
            </w:r>
          </w:p>
        </w:tc>
        <w:tc>
          <w:tcPr>
            <w:tcW w:w="2214" w:type="pct"/>
            <w:shd w:val="clear" w:color="auto" w:fill="auto"/>
          </w:tcPr>
          <w:p w14:paraId="23F3B034"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KS201 DC  (6A) automātslēdzis ABB</w:t>
            </w:r>
          </w:p>
        </w:tc>
        <w:tc>
          <w:tcPr>
            <w:tcW w:w="1027" w:type="pct"/>
            <w:shd w:val="clear" w:color="auto" w:fill="auto"/>
            <w:vAlign w:val="center"/>
          </w:tcPr>
          <w:p w14:paraId="56BB84EB" w14:textId="77777777" w:rsidR="001600EF" w:rsidRPr="00F20DAC" w:rsidRDefault="001600EF" w:rsidP="00EF4C27">
            <w:pPr>
              <w:jc w:val="center"/>
              <w:rPr>
                <w:rFonts w:ascii="Arial" w:hAnsi="Arial" w:cs="Arial"/>
                <w:sz w:val="22"/>
                <w:szCs w:val="22"/>
                <w:lang w:val="lv-LV" w:eastAsia="lv-LV"/>
              </w:rPr>
            </w:pPr>
          </w:p>
        </w:tc>
        <w:tc>
          <w:tcPr>
            <w:tcW w:w="663" w:type="pct"/>
            <w:shd w:val="clear" w:color="auto" w:fill="auto"/>
            <w:vAlign w:val="center"/>
          </w:tcPr>
          <w:p w14:paraId="72E716E4"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660" w:type="pct"/>
            <w:shd w:val="clear" w:color="auto" w:fill="auto"/>
            <w:noWrap/>
          </w:tcPr>
          <w:p w14:paraId="26661BC5"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2</w:t>
            </w:r>
          </w:p>
        </w:tc>
      </w:tr>
      <w:tr w:rsidR="001600EF" w:rsidRPr="00F20DAC" w14:paraId="669A442F" w14:textId="77777777" w:rsidTr="00EF4C27">
        <w:trPr>
          <w:jc w:val="center"/>
        </w:trPr>
        <w:tc>
          <w:tcPr>
            <w:tcW w:w="436" w:type="pct"/>
            <w:shd w:val="clear" w:color="auto" w:fill="auto"/>
            <w:vAlign w:val="center"/>
            <w:hideMark/>
          </w:tcPr>
          <w:p w14:paraId="6EA4353F"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16</w:t>
            </w:r>
          </w:p>
        </w:tc>
        <w:tc>
          <w:tcPr>
            <w:tcW w:w="2214" w:type="pct"/>
            <w:shd w:val="clear" w:color="auto" w:fill="auto"/>
          </w:tcPr>
          <w:p w14:paraId="2C9BA8A6"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KS201 AC (20A) automātslēdzis ABB</w:t>
            </w:r>
          </w:p>
        </w:tc>
        <w:tc>
          <w:tcPr>
            <w:tcW w:w="1027" w:type="pct"/>
            <w:shd w:val="clear" w:color="auto" w:fill="auto"/>
          </w:tcPr>
          <w:p w14:paraId="6AA1BE65" w14:textId="77777777" w:rsidR="001600EF" w:rsidRPr="00F20DAC" w:rsidRDefault="001600EF" w:rsidP="00EF4C27">
            <w:pPr>
              <w:jc w:val="center"/>
              <w:rPr>
                <w:rFonts w:ascii="Arial" w:hAnsi="Arial" w:cs="Arial"/>
                <w:sz w:val="22"/>
                <w:szCs w:val="22"/>
                <w:lang w:val="lv-LV" w:eastAsia="lv-LV"/>
              </w:rPr>
            </w:pPr>
          </w:p>
        </w:tc>
        <w:tc>
          <w:tcPr>
            <w:tcW w:w="663" w:type="pct"/>
            <w:shd w:val="clear" w:color="auto" w:fill="auto"/>
            <w:vAlign w:val="center"/>
          </w:tcPr>
          <w:p w14:paraId="5A121D94"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660" w:type="pct"/>
            <w:shd w:val="clear" w:color="auto" w:fill="auto"/>
          </w:tcPr>
          <w:p w14:paraId="04059E65"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2</w:t>
            </w:r>
          </w:p>
        </w:tc>
      </w:tr>
      <w:tr w:rsidR="001600EF" w:rsidRPr="00F20DAC" w14:paraId="79C928F8" w14:textId="77777777" w:rsidTr="00EF4C27">
        <w:trPr>
          <w:jc w:val="center"/>
        </w:trPr>
        <w:tc>
          <w:tcPr>
            <w:tcW w:w="436" w:type="pct"/>
            <w:shd w:val="clear" w:color="auto" w:fill="auto"/>
            <w:vAlign w:val="center"/>
            <w:hideMark/>
          </w:tcPr>
          <w:p w14:paraId="4736A174"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17</w:t>
            </w:r>
          </w:p>
        </w:tc>
        <w:tc>
          <w:tcPr>
            <w:tcW w:w="2214" w:type="pct"/>
            <w:shd w:val="clear" w:color="auto" w:fill="auto"/>
          </w:tcPr>
          <w:p w14:paraId="15DCCBF0"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KS201 DC  (3A) automātslēdzis ABB</w:t>
            </w:r>
          </w:p>
        </w:tc>
        <w:tc>
          <w:tcPr>
            <w:tcW w:w="1027" w:type="pct"/>
            <w:shd w:val="clear" w:color="auto" w:fill="auto"/>
          </w:tcPr>
          <w:p w14:paraId="52888623" w14:textId="77777777" w:rsidR="001600EF" w:rsidRPr="00F20DAC" w:rsidRDefault="001600EF" w:rsidP="00EF4C27">
            <w:pPr>
              <w:jc w:val="center"/>
              <w:rPr>
                <w:rFonts w:ascii="Arial" w:hAnsi="Arial" w:cs="Arial"/>
                <w:sz w:val="22"/>
                <w:szCs w:val="22"/>
                <w:lang w:val="lv-LV" w:eastAsia="lv-LV"/>
              </w:rPr>
            </w:pPr>
          </w:p>
        </w:tc>
        <w:tc>
          <w:tcPr>
            <w:tcW w:w="663" w:type="pct"/>
            <w:shd w:val="clear" w:color="auto" w:fill="auto"/>
            <w:vAlign w:val="center"/>
          </w:tcPr>
          <w:p w14:paraId="5A8EBF49"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660" w:type="pct"/>
            <w:shd w:val="clear" w:color="auto" w:fill="auto"/>
            <w:noWrap/>
          </w:tcPr>
          <w:p w14:paraId="314D33CE"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3</w:t>
            </w:r>
          </w:p>
        </w:tc>
      </w:tr>
      <w:tr w:rsidR="001600EF" w:rsidRPr="00F20DAC" w14:paraId="5E2938B5" w14:textId="77777777" w:rsidTr="00EF4C27">
        <w:trPr>
          <w:jc w:val="center"/>
        </w:trPr>
        <w:tc>
          <w:tcPr>
            <w:tcW w:w="436" w:type="pct"/>
            <w:shd w:val="clear" w:color="auto" w:fill="auto"/>
            <w:vAlign w:val="center"/>
            <w:hideMark/>
          </w:tcPr>
          <w:p w14:paraId="3535A8B5"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18</w:t>
            </w:r>
          </w:p>
        </w:tc>
        <w:tc>
          <w:tcPr>
            <w:tcW w:w="2214" w:type="pct"/>
            <w:shd w:val="clear" w:color="auto" w:fill="auto"/>
          </w:tcPr>
          <w:p w14:paraId="6695EFE8"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KS201 AC  (2A) automātslēdzis ABB</w:t>
            </w:r>
          </w:p>
        </w:tc>
        <w:tc>
          <w:tcPr>
            <w:tcW w:w="1027" w:type="pct"/>
            <w:shd w:val="clear" w:color="auto" w:fill="auto"/>
            <w:vAlign w:val="center"/>
          </w:tcPr>
          <w:p w14:paraId="2121946A" w14:textId="77777777" w:rsidR="001600EF" w:rsidRPr="00F20DAC" w:rsidRDefault="001600EF" w:rsidP="00EF4C27">
            <w:pPr>
              <w:jc w:val="center"/>
              <w:rPr>
                <w:rFonts w:ascii="Arial" w:hAnsi="Arial" w:cs="Arial"/>
                <w:sz w:val="22"/>
                <w:szCs w:val="22"/>
                <w:lang w:val="lv-LV" w:eastAsia="lv-LV"/>
              </w:rPr>
            </w:pPr>
          </w:p>
        </w:tc>
        <w:tc>
          <w:tcPr>
            <w:tcW w:w="663" w:type="pct"/>
            <w:shd w:val="clear" w:color="auto" w:fill="auto"/>
            <w:vAlign w:val="center"/>
          </w:tcPr>
          <w:p w14:paraId="20476706"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660" w:type="pct"/>
            <w:shd w:val="clear" w:color="auto" w:fill="auto"/>
            <w:vAlign w:val="center"/>
          </w:tcPr>
          <w:p w14:paraId="6E4813B7"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w:t>
            </w:r>
          </w:p>
        </w:tc>
      </w:tr>
      <w:tr w:rsidR="001600EF" w:rsidRPr="00F20DAC" w14:paraId="199BCFC9" w14:textId="77777777" w:rsidTr="00EF4C27">
        <w:trPr>
          <w:jc w:val="center"/>
        </w:trPr>
        <w:tc>
          <w:tcPr>
            <w:tcW w:w="436" w:type="pct"/>
            <w:shd w:val="clear" w:color="auto" w:fill="auto"/>
            <w:vAlign w:val="center"/>
            <w:hideMark/>
          </w:tcPr>
          <w:p w14:paraId="6E7160E0"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19</w:t>
            </w:r>
          </w:p>
        </w:tc>
        <w:tc>
          <w:tcPr>
            <w:tcW w:w="2214" w:type="pct"/>
            <w:shd w:val="clear" w:color="auto" w:fill="auto"/>
          </w:tcPr>
          <w:p w14:paraId="0E9E6B83"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KS201 AC  (1A) automātslēdzis ABB</w:t>
            </w:r>
          </w:p>
        </w:tc>
        <w:tc>
          <w:tcPr>
            <w:tcW w:w="1027" w:type="pct"/>
            <w:shd w:val="clear" w:color="auto" w:fill="auto"/>
            <w:vAlign w:val="center"/>
          </w:tcPr>
          <w:p w14:paraId="6E8F370F" w14:textId="77777777" w:rsidR="001600EF" w:rsidRPr="00F20DAC" w:rsidRDefault="001600EF" w:rsidP="00EF4C27">
            <w:pPr>
              <w:jc w:val="center"/>
              <w:rPr>
                <w:rFonts w:ascii="Arial" w:hAnsi="Arial" w:cs="Arial"/>
                <w:sz w:val="22"/>
                <w:szCs w:val="22"/>
                <w:lang w:val="lv-LV" w:eastAsia="lv-LV"/>
              </w:rPr>
            </w:pPr>
          </w:p>
        </w:tc>
        <w:tc>
          <w:tcPr>
            <w:tcW w:w="663" w:type="pct"/>
            <w:shd w:val="clear" w:color="auto" w:fill="auto"/>
            <w:vAlign w:val="center"/>
          </w:tcPr>
          <w:p w14:paraId="07403CAE"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660" w:type="pct"/>
            <w:shd w:val="clear" w:color="auto" w:fill="auto"/>
            <w:vAlign w:val="center"/>
          </w:tcPr>
          <w:p w14:paraId="466486FF"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3</w:t>
            </w:r>
          </w:p>
        </w:tc>
      </w:tr>
      <w:tr w:rsidR="001600EF" w:rsidRPr="00F20DAC" w14:paraId="622D8FBA" w14:textId="77777777" w:rsidTr="00EF4C27">
        <w:trPr>
          <w:jc w:val="center"/>
        </w:trPr>
        <w:tc>
          <w:tcPr>
            <w:tcW w:w="436" w:type="pct"/>
            <w:shd w:val="clear" w:color="auto" w:fill="auto"/>
            <w:vAlign w:val="center"/>
            <w:hideMark/>
          </w:tcPr>
          <w:p w14:paraId="097F221F"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20</w:t>
            </w:r>
          </w:p>
        </w:tc>
        <w:tc>
          <w:tcPr>
            <w:tcW w:w="2214" w:type="pct"/>
            <w:shd w:val="clear" w:color="auto" w:fill="auto"/>
          </w:tcPr>
          <w:p w14:paraId="6D4CB967"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CS201 DC  (1A) automātslēdzis ABB</w:t>
            </w:r>
          </w:p>
        </w:tc>
        <w:tc>
          <w:tcPr>
            <w:tcW w:w="1027" w:type="pct"/>
            <w:shd w:val="clear" w:color="auto" w:fill="auto"/>
            <w:vAlign w:val="center"/>
          </w:tcPr>
          <w:p w14:paraId="3371A2D3" w14:textId="77777777" w:rsidR="001600EF" w:rsidRPr="00F20DAC" w:rsidRDefault="001600EF" w:rsidP="00EF4C27">
            <w:pPr>
              <w:jc w:val="center"/>
              <w:rPr>
                <w:rFonts w:ascii="Arial" w:hAnsi="Arial" w:cs="Arial"/>
                <w:sz w:val="22"/>
                <w:szCs w:val="22"/>
                <w:lang w:val="lv-LV" w:eastAsia="lv-LV"/>
              </w:rPr>
            </w:pPr>
          </w:p>
        </w:tc>
        <w:tc>
          <w:tcPr>
            <w:tcW w:w="663" w:type="pct"/>
            <w:shd w:val="clear" w:color="auto" w:fill="auto"/>
            <w:vAlign w:val="center"/>
          </w:tcPr>
          <w:p w14:paraId="29803C9D"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660" w:type="pct"/>
            <w:shd w:val="clear" w:color="auto" w:fill="auto"/>
            <w:vAlign w:val="center"/>
          </w:tcPr>
          <w:p w14:paraId="37A22336"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2</w:t>
            </w:r>
          </w:p>
        </w:tc>
      </w:tr>
      <w:tr w:rsidR="001600EF" w:rsidRPr="00F20DAC" w14:paraId="4FBDB7F2" w14:textId="77777777" w:rsidTr="00EF4C27">
        <w:trPr>
          <w:jc w:val="center"/>
        </w:trPr>
        <w:tc>
          <w:tcPr>
            <w:tcW w:w="436" w:type="pct"/>
            <w:shd w:val="clear" w:color="auto" w:fill="auto"/>
            <w:vAlign w:val="center"/>
            <w:hideMark/>
          </w:tcPr>
          <w:p w14:paraId="08EFCCDB"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21</w:t>
            </w:r>
          </w:p>
        </w:tc>
        <w:tc>
          <w:tcPr>
            <w:tcW w:w="2214" w:type="pct"/>
            <w:shd w:val="clear" w:color="auto" w:fill="auto"/>
          </w:tcPr>
          <w:p w14:paraId="7292B1D1"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KS201 DC  (5A) automātslēdzis ABB</w:t>
            </w:r>
          </w:p>
        </w:tc>
        <w:tc>
          <w:tcPr>
            <w:tcW w:w="1027" w:type="pct"/>
            <w:shd w:val="clear" w:color="auto" w:fill="auto"/>
            <w:vAlign w:val="center"/>
          </w:tcPr>
          <w:p w14:paraId="00BC8AFA" w14:textId="77777777" w:rsidR="001600EF" w:rsidRPr="00F20DAC" w:rsidRDefault="001600EF" w:rsidP="00EF4C27">
            <w:pPr>
              <w:jc w:val="center"/>
              <w:rPr>
                <w:rFonts w:ascii="Arial" w:hAnsi="Arial" w:cs="Arial"/>
                <w:sz w:val="22"/>
                <w:szCs w:val="22"/>
                <w:lang w:val="lv-LV" w:eastAsia="lv-LV"/>
              </w:rPr>
            </w:pPr>
          </w:p>
        </w:tc>
        <w:tc>
          <w:tcPr>
            <w:tcW w:w="663" w:type="pct"/>
            <w:shd w:val="clear" w:color="auto" w:fill="auto"/>
            <w:vAlign w:val="center"/>
          </w:tcPr>
          <w:p w14:paraId="5C2C4999"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660" w:type="pct"/>
            <w:shd w:val="clear" w:color="auto" w:fill="auto"/>
            <w:vAlign w:val="center"/>
          </w:tcPr>
          <w:p w14:paraId="2A1055F1"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2</w:t>
            </w:r>
          </w:p>
        </w:tc>
      </w:tr>
      <w:tr w:rsidR="001600EF" w:rsidRPr="00F20DAC" w14:paraId="3E129E1C" w14:textId="77777777" w:rsidTr="00EF4C27">
        <w:trPr>
          <w:jc w:val="center"/>
        </w:trPr>
        <w:tc>
          <w:tcPr>
            <w:tcW w:w="436" w:type="pct"/>
            <w:shd w:val="clear" w:color="auto" w:fill="auto"/>
            <w:vAlign w:val="center"/>
            <w:hideMark/>
          </w:tcPr>
          <w:p w14:paraId="3C469E00"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22</w:t>
            </w:r>
          </w:p>
        </w:tc>
        <w:tc>
          <w:tcPr>
            <w:tcW w:w="2214" w:type="pct"/>
            <w:shd w:val="clear" w:color="auto" w:fill="auto"/>
            <w:vAlign w:val="center"/>
          </w:tcPr>
          <w:p w14:paraId="7C282CBB"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Klemju panelis Wago 2002-1201</w:t>
            </w:r>
          </w:p>
          <w:p w14:paraId="2C48EDC2"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2-conductor</w:t>
            </w:r>
          </w:p>
        </w:tc>
        <w:tc>
          <w:tcPr>
            <w:tcW w:w="1027" w:type="pct"/>
            <w:shd w:val="clear" w:color="auto" w:fill="auto"/>
            <w:vAlign w:val="center"/>
          </w:tcPr>
          <w:p w14:paraId="04D5EDA4" w14:textId="77777777" w:rsidR="001600EF" w:rsidRPr="00F20DAC" w:rsidRDefault="001600EF" w:rsidP="00EF4C27">
            <w:pPr>
              <w:jc w:val="center"/>
              <w:rPr>
                <w:rFonts w:ascii="Arial" w:hAnsi="Arial" w:cs="Arial"/>
                <w:sz w:val="22"/>
                <w:szCs w:val="22"/>
                <w:lang w:val="lv-LV" w:eastAsia="lv-LV"/>
              </w:rPr>
            </w:pPr>
          </w:p>
        </w:tc>
        <w:tc>
          <w:tcPr>
            <w:tcW w:w="663" w:type="pct"/>
            <w:shd w:val="clear" w:color="auto" w:fill="auto"/>
            <w:vAlign w:val="center"/>
          </w:tcPr>
          <w:p w14:paraId="1E0A6EF8"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660" w:type="pct"/>
            <w:shd w:val="clear" w:color="auto" w:fill="auto"/>
            <w:vAlign w:val="center"/>
          </w:tcPr>
          <w:p w14:paraId="114FD106"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16</w:t>
            </w:r>
          </w:p>
        </w:tc>
      </w:tr>
      <w:tr w:rsidR="001600EF" w:rsidRPr="00F20DAC" w14:paraId="386F2CDB" w14:textId="77777777" w:rsidTr="00EF4C27">
        <w:trPr>
          <w:jc w:val="center"/>
        </w:trPr>
        <w:tc>
          <w:tcPr>
            <w:tcW w:w="436" w:type="pct"/>
            <w:shd w:val="clear" w:color="auto" w:fill="auto"/>
            <w:vAlign w:val="center"/>
            <w:hideMark/>
          </w:tcPr>
          <w:p w14:paraId="6B486439"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23</w:t>
            </w:r>
          </w:p>
        </w:tc>
        <w:tc>
          <w:tcPr>
            <w:tcW w:w="2214" w:type="pct"/>
            <w:shd w:val="clear" w:color="auto" w:fill="auto"/>
            <w:vAlign w:val="center"/>
          </w:tcPr>
          <w:p w14:paraId="5339C68F"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Klemju panelis WAGO 2001-1401</w:t>
            </w:r>
          </w:p>
          <w:p w14:paraId="6A832C7F"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 xml:space="preserve"> 4-conductor</w:t>
            </w:r>
          </w:p>
        </w:tc>
        <w:tc>
          <w:tcPr>
            <w:tcW w:w="1027" w:type="pct"/>
            <w:shd w:val="clear" w:color="auto" w:fill="auto"/>
            <w:vAlign w:val="center"/>
          </w:tcPr>
          <w:p w14:paraId="454EE817" w14:textId="77777777" w:rsidR="001600EF" w:rsidRPr="00F20DAC" w:rsidRDefault="001600EF" w:rsidP="00EF4C27">
            <w:pPr>
              <w:jc w:val="center"/>
              <w:rPr>
                <w:rFonts w:ascii="Arial" w:hAnsi="Arial" w:cs="Arial"/>
                <w:sz w:val="22"/>
                <w:szCs w:val="22"/>
                <w:lang w:val="lv-LV" w:eastAsia="lv-LV"/>
              </w:rPr>
            </w:pPr>
          </w:p>
        </w:tc>
        <w:tc>
          <w:tcPr>
            <w:tcW w:w="663" w:type="pct"/>
            <w:shd w:val="clear" w:color="auto" w:fill="auto"/>
            <w:vAlign w:val="center"/>
          </w:tcPr>
          <w:p w14:paraId="7F2AA008"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660" w:type="pct"/>
            <w:shd w:val="clear" w:color="auto" w:fill="auto"/>
            <w:vAlign w:val="center"/>
          </w:tcPr>
          <w:p w14:paraId="214A3F68"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45</w:t>
            </w:r>
          </w:p>
        </w:tc>
      </w:tr>
      <w:tr w:rsidR="001600EF" w:rsidRPr="00F20DAC" w14:paraId="7196DBDF" w14:textId="77777777" w:rsidTr="00EF4C27">
        <w:trPr>
          <w:jc w:val="center"/>
        </w:trPr>
        <w:tc>
          <w:tcPr>
            <w:tcW w:w="436" w:type="pct"/>
            <w:shd w:val="clear" w:color="auto" w:fill="auto"/>
            <w:vAlign w:val="center"/>
            <w:hideMark/>
          </w:tcPr>
          <w:p w14:paraId="1C18B09E"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24</w:t>
            </w:r>
          </w:p>
        </w:tc>
        <w:tc>
          <w:tcPr>
            <w:tcW w:w="2214" w:type="pct"/>
            <w:shd w:val="clear" w:color="auto" w:fill="auto"/>
          </w:tcPr>
          <w:p w14:paraId="7A3C55D1"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rPr>
              <w:t>Tiltslēgi ar izolāciju , 2-pin WAGO 2002-402</w:t>
            </w:r>
          </w:p>
        </w:tc>
        <w:tc>
          <w:tcPr>
            <w:tcW w:w="1027" w:type="pct"/>
            <w:shd w:val="clear" w:color="auto" w:fill="auto"/>
            <w:vAlign w:val="center"/>
          </w:tcPr>
          <w:p w14:paraId="77B52A82" w14:textId="77777777" w:rsidR="001600EF" w:rsidRPr="00F20DAC" w:rsidRDefault="001600EF" w:rsidP="00EF4C27">
            <w:pPr>
              <w:jc w:val="center"/>
              <w:rPr>
                <w:rFonts w:ascii="Arial" w:hAnsi="Arial" w:cs="Arial"/>
                <w:sz w:val="22"/>
                <w:szCs w:val="22"/>
                <w:lang w:val="lv-LV" w:eastAsia="lv-LV"/>
              </w:rPr>
            </w:pPr>
          </w:p>
        </w:tc>
        <w:tc>
          <w:tcPr>
            <w:tcW w:w="663" w:type="pct"/>
            <w:shd w:val="clear" w:color="auto" w:fill="auto"/>
          </w:tcPr>
          <w:p w14:paraId="7C2CB987"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rPr>
              <w:t>gab.</w:t>
            </w:r>
          </w:p>
        </w:tc>
        <w:tc>
          <w:tcPr>
            <w:tcW w:w="660" w:type="pct"/>
            <w:shd w:val="clear" w:color="auto" w:fill="auto"/>
            <w:vAlign w:val="center"/>
          </w:tcPr>
          <w:p w14:paraId="5AD67D6E"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10</w:t>
            </w:r>
          </w:p>
        </w:tc>
      </w:tr>
      <w:tr w:rsidR="001600EF" w:rsidRPr="00F20DAC" w14:paraId="53C824EE" w14:textId="77777777" w:rsidTr="00EF4C27">
        <w:trPr>
          <w:jc w:val="center"/>
        </w:trPr>
        <w:tc>
          <w:tcPr>
            <w:tcW w:w="436" w:type="pct"/>
            <w:shd w:val="clear" w:color="auto" w:fill="auto"/>
            <w:vAlign w:val="center"/>
            <w:hideMark/>
          </w:tcPr>
          <w:p w14:paraId="437DDDF7"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25</w:t>
            </w:r>
          </w:p>
        </w:tc>
        <w:tc>
          <w:tcPr>
            <w:tcW w:w="2214" w:type="pct"/>
            <w:shd w:val="clear" w:color="FFFFFF" w:fill="FFFFFF"/>
          </w:tcPr>
          <w:p w14:paraId="4EB9328F"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rPr>
              <w:t>Tiltslēgi ar izolāciju , 4-pin WAGO 2002-404</w:t>
            </w:r>
          </w:p>
        </w:tc>
        <w:tc>
          <w:tcPr>
            <w:tcW w:w="1027" w:type="pct"/>
            <w:shd w:val="clear" w:color="FFFFFF" w:fill="FFFFFF"/>
            <w:vAlign w:val="center"/>
          </w:tcPr>
          <w:p w14:paraId="31D56C05" w14:textId="77777777" w:rsidR="001600EF" w:rsidRPr="00F20DAC" w:rsidRDefault="001600EF" w:rsidP="00EF4C27">
            <w:pPr>
              <w:jc w:val="center"/>
              <w:rPr>
                <w:rFonts w:ascii="Arial" w:hAnsi="Arial" w:cs="Arial"/>
                <w:sz w:val="22"/>
                <w:szCs w:val="22"/>
                <w:lang w:val="lv-LV" w:eastAsia="lv-LV"/>
              </w:rPr>
            </w:pPr>
          </w:p>
        </w:tc>
        <w:tc>
          <w:tcPr>
            <w:tcW w:w="663" w:type="pct"/>
            <w:shd w:val="clear" w:color="FFFFFF" w:fill="FFFFFF"/>
          </w:tcPr>
          <w:p w14:paraId="639DCE03"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rPr>
              <w:t>gab.</w:t>
            </w:r>
          </w:p>
        </w:tc>
        <w:tc>
          <w:tcPr>
            <w:tcW w:w="660" w:type="pct"/>
            <w:shd w:val="clear" w:color="auto" w:fill="auto"/>
            <w:vAlign w:val="center"/>
          </w:tcPr>
          <w:p w14:paraId="37F52CE5"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10</w:t>
            </w:r>
          </w:p>
        </w:tc>
      </w:tr>
      <w:tr w:rsidR="001600EF" w:rsidRPr="00F20DAC" w14:paraId="2AF853DA" w14:textId="77777777" w:rsidTr="00EF4C27">
        <w:trPr>
          <w:jc w:val="center"/>
        </w:trPr>
        <w:tc>
          <w:tcPr>
            <w:tcW w:w="436" w:type="pct"/>
            <w:shd w:val="clear" w:color="auto" w:fill="auto"/>
            <w:vAlign w:val="center"/>
            <w:hideMark/>
          </w:tcPr>
          <w:p w14:paraId="403DB333"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26</w:t>
            </w:r>
          </w:p>
        </w:tc>
        <w:tc>
          <w:tcPr>
            <w:tcW w:w="2214" w:type="pct"/>
            <w:shd w:val="clear" w:color="FFFFFF" w:fill="FFFFFF"/>
            <w:vAlign w:val="center"/>
          </w:tcPr>
          <w:p w14:paraId="1A108538"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Mērījumu panelis</w:t>
            </w:r>
          </w:p>
        </w:tc>
        <w:tc>
          <w:tcPr>
            <w:tcW w:w="1027" w:type="pct"/>
            <w:shd w:val="clear" w:color="FFFFFF" w:fill="FFFFFF"/>
            <w:vAlign w:val="center"/>
          </w:tcPr>
          <w:p w14:paraId="06D37915" w14:textId="77777777" w:rsidR="001600EF" w:rsidRPr="00F20DAC" w:rsidRDefault="001600EF" w:rsidP="00EF4C27">
            <w:pPr>
              <w:jc w:val="center"/>
              <w:rPr>
                <w:rFonts w:ascii="Arial" w:hAnsi="Arial" w:cs="Arial"/>
                <w:sz w:val="22"/>
                <w:szCs w:val="22"/>
                <w:lang w:val="lv-LV" w:eastAsia="lv-LV"/>
              </w:rPr>
            </w:pPr>
          </w:p>
        </w:tc>
        <w:tc>
          <w:tcPr>
            <w:tcW w:w="663" w:type="pct"/>
            <w:shd w:val="clear" w:color="FFFFFF" w:fill="FFFFFF"/>
          </w:tcPr>
          <w:p w14:paraId="79D8D5E5"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rPr>
              <w:t>gab.</w:t>
            </w:r>
          </w:p>
        </w:tc>
        <w:tc>
          <w:tcPr>
            <w:tcW w:w="660" w:type="pct"/>
            <w:shd w:val="clear" w:color="auto" w:fill="auto"/>
            <w:vAlign w:val="center"/>
          </w:tcPr>
          <w:p w14:paraId="0E92A609"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w:t>
            </w:r>
          </w:p>
        </w:tc>
      </w:tr>
      <w:tr w:rsidR="001600EF" w:rsidRPr="00F20DAC" w14:paraId="459506B0" w14:textId="77777777" w:rsidTr="00EF4C27">
        <w:trPr>
          <w:jc w:val="center"/>
        </w:trPr>
        <w:tc>
          <w:tcPr>
            <w:tcW w:w="436" w:type="pct"/>
            <w:shd w:val="clear" w:color="auto" w:fill="auto"/>
            <w:vAlign w:val="center"/>
            <w:hideMark/>
          </w:tcPr>
          <w:p w14:paraId="13B5AEF6"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27</w:t>
            </w:r>
          </w:p>
        </w:tc>
        <w:tc>
          <w:tcPr>
            <w:tcW w:w="2214" w:type="pct"/>
            <w:shd w:val="clear" w:color="FFFFFF" w:fill="FFFFFF"/>
          </w:tcPr>
          <w:p w14:paraId="3C05C1E6"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Gala izolējošā plāksne terminālbloķiem WAGO 2-conductor</w:t>
            </w:r>
          </w:p>
        </w:tc>
        <w:tc>
          <w:tcPr>
            <w:tcW w:w="1027" w:type="pct"/>
            <w:shd w:val="clear" w:color="FFFFFF" w:fill="FFFFFF"/>
            <w:vAlign w:val="center"/>
          </w:tcPr>
          <w:p w14:paraId="43EC66AD" w14:textId="77777777" w:rsidR="001600EF" w:rsidRPr="00F20DAC" w:rsidRDefault="001600EF" w:rsidP="00EF4C27">
            <w:pPr>
              <w:jc w:val="center"/>
              <w:rPr>
                <w:rFonts w:ascii="Arial" w:hAnsi="Arial" w:cs="Arial"/>
                <w:sz w:val="22"/>
                <w:szCs w:val="22"/>
                <w:lang w:val="lv-LV" w:eastAsia="lv-LV"/>
              </w:rPr>
            </w:pPr>
          </w:p>
        </w:tc>
        <w:tc>
          <w:tcPr>
            <w:tcW w:w="663" w:type="pct"/>
            <w:shd w:val="clear" w:color="FFFFFF" w:fill="FFFFFF"/>
            <w:vAlign w:val="center"/>
          </w:tcPr>
          <w:p w14:paraId="5F2BD7AF"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rPr>
              <w:t>gab.</w:t>
            </w:r>
          </w:p>
        </w:tc>
        <w:tc>
          <w:tcPr>
            <w:tcW w:w="660" w:type="pct"/>
            <w:shd w:val="clear" w:color="auto" w:fill="auto"/>
            <w:vAlign w:val="center"/>
          </w:tcPr>
          <w:p w14:paraId="2FFE3070"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5</w:t>
            </w:r>
          </w:p>
        </w:tc>
      </w:tr>
      <w:tr w:rsidR="001600EF" w:rsidRPr="00F20DAC" w14:paraId="2A1FA230" w14:textId="77777777" w:rsidTr="00EF4C27">
        <w:trPr>
          <w:jc w:val="center"/>
        </w:trPr>
        <w:tc>
          <w:tcPr>
            <w:tcW w:w="436" w:type="pct"/>
            <w:shd w:val="clear" w:color="auto" w:fill="auto"/>
            <w:vAlign w:val="center"/>
          </w:tcPr>
          <w:p w14:paraId="012E6B27"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28</w:t>
            </w:r>
          </w:p>
        </w:tc>
        <w:tc>
          <w:tcPr>
            <w:tcW w:w="2214" w:type="pct"/>
            <w:shd w:val="clear" w:color="auto" w:fill="auto"/>
          </w:tcPr>
          <w:p w14:paraId="6CD16925"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Gala izolējošā plāksne terminālbloķiem WAGO 4-conductor</w:t>
            </w:r>
          </w:p>
        </w:tc>
        <w:tc>
          <w:tcPr>
            <w:tcW w:w="1027" w:type="pct"/>
            <w:shd w:val="clear" w:color="auto" w:fill="auto"/>
            <w:vAlign w:val="center"/>
          </w:tcPr>
          <w:p w14:paraId="38BB9034" w14:textId="77777777" w:rsidR="001600EF" w:rsidRPr="00F20DAC" w:rsidRDefault="001600EF" w:rsidP="00EF4C27">
            <w:pPr>
              <w:jc w:val="center"/>
              <w:rPr>
                <w:rFonts w:ascii="Arial" w:hAnsi="Arial" w:cs="Arial"/>
                <w:sz w:val="22"/>
                <w:szCs w:val="22"/>
                <w:lang w:val="lv-LV" w:eastAsia="lv-LV"/>
              </w:rPr>
            </w:pPr>
          </w:p>
        </w:tc>
        <w:tc>
          <w:tcPr>
            <w:tcW w:w="663" w:type="pct"/>
            <w:shd w:val="clear" w:color="auto" w:fill="auto"/>
            <w:vAlign w:val="center"/>
          </w:tcPr>
          <w:p w14:paraId="0E97DF27"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rPr>
              <w:t>gab.</w:t>
            </w:r>
          </w:p>
        </w:tc>
        <w:tc>
          <w:tcPr>
            <w:tcW w:w="660" w:type="pct"/>
            <w:shd w:val="clear" w:color="auto" w:fill="auto"/>
            <w:vAlign w:val="center"/>
          </w:tcPr>
          <w:p w14:paraId="7358A0D9"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10</w:t>
            </w:r>
          </w:p>
        </w:tc>
      </w:tr>
      <w:tr w:rsidR="001600EF" w:rsidRPr="00F20DAC" w14:paraId="6C003329" w14:textId="77777777" w:rsidTr="00EF4C27">
        <w:trPr>
          <w:jc w:val="center"/>
        </w:trPr>
        <w:tc>
          <w:tcPr>
            <w:tcW w:w="436" w:type="pct"/>
            <w:shd w:val="clear" w:color="auto" w:fill="auto"/>
            <w:vAlign w:val="center"/>
          </w:tcPr>
          <w:p w14:paraId="1A9DE0EF"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29</w:t>
            </w:r>
          </w:p>
        </w:tc>
        <w:tc>
          <w:tcPr>
            <w:tcW w:w="2214" w:type="pct"/>
            <w:shd w:val="clear" w:color="auto" w:fill="auto"/>
          </w:tcPr>
          <w:p w14:paraId="35CAEDF7"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 xml:space="preserve">Bezskrūvju gala ierobežotājs WAGO </w:t>
            </w:r>
          </w:p>
        </w:tc>
        <w:tc>
          <w:tcPr>
            <w:tcW w:w="1027" w:type="pct"/>
            <w:shd w:val="clear" w:color="auto" w:fill="auto"/>
            <w:vAlign w:val="center"/>
          </w:tcPr>
          <w:p w14:paraId="4517FEF6" w14:textId="77777777" w:rsidR="001600EF" w:rsidRPr="00F20DAC" w:rsidRDefault="001600EF" w:rsidP="00EF4C27">
            <w:pPr>
              <w:jc w:val="center"/>
              <w:rPr>
                <w:rFonts w:ascii="Arial" w:hAnsi="Arial" w:cs="Arial"/>
                <w:sz w:val="22"/>
                <w:szCs w:val="22"/>
                <w:lang w:val="lv-LV" w:eastAsia="lv-LV"/>
              </w:rPr>
            </w:pPr>
          </w:p>
        </w:tc>
        <w:tc>
          <w:tcPr>
            <w:tcW w:w="663" w:type="pct"/>
            <w:shd w:val="clear" w:color="auto" w:fill="auto"/>
          </w:tcPr>
          <w:p w14:paraId="449D023A"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rPr>
              <w:t>gab.</w:t>
            </w:r>
          </w:p>
        </w:tc>
        <w:tc>
          <w:tcPr>
            <w:tcW w:w="660" w:type="pct"/>
            <w:shd w:val="clear" w:color="auto" w:fill="auto"/>
            <w:vAlign w:val="center"/>
          </w:tcPr>
          <w:p w14:paraId="566B4343"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15</w:t>
            </w:r>
          </w:p>
        </w:tc>
      </w:tr>
      <w:tr w:rsidR="001600EF" w:rsidRPr="00F20DAC" w14:paraId="63C8B694" w14:textId="77777777" w:rsidTr="00EF4C27">
        <w:trPr>
          <w:jc w:val="center"/>
        </w:trPr>
        <w:tc>
          <w:tcPr>
            <w:tcW w:w="436" w:type="pct"/>
            <w:shd w:val="clear" w:color="auto" w:fill="auto"/>
            <w:vAlign w:val="center"/>
          </w:tcPr>
          <w:p w14:paraId="5EB79338"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30</w:t>
            </w:r>
          </w:p>
        </w:tc>
        <w:tc>
          <w:tcPr>
            <w:tcW w:w="2214" w:type="pct"/>
            <w:shd w:val="clear" w:color="auto" w:fill="auto"/>
            <w:vAlign w:val="center"/>
          </w:tcPr>
          <w:p w14:paraId="4397B7C4"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Grupas marķeris WAGO 549-119</w:t>
            </w:r>
          </w:p>
        </w:tc>
        <w:tc>
          <w:tcPr>
            <w:tcW w:w="1027" w:type="pct"/>
            <w:shd w:val="clear" w:color="auto" w:fill="auto"/>
            <w:vAlign w:val="center"/>
          </w:tcPr>
          <w:p w14:paraId="2E71ADAD" w14:textId="77777777" w:rsidR="001600EF" w:rsidRPr="00F20DAC" w:rsidRDefault="001600EF" w:rsidP="00EF4C27">
            <w:pPr>
              <w:jc w:val="center"/>
              <w:rPr>
                <w:rFonts w:ascii="Arial" w:hAnsi="Arial" w:cs="Arial"/>
                <w:sz w:val="22"/>
                <w:szCs w:val="22"/>
                <w:lang w:val="lv-LV" w:eastAsia="lv-LV"/>
              </w:rPr>
            </w:pPr>
          </w:p>
        </w:tc>
        <w:tc>
          <w:tcPr>
            <w:tcW w:w="663" w:type="pct"/>
            <w:shd w:val="clear" w:color="auto" w:fill="auto"/>
            <w:vAlign w:val="center"/>
          </w:tcPr>
          <w:p w14:paraId="5A2086A9"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660" w:type="pct"/>
            <w:shd w:val="clear" w:color="auto" w:fill="auto"/>
            <w:noWrap/>
            <w:vAlign w:val="center"/>
          </w:tcPr>
          <w:p w14:paraId="2CDADFCE"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10</w:t>
            </w:r>
          </w:p>
        </w:tc>
      </w:tr>
      <w:tr w:rsidR="001600EF" w:rsidRPr="00F20DAC" w14:paraId="2E47E1A3" w14:textId="77777777" w:rsidTr="00EF4C27">
        <w:trPr>
          <w:jc w:val="center"/>
        </w:trPr>
        <w:tc>
          <w:tcPr>
            <w:tcW w:w="436" w:type="pct"/>
            <w:shd w:val="clear" w:color="auto" w:fill="auto"/>
            <w:vAlign w:val="center"/>
          </w:tcPr>
          <w:p w14:paraId="26113651"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31</w:t>
            </w:r>
          </w:p>
        </w:tc>
        <w:tc>
          <w:tcPr>
            <w:tcW w:w="2214" w:type="pct"/>
            <w:shd w:val="clear" w:color="auto" w:fill="auto"/>
            <w:vAlign w:val="center"/>
          </w:tcPr>
          <w:p w14:paraId="7D5D8023"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Termodevējs DTKB-49</w:t>
            </w:r>
          </w:p>
        </w:tc>
        <w:tc>
          <w:tcPr>
            <w:tcW w:w="1027" w:type="pct"/>
            <w:shd w:val="clear" w:color="auto" w:fill="auto"/>
            <w:vAlign w:val="center"/>
          </w:tcPr>
          <w:p w14:paraId="0709C032"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13718-00-01А</w:t>
            </w:r>
          </w:p>
        </w:tc>
        <w:tc>
          <w:tcPr>
            <w:tcW w:w="663" w:type="pct"/>
            <w:shd w:val="clear" w:color="auto" w:fill="auto"/>
            <w:vAlign w:val="center"/>
          </w:tcPr>
          <w:p w14:paraId="1C1EECD9"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660" w:type="pct"/>
            <w:shd w:val="clear" w:color="auto" w:fill="auto"/>
            <w:noWrap/>
            <w:vAlign w:val="center"/>
          </w:tcPr>
          <w:p w14:paraId="6970FA86"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w:t>
            </w:r>
          </w:p>
        </w:tc>
      </w:tr>
      <w:tr w:rsidR="001600EF" w:rsidRPr="00F20DAC" w14:paraId="002DA982" w14:textId="77777777" w:rsidTr="00EF4C27">
        <w:trPr>
          <w:jc w:val="center"/>
        </w:trPr>
        <w:tc>
          <w:tcPr>
            <w:tcW w:w="436" w:type="pct"/>
            <w:shd w:val="clear" w:color="auto" w:fill="auto"/>
            <w:vAlign w:val="center"/>
          </w:tcPr>
          <w:p w14:paraId="16A806D4"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32</w:t>
            </w:r>
          </w:p>
        </w:tc>
        <w:tc>
          <w:tcPr>
            <w:tcW w:w="2214" w:type="pct"/>
            <w:shd w:val="clear" w:color="auto" w:fill="auto"/>
            <w:vAlign w:val="center"/>
          </w:tcPr>
          <w:p w14:paraId="471AB9F9"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Skapja apsildes elements (R-ПЭВ3-75 8gab)</w:t>
            </w:r>
          </w:p>
        </w:tc>
        <w:tc>
          <w:tcPr>
            <w:tcW w:w="1027" w:type="pct"/>
            <w:shd w:val="clear" w:color="auto" w:fill="auto"/>
            <w:vAlign w:val="center"/>
          </w:tcPr>
          <w:p w14:paraId="675D5FD2" w14:textId="77777777" w:rsidR="001600EF" w:rsidRPr="00F20DAC" w:rsidRDefault="001600EF" w:rsidP="00EF4C27">
            <w:pPr>
              <w:jc w:val="center"/>
              <w:rPr>
                <w:rFonts w:ascii="Arial" w:hAnsi="Arial" w:cs="Arial"/>
                <w:sz w:val="22"/>
                <w:szCs w:val="22"/>
                <w:lang w:val="lv-LV" w:eastAsia="lv-LV"/>
              </w:rPr>
            </w:pPr>
          </w:p>
        </w:tc>
        <w:tc>
          <w:tcPr>
            <w:tcW w:w="663" w:type="pct"/>
            <w:shd w:val="clear" w:color="auto" w:fill="auto"/>
            <w:vAlign w:val="center"/>
          </w:tcPr>
          <w:p w14:paraId="0431D761"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660" w:type="pct"/>
            <w:shd w:val="clear" w:color="auto" w:fill="auto"/>
            <w:noWrap/>
            <w:vAlign w:val="center"/>
          </w:tcPr>
          <w:p w14:paraId="072060C9"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2</w:t>
            </w:r>
          </w:p>
        </w:tc>
      </w:tr>
      <w:tr w:rsidR="001600EF" w:rsidRPr="00F20DAC" w14:paraId="0C1A0B40" w14:textId="77777777" w:rsidTr="00EF4C27">
        <w:trPr>
          <w:jc w:val="center"/>
        </w:trPr>
        <w:tc>
          <w:tcPr>
            <w:tcW w:w="436" w:type="pct"/>
            <w:shd w:val="clear" w:color="auto" w:fill="auto"/>
            <w:vAlign w:val="center"/>
          </w:tcPr>
          <w:p w14:paraId="72CC9353"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33</w:t>
            </w:r>
          </w:p>
        </w:tc>
        <w:tc>
          <w:tcPr>
            <w:tcW w:w="2214" w:type="pct"/>
            <w:shd w:val="clear" w:color="auto" w:fill="auto"/>
            <w:vAlign w:val="center"/>
          </w:tcPr>
          <w:p w14:paraId="2D3CD2B6"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Kontaktligzda 220V</w:t>
            </w:r>
          </w:p>
        </w:tc>
        <w:tc>
          <w:tcPr>
            <w:tcW w:w="1027" w:type="pct"/>
            <w:shd w:val="clear" w:color="auto" w:fill="auto"/>
            <w:vAlign w:val="center"/>
          </w:tcPr>
          <w:p w14:paraId="116C6637" w14:textId="77777777" w:rsidR="001600EF" w:rsidRPr="00F20DAC" w:rsidRDefault="001600EF" w:rsidP="00EF4C27">
            <w:pPr>
              <w:jc w:val="center"/>
              <w:rPr>
                <w:rFonts w:ascii="Arial" w:hAnsi="Arial" w:cs="Arial"/>
                <w:sz w:val="22"/>
                <w:szCs w:val="22"/>
                <w:lang w:val="lv-LV" w:eastAsia="lv-LV"/>
              </w:rPr>
            </w:pPr>
          </w:p>
        </w:tc>
        <w:tc>
          <w:tcPr>
            <w:tcW w:w="663" w:type="pct"/>
            <w:shd w:val="clear" w:color="auto" w:fill="auto"/>
            <w:vAlign w:val="center"/>
          </w:tcPr>
          <w:p w14:paraId="0699F425"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660" w:type="pct"/>
            <w:shd w:val="clear" w:color="auto" w:fill="auto"/>
            <w:noWrap/>
            <w:vAlign w:val="center"/>
          </w:tcPr>
          <w:p w14:paraId="5B37F0B4"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2</w:t>
            </w:r>
          </w:p>
        </w:tc>
      </w:tr>
      <w:tr w:rsidR="001600EF" w:rsidRPr="00F20DAC" w14:paraId="20509989" w14:textId="77777777" w:rsidTr="00EF4C27">
        <w:trPr>
          <w:jc w:val="center"/>
        </w:trPr>
        <w:tc>
          <w:tcPr>
            <w:tcW w:w="436" w:type="pct"/>
            <w:shd w:val="clear" w:color="auto" w:fill="auto"/>
            <w:vAlign w:val="center"/>
          </w:tcPr>
          <w:p w14:paraId="5E2E5244"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34</w:t>
            </w:r>
          </w:p>
        </w:tc>
        <w:tc>
          <w:tcPr>
            <w:tcW w:w="2214" w:type="pct"/>
            <w:shd w:val="clear" w:color="auto" w:fill="auto"/>
            <w:vAlign w:val="center"/>
          </w:tcPr>
          <w:p w14:paraId="3216E780"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Gaismas slēdzis</w:t>
            </w:r>
          </w:p>
        </w:tc>
        <w:tc>
          <w:tcPr>
            <w:tcW w:w="1027" w:type="pct"/>
            <w:shd w:val="clear" w:color="auto" w:fill="auto"/>
            <w:vAlign w:val="center"/>
          </w:tcPr>
          <w:p w14:paraId="33BBE973" w14:textId="77777777" w:rsidR="001600EF" w:rsidRPr="00F20DAC" w:rsidRDefault="001600EF" w:rsidP="00EF4C27">
            <w:pPr>
              <w:jc w:val="center"/>
              <w:rPr>
                <w:rFonts w:ascii="Arial" w:hAnsi="Arial" w:cs="Arial"/>
                <w:sz w:val="22"/>
                <w:szCs w:val="22"/>
                <w:lang w:val="lv-LV" w:eastAsia="lv-LV"/>
              </w:rPr>
            </w:pPr>
          </w:p>
        </w:tc>
        <w:tc>
          <w:tcPr>
            <w:tcW w:w="663" w:type="pct"/>
            <w:shd w:val="clear" w:color="auto" w:fill="auto"/>
            <w:vAlign w:val="center"/>
          </w:tcPr>
          <w:p w14:paraId="4AF7B359"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660" w:type="pct"/>
            <w:shd w:val="clear" w:color="auto" w:fill="auto"/>
            <w:vAlign w:val="center"/>
          </w:tcPr>
          <w:p w14:paraId="1BA83D9E"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2</w:t>
            </w:r>
          </w:p>
        </w:tc>
      </w:tr>
      <w:tr w:rsidR="001600EF" w:rsidRPr="00F20DAC" w14:paraId="4F4DC94B" w14:textId="77777777" w:rsidTr="00EF4C27">
        <w:trPr>
          <w:jc w:val="center"/>
        </w:trPr>
        <w:tc>
          <w:tcPr>
            <w:tcW w:w="436" w:type="pct"/>
            <w:shd w:val="clear" w:color="auto" w:fill="auto"/>
            <w:vAlign w:val="center"/>
          </w:tcPr>
          <w:p w14:paraId="4F1EED04"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35</w:t>
            </w:r>
          </w:p>
        </w:tc>
        <w:tc>
          <w:tcPr>
            <w:tcW w:w="2214" w:type="pct"/>
            <w:shd w:val="clear" w:color="auto" w:fill="auto"/>
            <w:vAlign w:val="center"/>
          </w:tcPr>
          <w:p w14:paraId="7077A0E5"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Gaismeklis "laiviņa" 60W</w:t>
            </w:r>
          </w:p>
        </w:tc>
        <w:tc>
          <w:tcPr>
            <w:tcW w:w="1027" w:type="pct"/>
            <w:shd w:val="clear" w:color="auto" w:fill="auto"/>
            <w:vAlign w:val="center"/>
          </w:tcPr>
          <w:p w14:paraId="3864675B" w14:textId="77777777" w:rsidR="001600EF" w:rsidRPr="00F20DAC" w:rsidRDefault="001600EF" w:rsidP="00EF4C27">
            <w:pPr>
              <w:jc w:val="center"/>
              <w:rPr>
                <w:rFonts w:ascii="Arial" w:hAnsi="Arial" w:cs="Arial"/>
                <w:sz w:val="22"/>
                <w:szCs w:val="22"/>
                <w:lang w:val="lv-LV" w:eastAsia="lv-LV"/>
              </w:rPr>
            </w:pPr>
          </w:p>
        </w:tc>
        <w:tc>
          <w:tcPr>
            <w:tcW w:w="663" w:type="pct"/>
            <w:shd w:val="clear" w:color="auto" w:fill="auto"/>
            <w:vAlign w:val="center"/>
          </w:tcPr>
          <w:p w14:paraId="7EDDD2C4"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660" w:type="pct"/>
            <w:shd w:val="clear" w:color="auto" w:fill="auto"/>
            <w:noWrap/>
            <w:vAlign w:val="center"/>
          </w:tcPr>
          <w:p w14:paraId="1EEB98B3"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2</w:t>
            </w:r>
          </w:p>
        </w:tc>
      </w:tr>
      <w:tr w:rsidR="001600EF" w:rsidRPr="00F20DAC" w14:paraId="1930D94A" w14:textId="77777777" w:rsidTr="00EF4C27">
        <w:trPr>
          <w:jc w:val="center"/>
        </w:trPr>
        <w:tc>
          <w:tcPr>
            <w:tcW w:w="436" w:type="pct"/>
            <w:shd w:val="clear" w:color="auto" w:fill="auto"/>
            <w:vAlign w:val="center"/>
            <w:hideMark/>
          </w:tcPr>
          <w:p w14:paraId="763019E9"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36</w:t>
            </w:r>
          </w:p>
        </w:tc>
        <w:tc>
          <w:tcPr>
            <w:tcW w:w="2214" w:type="pct"/>
            <w:shd w:val="clear" w:color="auto" w:fill="auto"/>
            <w:vAlign w:val="center"/>
          </w:tcPr>
          <w:p w14:paraId="2E5EED6A"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 xml:space="preserve">Sirēna 12V DC </w:t>
            </w:r>
          </w:p>
        </w:tc>
        <w:tc>
          <w:tcPr>
            <w:tcW w:w="1027" w:type="pct"/>
            <w:shd w:val="clear" w:color="auto" w:fill="auto"/>
            <w:vAlign w:val="center"/>
          </w:tcPr>
          <w:p w14:paraId="0AC6D966" w14:textId="77777777" w:rsidR="001600EF" w:rsidRPr="00F20DAC" w:rsidRDefault="001600EF" w:rsidP="00EF4C27">
            <w:pPr>
              <w:jc w:val="center"/>
              <w:rPr>
                <w:rFonts w:ascii="Arial" w:hAnsi="Arial" w:cs="Arial"/>
                <w:sz w:val="22"/>
                <w:szCs w:val="22"/>
                <w:lang w:val="lv-LV" w:eastAsia="lv-LV"/>
              </w:rPr>
            </w:pPr>
          </w:p>
        </w:tc>
        <w:tc>
          <w:tcPr>
            <w:tcW w:w="663" w:type="pct"/>
            <w:shd w:val="clear" w:color="auto" w:fill="auto"/>
            <w:vAlign w:val="center"/>
          </w:tcPr>
          <w:p w14:paraId="098EC206"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660" w:type="pct"/>
            <w:shd w:val="clear" w:color="auto" w:fill="auto"/>
            <w:noWrap/>
            <w:vAlign w:val="center"/>
          </w:tcPr>
          <w:p w14:paraId="44B61AD9"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w:t>
            </w:r>
          </w:p>
        </w:tc>
      </w:tr>
      <w:tr w:rsidR="001600EF" w:rsidRPr="00F20DAC" w14:paraId="4D4285A0" w14:textId="77777777" w:rsidTr="00EF4C27">
        <w:trPr>
          <w:jc w:val="center"/>
        </w:trPr>
        <w:tc>
          <w:tcPr>
            <w:tcW w:w="436" w:type="pct"/>
            <w:shd w:val="clear" w:color="auto" w:fill="auto"/>
            <w:vAlign w:val="center"/>
          </w:tcPr>
          <w:p w14:paraId="020CB94A"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37</w:t>
            </w:r>
          </w:p>
        </w:tc>
        <w:tc>
          <w:tcPr>
            <w:tcW w:w="2214" w:type="pct"/>
            <w:shd w:val="clear" w:color="auto" w:fill="auto"/>
            <w:vAlign w:val="center"/>
          </w:tcPr>
          <w:p w14:paraId="3D2CF159"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Vads 2,5 mm</w:t>
            </w:r>
            <w:r w:rsidRPr="00F20DAC">
              <w:rPr>
                <w:rFonts w:ascii="Arial" w:hAnsi="Arial" w:cs="Arial"/>
                <w:sz w:val="22"/>
                <w:szCs w:val="22"/>
                <w:vertAlign w:val="superscript"/>
                <w:lang w:val="lv-LV" w:eastAsia="lv-LV"/>
              </w:rPr>
              <w:t>2</w:t>
            </w:r>
          </w:p>
        </w:tc>
        <w:tc>
          <w:tcPr>
            <w:tcW w:w="1027" w:type="pct"/>
            <w:shd w:val="clear" w:color="auto" w:fill="auto"/>
            <w:vAlign w:val="center"/>
          </w:tcPr>
          <w:p w14:paraId="0033B649" w14:textId="77777777" w:rsidR="001600EF" w:rsidRPr="00F20DAC" w:rsidRDefault="001600EF" w:rsidP="00EF4C27">
            <w:pPr>
              <w:jc w:val="center"/>
              <w:rPr>
                <w:rFonts w:ascii="Arial" w:hAnsi="Arial" w:cs="Arial"/>
                <w:sz w:val="22"/>
                <w:szCs w:val="22"/>
                <w:lang w:val="lv-LV" w:eastAsia="lv-LV"/>
              </w:rPr>
            </w:pPr>
          </w:p>
        </w:tc>
        <w:tc>
          <w:tcPr>
            <w:tcW w:w="663" w:type="pct"/>
            <w:shd w:val="clear" w:color="auto" w:fill="auto"/>
            <w:vAlign w:val="center"/>
          </w:tcPr>
          <w:p w14:paraId="5AE4B58E"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m</w:t>
            </w:r>
          </w:p>
        </w:tc>
        <w:tc>
          <w:tcPr>
            <w:tcW w:w="660" w:type="pct"/>
            <w:shd w:val="clear" w:color="auto" w:fill="auto"/>
            <w:noWrap/>
            <w:vAlign w:val="center"/>
          </w:tcPr>
          <w:p w14:paraId="1315FAC8"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25</w:t>
            </w:r>
          </w:p>
        </w:tc>
      </w:tr>
      <w:tr w:rsidR="001600EF" w:rsidRPr="00F20DAC" w14:paraId="71920902" w14:textId="77777777" w:rsidTr="00EF4C27">
        <w:trPr>
          <w:jc w:val="center"/>
        </w:trPr>
        <w:tc>
          <w:tcPr>
            <w:tcW w:w="436" w:type="pct"/>
            <w:shd w:val="clear" w:color="auto" w:fill="auto"/>
            <w:vAlign w:val="center"/>
          </w:tcPr>
          <w:p w14:paraId="0C0D2318"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38</w:t>
            </w:r>
          </w:p>
        </w:tc>
        <w:tc>
          <w:tcPr>
            <w:tcW w:w="2214" w:type="pct"/>
            <w:shd w:val="clear" w:color="auto" w:fill="auto"/>
            <w:vAlign w:val="center"/>
          </w:tcPr>
          <w:p w14:paraId="6F080CA2"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Vads 0,75 mm</w:t>
            </w:r>
            <w:r w:rsidRPr="00F20DAC">
              <w:rPr>
                <w:rFonts w:ascii="Arial" w:hAnsi="Arial" w:cs="Arial"/>
                <w:sz w:val="22"/>
                <w:szCs w:val="22"/>
                <w:vertAlign w:val="superscript"/>
                <w:lang w:val="lv-LV" w:eastAsia="lv-LV"/>
              </w:rPr>
              <w:t>2</w:t>
            </w:r>
          </w:p>
        </w:tc>
        <w:tc>
          <w:tcPr>
            <w:tcW w:w="1027" w:type="pct"/>
            <w:shd w:val="clear" w:color="auto" w:fill="auto"/>
            <w:vAlign w:val="center"/>
          </w:tcPr>
          <w:p w14:paraId="22D9968B" w14:textId="77777777" w:rsidR="001600EF" w:rsidRPr="00F20DAC" w:rsidRDefault="001600EF" w:rsidP="00EF4C27">
            <w:pPr>
              <w:jc w:val="center"/>
              <w:rPr>
                <w:rFonts w:ascii="Arial" w:hAnsi="Arial" w:cs="Arial"/>
                <w:sz w:val="22"/>
                <w:szCs w:val="22"/>
                <w:lang w:val="lv-LV" w:eastAsia="lv-LV"/>
              </w:rPr>
            </w:pPr>
          </w:p>
        </w:tc>
        <w:tc>
          <w:tcPr>
            <w:tcW w:w="663" w:type="pct"/>
            <w:shd w:val="clear" w:color="auto" w:fill="auto"/>
            <w:vAlign w:val="center"/>
          </w:tcPr>
          <w:p w14:paraId="1071175C"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m</w:t>
            </w:r>
          </w:p>
        </w:tc>
        <w:tc>
          <w:tcPr>
            <w:tcW w:w="660" w:type="pct"/>
            <w:shd w:val="clear" w:color="auto" w:fill="auto"/>
            <w:noWrap/>
            <w:vAlign w:val="center"/>
          </w:tcPr>
          <w:p w14:paraId="5D99D520"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800</w:t>
            </w:r>
          </w:p>
        </w:tc>
      </w:tr>
      <w:tr w:rsidR="001600EF" w:rsidRPr="00F20DAC" w14:paraId="70EDBEFC" w14:textId="77777777" w:rsidTr="00EF4C27">
        <w:trPr>
          <w:jc w:val="center"/>
        </w:trPr>
        <w:tc>
          <w:tcPr>
            <w:tcW w:w="436" w:type="pct"/>
            <w:shd w:val="clear" w:color="auto" w:fill="auto"/>
            <w:vAlign w:val="center"/>
          </w:tcPr>
          <w:p w14:paraId="0A709082"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39</w:t>
            </w:r>
          </w:p>
        </w:tc>
        <w:tc>
          <w:tcPr>
            <w:tcW w:w="2214" w:type="pct"/>
            <w:shd w:val="clear" w:color="auto" w:fill="auto"/>
          </w:tcPr>
          <w:p w14:paraId="1B648B98"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rPr>
              <w:t>Kembriks 7mm</w:t>
            </w:r>
          </w:p>
        </w:tc>
        <w:tc>
          <w:tcPr>
            <w:tcW w:w="1027" w:type="pct"/>
            <w:shd w:val="clear" w:color="auto" w:fill="auto"/>
          </w:tcPr>
          <w:p w14:paraId="7B4BFAD1"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rPr>
              <w:t xml:space="preserve"> </w:t>
            </w:r>
          </w:p>
        </w:tc>
        <w:tc>
          <w:tcPr>
            <w:tcW w:w="663" w:type="pct"/>
            <w:shd w:val="clear" w:color="auto" w:fill="auto"/>
          </w:tcPr>
          <w:p w14:paraId="2CE21166"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rPr>
              <w:t>m</w:t>
            </w:r>
          </w:p>
        </w:tc>
        <w:tc>
          <w:tcPr>
            <w:tcW w:w="660" w:type="pct"/>
            <w:shd w:val="clear" w:color="auto" w:fill="auto"/>
            <w:noWrap/>
          </w:tcPr>
          <w:p w14:paraId="77C23810"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rPr>
              <w:t>15</w:t>
            </w:r>
          </w:p>
        </w:tc>
      </w:tr>
      <w:tr w:rsidR="001600EF" w:rsidRPr="00F20DAC" w14:paraId="7DC32A1A" w14:textId="77777777" w:rsidTr="00EF4C27">
        <w:trPr>
          <w:jc w:val="center"/>
        </w:trPr>
        <w:tc>
          <w:tcPr>
            <w:tcW w:w="436" w:type="pct"/>
            <w:shd w:val="clear" w:color="auto" w:fill="auto"/>
            <w:vAlign w:val="center"/>
          </w:tcPr>
          <w:p w14:paraId="6BC4CF71"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40</w:t>
            </w:r>
          </w:p>
        </w:tc>
        <w:tc>
          <w:tcPr>
            <w:tcW w:w="2214" w:type="pct"/>
            <w:shd w:val="clear" w:color="auto" w:fill="auto"/>
          </w:tcPr>
          <w:p w14:paraId="785712AA"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rPr>
              <w:t>Spirālcaurule D=6mm  RK-ST</w:t>
            </w:r>
          </w:p>
        </w:tc>
        <w:tc>
          <w:tcPr>
            <w:tcW w:w="1027" w:type="pct"/>
            <w:shd w:val="clear" w:color="auto" w:fill="auto"/>
          </w:tcPr>
          <w:p w14:paraId="3F740443"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rPr>
              <w:t xml:space="preserve"> </w:t>
            </w:r>
          </w:p>
        </w:tc>
        <w:tc>
          <w:tcPr>
            <w:tcW w:w="663" w:type="pct"/>
            <w:shd w:val="clear" w:color="auto" w:fill="auto"/>
          </w:tcPr>
          <w:p w14:paraId="60D44598"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rPr>
              <w:t>m</w:t>
            </w:r>
          </w:p>
        </w:tc>
        <w:tc>
          <w:tcPr>
            <w:tcW w:w="660" w:type="pct"/>
            <w:shd w:val="clear" w:color="auto" w:fill="auto"/>
            <w:noWrap/>
          </w:tcPr>
          <w:p w14:paraId="4A7ECE75"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rPr>
              <w:t>10</w:t>
            </w:r>
          </w:p>
        </w:tc>
      </w:tr>
      <w:tr w:rsidR="001600EF" w:rsidRPr="00F20DAC" w14:paraId="1DFF4B5E" w14:textId="77777777" w:rsidTr="00EF4C27">
        <w:trPr>
          <w:jc w:val="center"/>
        </w:trPr>
        <w:tc>
          <w:tcPr>
            <w:tcW w:w="436" w:type="pct"/>
            <w:shd w:val="clear" w:color="auto" w:fill="auto"/>
            <w:vAlign w:val="center"/>
          </w:tcPr>
          <w:p w14:paraId="43333236"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lastRenderedPageBreak/>
              <w:t>41</w:t>
            </w:r>
          </w:p>
        </w:tc>
        <w:tc>
          <w:tcPr>
            <w:tcW w:w="2214" w:type="pct"/>
            <w:shd w:val="clear" w:color="auto" w:fill="auto"/>
          </w:tcPr>
          <w:p w14:paraId="1E1A2ABE"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rPr>
              <w:t>Spirālcaurule D=12mm RK-ST</w:t>
            </w:r>
          </w:p>
        </w:tc>
        <w:tc>
          <w:tcPr>
            <w:tcW w:w="1027" w:type="pct"/>
            <w:shd w:val="clear" w:color="auto" w:fill="auto"/>
          </w:tcPr>
          <w:p w14:paraId="6CE68ECA"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rPr>
              <w:t xml:space="preserve"> </w:t>
            </w:r>
          </w:p>
        </w:tc>
        <w:tc>
          <w:tcPr>
            <w:tcW w:w="663" w:type="pct"/>
            <w:shd w:val="clear" w:color="auto" w:fill="auto"/>
          </w:tcPr>
          <w:p w14:paraId="6400DE6E"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rPr>
              <w:t>m</w:t>
            </w:r>
          </w:p>
        </w:tc>
        <w:tc>
          <w:tcPr>
            <w:tcW w:w="660" w:type="pct"/>
            <w:shd w:val="clear" w:color="auto" w:fill="auto"/>
            <w:noWrap/>
          </w:tcPr>
          <w:p w14:paraId="10621654"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rPr>
              <w:t>10</w:t>
            </w:r>
          </w:p>
        </w:tc>
      </w:tr>
      <w:tr w:rsidR="001600EF" w:rsidRPr="00F20DAC" w14:paraId="75DB36FF" w14:textId="77777777" w:rsidTr="00EF4C27">
        <w:trPr>
          <w:jc w:val="center"/>
        </w:trPr>
        <w:tc>
          <w:tcPr>
            <w:tcW w:w="436" w:type="pct"/>
            <w:shd w:val="clear" w:color="auto" w:fill="auto"/>
            <w:vAlign w:val="center"/>
          </w:tcPr>
          <w:p w14:paraId="65FB0720"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42</w:t>
            </w:r>
          </w:p>
        </w:tc>
        <w:tc>
          <w:tcPr>
            <w:tcW w:w="2214" w:type="pct"/>
            <w:shd w:val="clear" w:color="auto" w:fill="auto"/>
            <w:vAlign w:val="center"/>
          </w:tcPr>
          <w:p w14:paraId="6A4D3662"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Savilces melnas 142x2,5mm (100 gab.)</w:t>
            </w:r>
          </w:p>
        </w:tc>
        <w:tc>
          <w:tcPr>
            <w:tcW w:w="1027" w:type="pct"/>
            <w:shd w:val="clear" w:color="auto" w:fill="auto"/>
            <w:vAlign w:val="center"/>
          </w:tcPr>
          <w:p w14:paraId="2F2C2CB0" w14:textId="77777777" w:rsidR="001600EF" w:rsidRPr="00F20DAC" w:rsidRDefault="001600EF" w:rsidP="00EF4C27">
            <w:pPr>
              <w:jc w:val="center"/>
              <w:rPr>
                <w:rFonts w:ascii="Arial" w:hAnsi="Arial" w:cs="Arial"/>
                <w:sz w:val="22"/>
                <w:szCs w:val="22"/>
                <w:lang w:val="lv-LV" w:eastAsia="lv-LV"/>
              </w:rPr>
            </w:pPr>
          </w:p>
        </w:tc>
        <w:tc>
          <w:tcPr>
            <w:tcW w:w="663" w:type="pct"/>
            <w:shd w:val="clear" w:color="auto" w:fill="auto"/>
            <w:vAlign w:val="center"/>
          </w:tcPr>
          <w:p w14:paraId="4CBB22AB"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660" w:type="pct"/>
            <w:shd w:val="clear" w:color="auto" w:fill="auto"/>
            <w:noWrap/>
            <w:vAlign w:val="center"/>
          </w:tcPr>
          <w:p w14:paraId="422DE5F1"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4</w:t>
            </w:r>
          </w:p>
        </w:tc>
      </w:tr>
      <w:tr w:rsidR="001600EF" w:rsidRPr="00F20DAC" w14:paraId="35BABFB4" w14:textId="77777777" w:rsidTr="00EF4C27">
        <w:trPr>
          <w:jc w:val="center"/>
        </w:trPr>
        <w:tc>
          <w:tcPr>
            <w:tcW w:w="436" w:type="pct"/>
            <w:shd w:val="clear" w:color="auto" w:fill="auto"/>
            <w:vAlign w:val="center"/>
          </w:tcPr>
          <w:p w14:paraId="75D9DCC7"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43</w:t>
            </w:r>
          </w:p>
        </w:tc>
        <w:tc>
          <w:tcPr>
            <w:tcW w:w="2214" w:type="pct"/>
            <w:shd w:val="clear" w:color="auto" w:fill="auto"/>
            <w:vAlign w:val="center"/>
          </w:tcPr>
          <w:p w14:paraId="41F7C025"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Savilces melnas 203x4,6mm (100 gab.)</w:t>
            </w:r>
          </w:p>
        </w:tc>
        <w:tc>
          <w:tcPr>
            <w:tcW w:w="1027" w:type="pct"/>
            <w:shd w:val="clear" w:color="auto" w:fill="auto"/>
            <w:vAlign w:val="center"/>
          </w:tcPr>
          <w:p w14:paraId="58931D0A" w14:textId="77777777" w:rsidR="001600EF" w:rsidRPr="00F20DAC" w:rsidRDefault="001600EF" w:rsidP="00EF4C27">
            <w:pPr>
              <w:jc w:val="center"/>
              <w:rPr>
                <w:rFonts w:ascii="Arial" w:hAnsi="Arial" w:cs="Arial"/>
                <w:sz w:val="22"/>
                <w:szCs w:val="22"/>
                <w:lang w:val="lv-LV" w:eastAsia="lv-LV"/>
              </w:rPr>
            </w:pPr>
          </w:p>
        </w:tc>
        <w:tc>
          <w:tcPr>
            <w:tcW w:w="663" w:type="pct"/>
            <w:shd w:val="clear" w:color="auto" w:fill="auto"/>
            <w:vAlign w:val="center"/>
          </w:tcPr>
          <w:p w14:paraId="1ECDDB0E"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660" w:type="pct"/>
            <w:shd w:val="clear" w:color="auto" w:fill="auto"/>
            <w:noWrap/>
            <w:vAlign w:val="center"/>
          </w:tcPr>
          <w:p w14:paraId="5A597A6E"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4</w:t>
            </w:r>
          </w:p>
        </w:tc>
      </w:tr>
      <w:tr w:rsidR="001600EF" w:rsidRPr="00F20DAC" w14:paraId="6A06D693" w14:textId="77777777" w:rsidTr="00EF4C27">
        <w:trPr>
          <w:jc w:val="center"/>
        </w:trPr>
        <w:tc>
          <w:tcPr>
            <w:tcW w:w="436" w:type="pct"/>
            <w:shd w:val="clear" w:color="auto" w:fill="auto"/>
            <w:vAlign w:val="center"/>
          </w:tcPr>
          <w:p w14:paraId="58592BE3"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44</w:t>
            </w:r>
          </w:p>
        </w:tc>
        <w:tc>
          <w:tcPr>
            <w:tcW w:w="2214" w:type="pct"/>
            <w:shd w:val="clear" w:color="auto" w:fill="auto"/>
            <w:vAlign w:val="center"/>
          </w:tcPr>
          <w:p w14:paraId="6FF598F3"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Savilces melnas 302x4,8mm (100 gab.)</w:t>
            </w:r>
          </w:p>
        </w:tc>
        <w:tc>
          <w:tcPr>
            <w:tcW w:w="1027" w:type="pct"/>
            <w:shd w:val="clear" w:color="auto" w:fill="auto"/>
            <w:vAlign w:val="center"/>
          </w:tcPr>
          <w:p w14:paraId="3BF99B4A" w14:textId="77777777" w:rsidR="001600EF" w:rsidRPr="00F20DAC" w:rsidRDefault="001600EF" w:rsidP="00EF4C27">
            <w:pPr>
              <w:jc w:val="center"/>
              <w:rPr>
                <w:rFonts w:ascii="Arial" w:hAnsi="Arial" w:cs="Arial"/>
                <w:sz w:val="22"/>
                <w:szCs w:val="22"/>
                <w:lang w:val="lv-LV" w:eastAsia="lv-LV"/>
              </w:rPr>
            </w:pPr>
          </w:p>
        </w:tc>
        <w:tc>
          <w:tcPr>
            <w:tcW w:w="663" w:type="pct"/>
            <w:shd w:val="clear" w:color="auto" w:fill="auto"/>
            <w:vAlign w:val="center"/>
          </w:tcPr>
          <w:p w14:paraId="71C726D8"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660" w:type="pct"/>
            <w:shd w:val="clear" w:color="auto" w:fill="auto"/>
            <w:noWrap/>
            <w:vAlign w:val="center"/>
          </w:tcPr>
          <w:p w14:paraId="002A18D2"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4</w:t>
            </w:r>
          </w:p>
        </w:tc>
      </w:tr>
      <w:tr w:rsidR="001600EF" w:rsidRPr="00F20DAC" w14:paraId="7EC2D1EB" w14:textId="77777777" w:rsidTr="00EF4C27">
        <w:trPr>
          <w:jc w:val="center"/>
        </w:trPr>
        <w:tc>
          <w:tcPr>
            <w:tcW w:w="436" w:type="pct"/>
            <w:shd w:val="clear" w:color="auto" w:fill="auto"/>
            <w:vAlign w:val="center"/>
          </w:tcPr>
          <w:p w14:paraId="2362BEA4"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45</w:t>
            </w:r>
          </w:p>
        </w:tc>
        <w:tc>
          <w:tcPr>
            <w:tcW w:w="2214" w:type="pct"/>
            <w:shd w:val="clear" w:color="auto" w:fill="auto"/>
            <w:vAlign w:val="center"/>
          </w:tcPr>
          <w:p w14:paraId="1E385765"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Kabeļu termināls RK perforēts 25x60mm</w:t>
            </w:r>
          </w:p>
        </w:tc>
        <w:tc>
          <w:tcPr>
            <w:tcW w:w="1027" w:type="pct"/>
            <w:shd w:val="clear" w:color="auto" w:fill="auto"/>
            <w:vAlign w:val="center"/>
          </w:tcPr>
          <w:p w14:paraId="727D91E8" w14:textId="77777777" w:rsidR="001600EF" w:rsidRPr="00F20DAC" w:rsidRDefault="001600EF" w:rsidP="00EF4C27">
            <w:pPr>
              <w:jc w:val="center"/>
              <w:rPr>
                <w:rFonts w:ascii="Arial" w:hAnsi="Arial" w:cs="Arial"/>
                <w:sz w:val="22"/>
                <w:szCs w:val="22"/>
                <w:lang w:val="lv-LV" w:eastAsia="lv-LV"/>
              </w:rPr>
            </w:pPr>
          </w:p>
        </w:tc>
        <w:tc>
          <w:tcPr>
            <w:tcW w:w="663" w:type="pct"/>
            <w:shd w:val="clear" w:color="auto" w:fill="auto"/>
            <w:vAlign w:val="center"/>
          </w:tcPr>
          <w:p w14:paraId="565377C7"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m</w:t>
            </w:r>
          </w:p>
        </w:tc>
        <w:tc>
          <w:tcPr>
            <w:tcW w:w="660" w:type="pct"/>
            <w:shd w:val="clear" w:color="auto" w:fill="auto"/>
            <w:noWrap/>
            <w:vAlign w:val="center"/>
          </w:tcPr>
          <w:p w14:paraId="5B26E8EE"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10</w:t>
            </w:r>
          </w:p>
        </w:tc>
      </w:tr>
      <w:tr w:rsidR="001600EF" w:rsidRPr="00F20DAC" w14:paraId="68908E96" w14:textId="77777777" w:rsidTr="00EF4C27">
        <w:trPr>
          <w:jc w:val="center"/>
        </w:trPr>
        <w:tc>
          <w:tcPr>
            <w:tcW w:w="436" w:type="pct"/>
            <w:shd w:val="clear" w:color="auto" w:fill="auto"/>
            <w:vAlign w:val="center"/>
          </w:tcPr>
          <w:p w14:paraId="12FC0DF3"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46</w:t>
            </w:r>
          </w:p>
        </w:tc>
        <w:tc>
          <w:tcPr>
            <w:tcW w:w="2214" w:type="pct"/>
            <w:shd w:val="clear" w:color="auto" w:fill="auto"/>
            <w:vAlign w:val="center"/>
          </w:tcPr>
          <w:p w14:paraId="6AAFD434"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Kabeļu termināls RK perforēts 60x60mm</w:t>
            </w:r>
          </w:p>
        </w:tc>
        <w:tc>
          <w:tcPr>
            <w:tcW w:w="1027" w:type="pct"/>
            <w:shd w:val="clear" w:color="auto" w:fill="auto"/>
            <w:vAlign w:val="center"/>
          </w:tcPr>
          <w:p w14:paraId="766CC02E" w14:textId="77777777" w:rsidR="001600EF" w:rsidRPr="00F20DAC" w:rsidRDefault="001600EF" w:rsidP="00EF4C27">
            <w:pPr>
              <w:jc w:val="center"/>
              <w:rPr>
                <w:rFonts w:ascii="Arial" w:hAnsi="Arial" w:cs="Arial"/>
                <w:sz w:val="22"/>
                <w:szCs w:val="22"/>
                <w:lang w:val="lv-LV" w:eastAsia="lv-LV"/>
              </w:rPr>
            </w:pPr>
          </w:p>
        </w:tc>
        <w:tc>
          <w:tcPr>
            <w:tcW w:w="663" w:type="pct"/>
            <w:shd w:val="clear" w:color="auto" w:fill="auto"/>
            <w:vAlign w:val="center"/>
          </w:tcPr>
          <w:p w14:paraId="45159720"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m</w:t>
            </w:r>
          </w:p>
        </w:tc>
        <w:tc>
          <w:tcPr>
            <w:tcW w:w="660" w:type="pct"/>
            <w:shd w:val="clear" w:color="auto" w:fill="auto"/>
            <w:noWrap/>
            <w:vAlign w:val="center"/>
          </w:tcPr>
          <w:p w14:paraId="68538E8C"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5</w:t>
            </w:r>
          </w:p>
        </w:tc>
      </w:tr>
      <w:tr w:rsidR="001600EF" w:rsidRPr="00F20DAC" w14:paraId="05B7D7C1" w14:textId="77777777" w:rsidTr="00EF4C27">
        <w:trPr>
          <w:jc w:val="center"/>
        </w:trPr>
        <w:tc>
          <w:tcPr>
            <w:tcW w:w="436" w:type="pct"/>
            <w:shd w:val="clear" w:color="auto" w:fill="auto"/>
            <w:vAlign w:val="center"/>
          </w:tcPr>
          <w:p w14:paraId="0CBB08C1"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47</w:t>
            </w:r>
          </w:p>
        </w:tc>
        <w:tc>
          <w:tcPr>
            <w:tcW w:w="2214" w:type="pct"/>
            <w:shd w:val="clear" w:color="auto" w:fill="auto"/>
            <w:vAlign w:val="center"/>
          </w:tcPr>
          <w:p w14:paraId="7E4B9C0A"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Apaļš āderuzgalis 1.5mm² M6</w:t>
            </w:r>
          </w:p>
        </w:tc>
        <w:tc>
          <w:tcPr>
            <w:tcW w:w="1027" w:type="pct"/>
            <w:shd w:val="clear" w:color="auto" w:fill="auto"/>
            <w:vAlign w:val="center"/>
          </w:tcPr>
          <w:p w14:paraId="35AE3A39" w14:textId="77777777" w:rsidR="001600EF" w:rsidRPr="00F20DAC" w:rsidRDefault="001600EF" w:rsidP="00EF4C27">
            <w:pPr>
              <w:jc w:val="center"/>
              <w:rPr>
                <w:rFonts w:ascii="Arial" w:hAnsi="Arial" w:cs="Arial"/>
                <w:sz w:val="22"/>
                <w:szCs w:val="22"/>
                <w:lang w:val="lv-LV" w:eastAsia="lv-LV"/>
              </w:rPr>
            </w:pPr>
          </w:p>
        </w:tc>
        <w:tc>
          <w:tcPr>
            <w:tcW w:w="663" w:type="pct"/>
            <w:shd w:val="clear" w:color="auto" w:fill="auto"/>
            <w:vAlign w:val="center"/>
          </w:tcPr>
          <w:p w14:paraId="77FC69A8"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660" w:type="pct"/>
            <w:shd w:val="clear" w:color="auto" w:fill="auto"/>
            <w:noWrap/>
            <w:vAlign w:val="center"/>
          </w:tcPr>
          <w:p w14:paraId="296E40C7"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100</w:t>
            </w:r>
          </w:p>
        </w:tc>
      </w:tr>
      <w:tr w:rsidR="001600EF" w:rsidRPr="00F20DAC" w14:paraId="2D8EDDC2" w14:textId="77777777" w:rsidTr="00EF4C27">
        <w:trPr>
          <w:jc w:val="center"/>
        </w:trPr>
        <w:tc>
          <w:tcPr>
            <w:tcW w:w="436" w:type="pct"/>
            <w:shd w:val="clear" w:color="auto" w:fill="auto"/>
            <w:vAlign w:val="center"/>
          </w:tcPr>
          <w:p w14:paraId="78DCC932"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48</w:t>
            </w:r>
          </w:p>
        </w:tc>
        <w:tc>
          <w:tcPr>
            <w:tcW w:w="2214" w:type="pct"/>
            <w:shd w:val="clear" w:color="auto" w:fill="auto"/>
            <w:vAlign w:val="center"/>
          </w:tcPr>
          <w:p w14:paraId="491F8B4F"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Apaļš āderuzgalis 2.5mm² M6</w:t>
            </w:r>
          </w:p>
        </w:tc>
        <w:tc>
          <w:tcPr>
            <w:tcW w:w="1027" w:type="pct"/>
            <w:shd w:val="clear" w:color="auto" w:fill="auto"/>
            <w:vAlign w:val="center"/>
          </w:tcPr>
          <w:p w14:paraId="5A30312F" w14:textId="77777777" w:rsidR="001600EF" w:rsidRPr="00F20DAC" w:rsidRDefault="001600EF" w:rsidP="00EF4C27">
            <w:pPr>
              <w:jc w:val="center"/>
              <w:rPr>
                <w:rFonts w:ascii="Arial" w:hAnsi="Arial" w:cs="Arial"/>
                <w:sz w:val="22"/>
                <w:szCs w:val="22"/>
                <w:lang w:val="lv-LV" w:eastAsia="lv-LV"/>
              </w:rPr>
            </w:pPr>
          </w:p>
        </w:tc>
        <w:tc>
          <w:tcPr>
            <w:tcW w:w="663" w:type="pct"/>
            <w:shd w:val="clear" w:color="auto" w:fill="auto"/>
            <w:vAlign w:val="center"/>
          </w:tcPr>
          <w:p w14:paraId="05DBCFF7"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660" w:type="pct"/>
            <w:shd w:val="clear" w:color="auto" w:fill="auto"/>
            <w:noWrap/>
            <w:vAlign w:val="center"/>
          </w:tcPr>
          <w:p w14:paraId="5CC5DBD2"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100</w:t>
            </w:r>
          </w:p>
        </w:tc>
      </w:tr>
      <w:tr w:rsidR="001600EF" w:rsidRPr="00F20DAC" w14:paraId="5FA2501E" w14:textId="77777777" w:rsidTr="00EF4C27">
        <w:trPr>
          <w:jc w:val="center"/>
        </w:trPr>
        <w:tc>
          <w:tcPr>
            <w:tcW w:w="4340" w:type="pct"/>
            <w:gridSpan w:val="4"/>
            <w:shd w:val="clear" w:color="auto" w:fill="auto"/>
            <w:vAlign w:val="center"/>
          </w:tcPr>
          <w:p w14:paraId="5CDE267A" w14:textId="77777777" w:rsidR="001600EF" w:rsidRPr="00F20DAC" w:rsidRDefault="001600EF" w:rsidP="00EF4C27">
            <w:pPr>
              <w:jc w:val="right"/>
              <w:rPr>
                <w:rFonts w:ascii="Arial" w:hAnsi="Arial" w:cs="Arial"/>
                <w:b/>
                <w:bCs/>
                <w:sz w:val="22"/>
                <w:szCs w:val="22"/>
                <w:lang w:val="lv-LV" w:eastAsia="lv-LV"/>
              </w:rPr>
            </w:pPr>
            <w:r w:rsidRPr="00F20DAC">
              <w:rPr>
                <w:rFonts w:ascii="Arial" w:hAnsi="Arial" w:cs="Arial"/>
                <w:b/>
                <w:bCs/>
                <w:sz w:val="22"/>
                <w:szCs w:val="22"/>
                <w:lang w:val="lv-LV" w:eastAsia="lv-LV"/>
              </w:rPr>
              <w:t>Releju skapja montāžas un piegādes ar atlikušām pēc montāžas komplektējošām daļām cena, EUR (bez PVN)</w:t>
            </w:r>
          </w:p>
        </w:tc>
        <w:tc>
          <w:tcPr>
            <w:tcW w:w="660" w:type="pct"/>
            <w:shd w:val="clear" w:color="auto" w:fill="auto"/>
            <w:vAlign w:val="center"/>
          </w:tcPr>
          <w:p w14:paraId="51770FB4" w14:textId="77777777" w:rsidR="001600EF" w:rsidRPr="00F20DAC" w:rsidRDefault="001600EF" w:rsidP="00EF4C27">
            <w:pPr>
              <w:jc w:val="center"/>
              <w:rPr>
                <w:rFonts w:ascii="Arial" w:hAnsi="Arial" w:cs="Arial"/>
                <w:sz w:val="22"/>
                <w:szCs w:val="22"/>
                <w:lang w:val="lv-LV" w:eastAsia="lv-LV"/>
              </w:rPr>
            </w:pPr>
          </w:p>
        </w:tc>
      </w:tr>
    </w:tbl>
    <w:p w14:paraId="5835CBF3" w14:textId="77777777" w:rsidR="00CC7A7A" w:rsidRPr="00F20DAC" w:rsidRDefault="00CC7A7A" w:rsidP="001600EF">
      <w:pPr>
        <w:jc w:val="center"/>
        <w:rPr>
          <w:rFonts w:ascii="Arial" w:hAnsi="Arial" w:cs="Arial"/>
          <w:lang w:val="lv-LV"/>
        </w:rPr>
      </w:pPr>
    </w:p>
    <w:p w14:paraId="4192E89C" w14:textId="699019AC" w:rsidR="00CC7A7A" w:rsidRPr="00F20DAC" w:rsidRDefault="00CC7A7A" w:rsidP="001600EF">
      <w:pPr>
        <w:jc w:val="center"/>
        <w:rPr>
          <w:rFonts w:ascii="Arial" w:hAnsi="Arial" w:cs="Arial"/>
          <w:lang w:val="lv-LV"/>
        </w:rPr>
        <w:sectPr w:rsidR="00CC7A7A" w:rsidRPr="00F20DAC" w:rsidSect="00E16E20">
          <w:headerReference w:type="even" r:id="rId12"/>
          <w:headerReference w:type="default" r:id="rId13"/>
          <w:footnotePr>
            <w:pos w:val="beneathText"/>
          </w:footnotePr>
          <w:pgSz w:w="11905" w:h="16837"/>
          <w:pgMar w:top="851" w:right="851" w:bottom="851" w:left="425" w:header="720" w:footer="720" w:gutter="0"/>
          <w:cols w:space="720"/>
          <w:titlePg/>
          <w:docGrid w:linePitch="360"/>
        </w:sectPr>
      </w:pPr>
    </w:p>
    <w:p w14:paraId="2DBFCDE6" w14:textId="77777777" w:rsidR="00CC7A7A" w:rsidRPr="00F20DAC" w:rsidRDefault="00CC7A7A" w:rsidP="001600EF">
      <w:pPr>
        <w:jc w:val="center"/>
        <w:rPr>
          <w:rFonts w:ascii="Arial" w:hAnsi="Arial" w:cs="Arial"/>
          <w:lang w:val="lv-LV"/>
        </w:rPr>
      </w:pPr>
    </w:p>
    <w:p w14:paraId="55310D97" w14:textId="77777777" w:rsidR="001600EF" w:rsidRPr="00F20DAC" w:rsidRDefault="001600EF" w:rsidP="001600EF">
      <w:pPr>
        <w:jc w:val="center"/>
        <w:rPr>
          <w:rFonts w:ascii="Arial" w:hAnsi="Arial" w:cs="Arial"/>
          <w:b/>
          <w:bCs/>
          <w:color w:val="000000"/>
          <w:sz w:val="22"/>
          <w:szCs w:val="22"/>
          <w:lang w:val="lv-LV" w:eastAsia="lv-LV"/>
        </w:rPr>
      </w:pPr>
      <w:r w:rsidRPr="00F20DAC">
        <w:rPr>
          <w:rFonts w:ascii="Arial" w:hAnsi="Arial" w:cs="Arial"/>
          <w:b/>
          <w:iCs/>
          <w:sz w:val="22"/>
          <w:szCs w:val="22"/>
          <w:lang w:val="lv-LV"/>
        </w:rPr>
        <w:t xml:space="preserve">1.2. Ceļa posma Torņakalns–Olaine 17,666km gājēju pārejas releju </w:t>
      </w:r>
      <w:r w:rsidRPr="00F20DAC">
        <w:rPr>
          <w:rFonts w:ascii="Arial" w:hAnsi="Arial" w:cs="Arial"/>
          <w:b/>
          <w:bCs/>
          <w:color w:val="000000"/>
          <w:sz w:val="22"/>
          <w:szCs w:val="22"/>
          <w:lang w:val="lv-LV" w:eastAsia="lv-LV"/>
        </w:rPr>
        <w:t>skapja montāžas shēmas:</w:t>
      </w:r>
    </w:p>
    <w:p w14:paraId="0C45372C" w14:textId="77777777" w:rsidR="001600EF" w:rsidRPr="00F20DAC" w:rsidRDefault="001600EF" w:rsidP="001600EF">
      <w:pPr>
        <w:jc w:val="center"/>
        <w:rPr>
          <w:rFonts w:ascii="Arial" w:hAnsi="Arial" w:cs="Arial"/>
          <w:lang w:val="lv-LV"/>
        </w:rPr>
      </w:pPr>
      <w:r w:rsidRPr="00F20DAC">
        <w:rPr>
          <w:rFonts w:ascii="Arial" w:hAnsi="Arial" w:cs="Arial"/>
          <w:noProof/>
          <w:lang w:val="lv-LV"/>
        </w:rPr>
        <w:drawing>
          <wp:inline distT="0" distB="0" distL="0" distR="0" wp14:anchorId="2AA8BE34" wp14:editId="26959753">
            <wp:extent cx="8508462" cy="6120000"/>
            <wp:effectExtent l="0" t="0" r="698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8508462" cy="6120000"/>
                    </a:xfrm>
                    <a:prstGeom prst="rect">
                      <a:avLst/>
                    </a:prstGeom>
                    <a:noFill/>
                    <a:ln>
                      <a:noFill/>
                    </a:ln>
                  </pic:spPr>
                </pic:pic>
              </a:graphicData>
            </a:graphic>
          </wp:inline>
        </w:drawing>
      </w:r>
    </w:p>
    <w:p w14:paraId="0640D666" w14:textId="77777777" w:rsidR="001600EF" w:rsidRPr="00F20DAC" w:rsidRDefault="001600EF" w:rsidP="001600EF">
      <w:pPr>
        <w:jc w:val="center"/>
        <w:rPr>
          <w:rFonts w:ascii="Arial" w:hAnsi="Arial" w:cs="Arial"/>
          <w:lang w:val="lv-LV"/>
        </w:rPr>
      </w:pPr>
      <w:r w:rsidRPr="00F20DAC">
        <w:rPr>
          <w:rFonts w:ascii="Arial" w:hAnsi="Arial" w:cs="Arial"/>
          <w:noProof/>
          <w:lang w:val="lv-LV"/>
        </w:rPr>
        <w:lastRenderedPageBreak/>
        <w:drawing>
          <wp:inline distT="0" distB="0" distL="0" distR="0" wp14:anchorId="53DB1B1A" wp14:editId="17AB8705">
            <wp:extent cx="8526508" cy="6120000"/>
            <wp:effectExtent l="0" t="0" r="825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526508" cy="6120000"/>
                    </a:xfrm>
                    <a:prstGeom prst="rect">
                      <a:avLst/>
                    </a:prstGeom>
                    <a:noFill/>
                    <a:ln>
                      <a:noFill/>
                    </a:ln>
                  </pic:spPr>
                </pic:pic>
              </a:graphicData>
            </a:graphic>
          </wp:inline>
        </w:drawing>
      </w:r>
    </w:p>
    <w:p w14:paraId="5CE9D02F" w14:textId="77777777" w:rsidR="001600EF" w:rsidRPr="00F20DAC" w:rsidRDefault="001600EF" w:rsidP="001600EF">
      <w:pPr>
        <w:jc w:val="center"/>
        <w:rPr>
          <w:rFonts w:ascii="Arial" w:hAnsi="Arial" w:cs="Arial"/>
          <w:lang w:val="lv-LV"/>
        </w:rPr>
      </w:pPr>
      <w:r w:rsidRPr="00F20DAC">
        <w:rPr>
          <w:rFonts w:ascii="Arial" w:hAnsi="Arial" w:cs="Arial"/>
          <w:noProof/>
          <w:lang w:val="lv-LV"/>
        </w:rPr>
        <w:lastRenderedPageBreak/>
        <w:drawing>
          <wp:inline distT="0" distB="0" distL="0" distR="0" wp14:anchorId="2A6784BD" wp14:editId="605C09CB">
            <wp:extent cx="8526508" cy="6120000"/>
            <wp:effectExtent l="0" t="0" r="825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526508" cy="6120000"/>
                    </a:xfrm>
                    <a:prstGeom prst="rect">
                      <a:avLst/>
                    </a:prstGeom>
                    <a:noFill/>
                    <a:ln>
                      <a:noFill/>
                    </a:ln>
                  </pic:spPr>
                </pic:pic>
              </a:graphicData>
            </a:graphic>
          </wp:inline>
        </w:drawing>
      </w:r>
    </w:p>
    <w:p w14:paraId="32BE2F3D" w14:textId="77777777" w:rsidR="001600EF" w:rsidRPr="00F20DAC" w:rsidRDefault="001600EF" w:rsidP="001600EF">
      <w:pPr>
        <w:jc w:val="center"/>
        <w:rPr>
          <w:rFonts w:ascii="Arial" w:hAnsi="Arial" w:cs="Arial"/>
          <w:lang w:val="lv-LV"/>
        </w:rPr>
      </w:pPr>
      <w:r w:rsidRPr="00F20DAC">
        <w:rPr>
          <w:rFonts w:ascii="Arial" w:hAnsi="Arial" w:cs="Arial"/>
          <w:noProof/>
          <w:lang w:val="lv-LV"/>
        </w:rPr>
        <w:lastRenderedPageBreak/>
        <w:drawing>
          <wp:inline distT="0" distB="0" distL="0" distR="0" wp14:anchorId="45F0A75C" wp14:editId="3C513C81">
            <wp:extent cx="8526508" cy="6120000"/>
            <wp:effectExtent l="0" t="0" r="825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526508" cy="6120000"/>
                    </a:xfrm>
                    <a:prstGeom prst="rect">
                      <a:avLst/>
                    </a:prstGeom>
                    <a:noFill/>
                    <a:ln>
                      <a:noFill/>
                    </a:ln>
                  </pic:spPr>
                </pic:pic>
              </a:graphicData>
            </a:graphic>
          </wp:inline>
        </w:drawing>
      </w:r>
    </w:p>
    <w:p w14:paraId="1E67AE13" w14:textId="77777777" w:rsidR="001600EF" w:rsidRPr="00F20DAC" w:rsidRDefault="001600EF" w:rsidP="001600EF">
      <w:pPr>
        <w:jc w:val="center"/>
        <w:rPr>
          <w:rFonts w:ascii="Arial" w:hAnsi="Arial" w:cs="Arial"/>
          <w:lang w:val="lv-LV"/>
        </w:rPr>
      </w:pPr>
      <w:r w:rsidRPr="00F20DAC">
        <w:rPr>
          <w:rFonts w:ascii="Arial" w:hAnsi="Arial" w:cs="Arial"/>
          <w:noProof/>
          <w:lang w:val="lv-LV"/>
        </w:rPr>
        <w:lastRenderedPageBreak/>
        <w:drawing>
          <wp:inline distT="0" distB="0" distL="0" distR="0" wp14:anchorId="138AF0AA" wp14:editId="543F6E64">
            <wp:extent cx="8644068" cy="6120000"/>
            <wp:effectExtent l="0" t="0" r="508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644068" cy="6120000"/>
                    </a:xfrm>
                    <a:prstGeom prst="rect">
                      <a:avLst/>
                    </a:prstGeom>
                    <a:noFill/>
                    <a:ln>
                      <a:noFill/>
                    </a:ln>
                  </pic:spPr>
                </pic:pic>
              </a:graphicData>
            </a:graphic>
          </wp:inline>
        </w:drawing>
      </w:r>
    </w:p>
    <w:p w14:paraId="3094B31F" w14:textId="77777777" w:rsidR="001600EF" w:rsidRPr="00F20DAC" w:rsidRDefault="001600EF" w:rsidP="001600EF">
      <w:pPr>
        <w:jc w:val="center"/>
        <w:rPr>
          <w:rFonts w:ascii="Arial" w:hAnsi="Arial" w:cs="Arial"/>
          <w:lang w:val="lv-LV"/>
        </w:rPr>
      </w:pPr>
      <w:r w:rsidRPr="00F20DAC">
        <w:rPr>
          <w:rFonts w:ascii="Arial" w:hAnsi="Arial" w:cs="Arial"/>
          <w:noProof/>
          <w:lang w:val="lv-LV"/>
        </w:rPr>
        <w:lastRenderedPageBreak/>
        <w:drawing>
          <wp:inline distT="0" distB="0" distL="0" distR="0" wp14:anchorId="207ADADB" wp14:editId="242AC5F2">
            <wp:extent cx="8616407" cy="61200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616407" cy="6120000"/>
                    </a:xfrm>
                    <a:prstGeom prst="rect">
                      <a:avLst/>
                    </a:prstGeom>
                    <a:noFill/>
                    <a:ln>
                      <a:noFill/>
                    </a:ln>
                  </pic:spPr>
                </pic:pic>
              </a:graphicData>
            </a:graphic>
          </wp:inline>
        </w:drawing>
      </w:r>
    </w:p>
    <w:p w14:paraId="2041679A" w14:textId="77777777" w:rsidR="001600EF" w:rsidRPr="00F20DAC" w:rsidRDefault="001600EF" w:rsidP="001600EF">
      <w:pPr>
        <w:jc w:val="center"/>
        <w:rPr>
          <w:rFonts w:ascii="Arial" w:hAnsi="Arial" w:cs="Arial"/>
          <w:lang w:val="lv-LV"/>
        </w:rPr>
      </w:pPr>
      <w:r w:rsidRPr="00F20DAC">
        <w:rPr>
          <w:rFonts w:ascii="Arial" w:hAnsi="Arial" w:cs="Arial"/>
          <w:noProof/>
          <w:lang w:val="lv-LV"/>
        </w:rPr>
        <w:lastRenderedPageBreak/>
        <w:drawing>
          <wp:inline distT="0" distB="0" distL="0" distR="0" wp14:anchorId="17F8AC35" wp14:editId="39F3382F">
            <wp:extent cx="8616407" cy="61200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616407" cy="6120000"/>
                    </a:xfrm>
                    <a:prstGeom prst="rect">
                      <a:avLst/>
                    </a:prstGeom>
                    <a:noFill/>
                    <a:ln>
                      <a:noFill/>
                    </a:ln>
                  </pic:spPr>
                </pic:pic>
              </a:graphicData>
            </a:graphic>
          </wp:inline>
        </w:drawing>
      </w:r>
    </w:p>
    <w:p w14:paraId="585883AC" w14:textId="77777777" w:rsidR="001600EF" w:rsidRPr="00F20DAC" w:rsidRDefault="001600EF" w:rsidP="001600EF">
      <w:pPr>
        <w:jc w:val="center"/>
        <w:rPr>
          <w:rFonts w:ascii="Arial" w:hAnsi="Arial" w:cs="Arial"/>
          <w:lang w:val="lv-LV"/>
        </w:rPr>
      </w:pPr>
      <w:r w:rsidRPr="00F20DAC">
        <w:rPr>
          <w:rFonts w:ascii="Arial" w:hAnsi="Arial" w:cs="Arial"/>
          <w:noProof/>
          <w:lang w:val="lv-LV"/>
        </w:rPr>
        <w:lastRenderedPageBreak/>
        <w:drawing>
          <wp:inline distT="0" distB="0" distL="0" distR="0" wp14:anchorId="42BF2F20" wp14:editId="3B7FC67A">
            <wp:extent cx="8616407" cy="61200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616407" cy="6120000"/>
                    </a:xfrm>
                    <a:prstGeom prst="rect">
                      <a:avLst/>
                    </a:prstGeom>
                    <a:noFill/>
                    <a:ln>
                      <a:noFill/>
                    </a:ln>
                  </pic:spPr>
                </pic:pic>
              </a:graphicData>
            </a:graphic>
          </wp:inline>
        </w:drawing>
      </w:r>
    </w:p>
    <w:p w14:paraId="12D3BA90" w14:textId="77777777" w:rsidR="001600EF" w:rsidRPr="00F20DAC" w:rsidRDefault="001600EF" w:rsidP="001600EF">
      <w:pPr>
        <w:jc w:val="center"/>
        <w:rPr>
          <w:rFonts w:ascii="Arial" w:hAnsi="Arial" w:cs="Arial"/>
          <w:lang w:val="lv-LV"/>
        </w:rPr>
      </w:pPr>
      <w:r w:rsidRPr="00F20DAC">
        <w:rPr>
          <w:rFonts w:ascii="Arial" w:hAnsi="Arial" w:cs="Arial"/>
          <w:noProof/>
          <w:lang w:val="lv-LV"/>
        </w:rPr>
        <w:lastRenderedPageBreak/>
        <w:drawing>
          <wp:inline distT="0" distB="0" distL="0" distR="0" wp14:anchorId="2FEE06B8" wp14:editId="598496DC">
            <wp:extent cx="8623322" cy="6120000"/>
            <wp:effectExtent l="0" t="0" r="635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623322" cy="6120000"/>
                    </a:xfrm>
                    <a:prstGeom prst="rect">
                      <a:avLst/>
                    </a:prstGeom>
                    <a:noFill/>
                    <a:ln>
                      <a:noFill/>
                    </a:ln>
                  </pic:spPr>
                </pic:pic>
              </a:graphicData>
            </a:graphic>
          </wp:inline>
        </w:drawing>
      </w:r>
    </w:p>
    <w:p w14:paraId="6A8739C3" w14:textId="77777777" w:rsidR="001600EF" w:rsidRPr="00F20DAC" w:rsidRDefault="001600EF" w:rsidP="001600EF">
      <w:pPr>
        <w:jc w:val="center"/>
        <w:rPr>
          <w:rFonts w:ascii="Arial" w:hAnsi="Arial" w:cs="Arial"/>
          <w:lang w:val="lv-LV"/>
        </w:rPr>
      </w:pPr>
      <w:r w:rsidRPr="00F20DAC">
        <w:rPr>
          <w:rFonts w:ascii="Arial" w:hAnsi="Arial" w:cs="Arial"/>
          <w:noProof/>
          <w:lang w:val="lv-LV"/>
        </w:rPr>
        <w:lastRenderedPageBreak/>
        <w:drawing>
          <wp:inline distT="0" distB="0" distL="0" distR="0" wp14:anchorId="4E9C63D7" wp14:editId="60AF1ADA">
            <wp:extent cx="8623322" cy="6120000"/>
            <wp:effectExtent l="0" t="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623322" cy="6120000"/>
                    </a:xfrm>
                    <a:prstGeom prst="rect">
                      <a:avLst/>
                    </a:prstGeom>
                    <a:noFill/>
                    <a:ln>
                      <a:noFill/>
                    </a:ln>
                  </pic:spPr>
                </pic:pic>
              </a:graphicData>
            </a:graphic>
          </wp:inline>
        </w:drawing>
      </w:r>
    </w:p>
    <w:p w14:paraId="5B9EDC99" w14:textId="77777777" w:rsidR="001600EF" w:rsidRPr="00F20DAC" w:rsidRDefault="001600EF" w:rsidP="001600EF">
      <w:pPr>
        <w:rPr>
          <w:rFonts w:ascii="Arial" w:hAnsi="Arial" w:cs="Arial"/>
          <w:b/>
          <w:iCs/>
          <w:sz w:val="22"/>
          <w:szCs w:val="22"/>
          <w:lang w:val="lv-LV"/>
        </w:rPr>
      </w:pPr>
      <w:r w:rsidRPr="00F20DAC">
        <w:rPr>
          <w:rFonts w:ascii="Arial" w:hAnsi="Arial" w:cs="Arial"/>
          <w:b/>
          <w:iCs/>
          <w:sz w:val="22"/>
          <w:szCs w:val="22"/>
          <w:lang w:val="lv-LV"/>
        </w:rPr>
        <w:lastRenderedPageBreak/>
        <w:t xml:space="preserve">2. Posma Salaspils - Ogre 27,638 km pārbrauktuves divi releju </w:t>
      </w:r>
      <w:r w:rsidRPr="00F20DAC">
        <w:rPr>
          <w:rFonts w:ascii="Arial" w:hAnsi="Arial" w:cs="Arial"/>
          <w:b/>
          <w:iCs/>
          <w:sz w:val="22"/>
          <w:szCs w:val="22"/>
          <w:u w:val="single"/>
          <w:lang w:val="lv-LV"/>
        </w:rPr>
        <w:t>skapji ar montāžu</w:t>
      </w:r>
      <w:r w:rsidRPr="00F20DAC">
        <w:rPr>
          <w:rFonts w:ascii="Arial" w:hAnsi="Arial" w:cs="Arial"/>
          <w:b/>
          <w:iCs/>
          <w:sz w:val="22"/>
          <w:szCs w:val="22"/>
          <w:lang w:val="lv-LV"/>
        </w:rPr>
        <w:t xml:space="preserve"> (EPR-1)*</w:t>
      </w:r>
    </w:p>
    <w:p w14:paraId="7881C720" w14:textId="77777777" w:rsidR="001600EF" w:rsidRPr="00F20DAC" w:rsidRDefault="001600EF" w:rsidP="001600EF">
      <w:pPr>
        <w:jc w:val="center"/>
        <w:rPr>
          <w:rFonts w:ascii="Arial" w:hAnsi="Arial" w:cs="Arial"/>
          <w:color w:val="FF0000"/>
          <w:lang w:val="lv-LV"/>
        </w:rPr>
      </w:pPr>
    </w:p>
    <w:tbl>
      <w:tblPr>
        <w:tblW w:w="500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18"/>
        <w:gridCol w:w="6707"/>
        <w:gridCol w:w="3111"/>
        <w:gridCol w:w="2011"/>
        <w:gridCol w:w="1999"/>
      </w:tblGrid>
      <w:tr w:rsidR="001600EF" w:rsidRPr="00F20DAC" w14:paraId="790BF1FD" w14:textId="77777777" w:rsidTr="00EF4C27">
        <w:trPr>
          <w:jc w:val="center"/>
        </w:trPr>
        <w:tc>
          <w:tcPr>
            <w:tcW w:w="5000" w:type="pct"/>
            <w:gridSpan w:val="5"/>
            <w:shd w:val="clear" w:color="auto" w:fill="auto"/>
            <w:vAlign w:val="center"/>
          </w:tcPr>
          <w:p w14:paraId="25C105E5" w14:textId="77777777" w:rsidR="001600EF" w:rsidRPr="00574061" w:rsidRDefault="001600EF" w:rsidP="00EF4C27">
            <w:pPr>
              <w:jc w:val="center"/>
              <w:rPr>
                <w:rFonts w:ascii="Arial" w:hAnsi="Arial" w:cs="Arial"/>
                <w:b/>
                <w:bCs/>
                <w:sz w:val="22"/>
                <w:szCs w:val="22"/>
                <w:lang w:val="lv-LV" w:eastAsia="lv-LV"/>
              </w:rPr>
            </w:pPr>
            <w:r w:rsidRPr="00574061">
              <w:rPr>
                <w:rFonts w:ascii="Arial" w:hAnsi="Arial" w:cs="Arial"/>
                <w:b/>
                <w:bCs/>
                <w:sz w:val="22"/>
                <w:szCs w:val="22"/>
                <w:lang w:val="lv-LV" w:eastAsia="lv-LV"/>
              </w:rPr>
              <w:t>2.1. Releju skapju komplektācija:**</w:t>
            </w:r>
          </w:p>
        </w:tc>
      </w:tr>
      <w:tr w:rsidR="001600EF" w:rsidRPr="00F20DAC" w14:paraId="1E137034" w14:textId="77777777" w:rsidTr="00EF4C27">
        <w:trPr>
          <w:jc w:val="center"/>
        </w:trPr>
        <w:tc>
          <w:tcPr>
            <w:tcW w:w="435" w:type="pct"/>
            <w:shd w:val="clear" w:color="auto" w:fill="auto"/>
            <w:vAlign w:val="center"/>
            <w:hideMark/>
          </w:tcPr>
          <w:p w14:paraId="5A4F61E8" w14:textId="77777777" w:rsidR="001600EF" w:rsidRPr="00574061" w:rsidRDefault="001600EF" w:rsidP="00EF4C27">
            <w:pPr>
              <w:jc w:val="center"/>
              <w:rPr>
                <w:rFonts w:ascii="Arial" w:hAnsi="Arial" w:cs="Arial"/>
                <w:b/>
                <w:bCs/>
                <w:sz w:val="22"/>
                <w:szCs w:val="22"/>
                <w:lang w:val="lv-LV" w:eastAsia="lv-LV"/>
              </w:rPr>
            </w:pPr>
            <w:r w:rsidRPr="00574061">
              <w:rPr>
                <w:rFonts w:ascii="Arial" w:hAnsi="Arial" w:cs="Arial"/>
                <w:b/>
                <w:bCs/>
                <w:sz w:val="22"/>
                <w:szCs w:val="22"/>
                <w:lang w:val="lv-LV" w:eastAsia="lv-LV"/>
              </w:rPr>
              <w:t>Nr.p.k.</w:t>
            </w:r>
          </w:p>
        </w:tc>
        <w:tc>
          <w:tcPr>
            <w:tcW w:w="2214" w:type="pct"/>
            <w:shd w:val="clear" w:color="auto" w:fill="auto"/>
            <w:vAlign w:val="center"/>
            <w:hideMark/>
          </w:tcPr>
          <w:p w14:paraId="326BE9CF" w14:textId="77777777" w:rsidR="001600EF" w:rsidRPr="00574061" w:rsidRDefault="001600EF" w:rsidP="00EF4C27">
            <w:pPr>
              <w:jc w:val="center"/>
              <w:rPr>
                <w:rFonts w:ascii="Arial" w:hAnsi="Arial" w:cs="Arial"/>
                <w:b/>
                <w:bCs/>
                <w:sz w:val="22"/>
                <w:szCs w:val="22"/>
                <w:lang w:val="lv-LV" w:eastAsia="lv-LV"/>
              </w:rPr>
            </w:pPr>
            <w:r w:rsidRPr="00574061">
              <w:rPr>
                <w:rFonts w:ascii="Arial" w:hAnsi="Arial" w:cs="Arial"/>
                <w:b/>
                <w:bCs/>
                <w:sz w:val="22"/>
                <w:szCs w:val="22"/>
                <w:lang w:val="lv-LV" w:eastAsia="lv-LV"/>
              </w:rPr>
              <w:t>Materiāla /preces nosaukums</w:t>
            </w:r>
          </w:p>
        </w:tc>
        <w:tc>
          <w:tcPr>
            <w:tcW w:w="1027" w:type="pct"/>
            <w:shd w:val="clear" w:color="auto" w:fill="auto"/>
            <w:vAlign w:val="center"/>
            <w:hideMark/>
          </w:tcPr>
          <w:p w14:paraId="70F56C95" w14:textId="77777777" w:rsidR="001600EF" w:rsidRPr="00574061" w:rsidRDefault="001600EF" w:rsidP="00EF4C27">
            <w:pPr>
              <w:jc w:val="center"/>
              <w:rPr>
                <w:rFonts w:ascii="Arial" w:hAnsi="Arial" w:cs="Arial"/>
                <w:b/>
                <w:bCs/>
                <w:sz w:val="22"/>
                <w:szCs w:val="22"/>
                <w:lang w:val="lv-LV" w:eastAsia="lv-LV"/>
              </w:rPr>
            </w:pPr>
            <w:r w:rsidRPr="00574061">
              <w:rPr>
                <w:rFonts w:ascii="Arial" w:hAnsi="Arial" w:cs="Arial"/>
                <w:b/>
                <w:bCs/>
                <w:sz w:val="22"/>
                <w:szCs w:val="22"/>
                <w:lang w:val="lv-LV" w:eastAsia="lv-LV"/>
              </w:rPr>
              <w:t>Standarts</w:t>
            </w:r>
          </w:p>
        </w:tc>
        <w:tc>
          <w:tcPr>
            <w:tcW w:w="664" w:type="pct"/>
            <w:shd w:val="clear" w:color="auto" w:fill="auto"/>
            <w:vAlign w:val="center"/>
            <w:hideMark/>
          </w:tcPr>
          <w:p w14:paraId="12538DC9" w14:textId="77777777" w:rsidR="001600EF" w:rsidRPr="00574061" w:rsidRDefault="001600EF" w:rsidP="00EF4C27">
            <w:pPr>
              <w:jc w:val="center"/>
              <w:rPr>
                <w:rFonts w:ascii="Arial" w:hAnsi="Arial" w:cs="Arial"/>
                <w:b/>
                <w:bCs/>
                <w:sz w:val="22"/>
                <w:szCs w:val="22"/>
                <w:lang w:val="lv-LV" w:eastAsia="lv-LV"/>
              </w:rPr>
            </w:pPr>
            <w:r w:rsidRPr="00574061">
              <w:rPr>
                <w:rFonts w:ascii="Arial" w:hAnsi="Arial" w:cs="Arial"/>
                <w:b/>
                <w:bCs/>
                <w:sz w:val="22"/>
                <w:szCs w:val="22"/>
                <w:lang w:val="lv-LV" w:eastAsia="lv-LV"/>
              </w:rPr>
              <w:t>Mērvienība</w:t>
            </w:r>
          </w:p>
        </w:tc>
        <w:tc>
          <w:tcPr>
            <w:tcW w:w="660" w:type="pct"/>
            <w:shd w:val="clear" w:color="auto" w:fill="auto"/>
            <w:vAlign w:val="center"/>
            <w:hideMark/>
          </w:tcPr>
          <w:p w14:paraId="2A732306" w14:textId="77777777" w:rsidR="001600EF" w:rsidRPr="00574061" w:rsidRDefault="001600EF" w:rsidP="00EF4C27">
            <w:pPr>
              <w:jc w:val="center"/>
              <w:rPr>
                <w:rFonts w:ascii="Arial" w:hAnsi="Arial" w:cs="Arial"/>
                <w:b/>
                <w:bCs/>
                <w:sz w:val="22"/>
                <w:szCs w:val="22"/>
                <w:lang w:val="lv-LV" w:eastAsia="lv-LV"/>
              </w:rPr>
            </w:pPr>
            <w:r w:rsidRPr="00574061">
              <w:rPr>
                <w:rFonts w:ascii="Arial" w:hAnsi="Arial" w:cs="Arial"/>
                <w:b/>
                <w:bCs/>
                <w:sz w:val="22"/>
                <w:szCs w:val="22"/>
                <w:lang w:val="lv-LV" w:eastAsia="lv-LV"/>
              </w:rPr>
              <w:t>Daudzums</w:t>
            </w:r>
          </w:p>
        </w:tc>
      </w:tr>
      <w:tr w:rsidR="001600EF" w:rsidRPr="00F20DAC" w14:paraId="7DA669AD" w14:textId="77777777" w:rsidTr="00EF4C27">
        <w:trPr>
          <w:jc w:val="center"/>
        </w:trPr>
        <w:tc>
          <w:tcPr>
            <w:tcW w:w="435" w:type="pct"/>
            <w:shd w:val="clear" w:color="auto" w:fill="auto"/>
            <w:vAlign w:val="center"/>
          </w:tcPr>
          <w:p w14:paraId="6AC43841" w14:textId="77777777" w:rsidR="001600EF" w:rsidRPr="00574061" w:rsidRDefault="001600EF" w:rsidP="00EF4C27">
            <w:pPr>
              <w:jc w:val="center"/>
              <w:rPr>
                <w:rFonts w:ascii="Arial" w:hAnsi="Arial" w:cs="Arial"/>
                <w:b/>
                <w:bCs/>
                <w:sz w:val="22"/>
                <w:szCs w:val="22"/>
                <w:lang w:val="lv-LV" w:eastAsia="lv-LV"/>
              </w:rPr>
            </w:pPr>
            <w:r w:rsidRPr="00574061">
              <w:rPr>
                <w:rFonts w:ascii="Arial" w:hAnsi="Arial" w:cs="Arial"/>
                <w:b/>
                <w:bCs/>
                <w:sz w:val="22"/>
                <w:szCs w:val="22"/>
                <w:lang w:val="lv-LV" w:eastAsia="lv-LV"/>
              </w:rPr>
              <w:t>1</w:t>
            </w:r>
          </w:p>
        </w:tc>
        <w:tc>
          <w:tcPr>
            <w:tcW w:w="2214" w:type="pct"/>
            <w:shd w:val="clear" w:color="auto" w:fill="auto"/>
            <w:vAlign w:val="center"/>
          </w:tcPr>
          <w:p w14:paraId="04AF0CC1" w14:textId="77777777" w:rsidR="001600EF" w:rsidRPr="00574061" w:rsidRDefault="001600EF" w:rsidP="00EF4C27">
            <w:pPr>
              <w:jc w:val="center"/>
              <w:rPr>
                <w:rFonts w:ascii="Arial" w:hAnsi="Arial" w:cs="Arial"/>
                <w:b/>
                <w:bCs/>
                <w:sz w:val="22"/>
                <w:szCs w:val="22"/>
                <w:lang w:val="lv-LV" w:eastAsia="lv-LV"/>
              </w:rPr>
            </w:pPr>
            <w:r w:rsidRPr="00574061">
              <w:rPr>
                <w:rFonts w:ascii="Arial" w:hAnsi="Arial" w:cs="Arial"/>
                <w:b/>
                <w:bCs/>
                <w:sz w:val="22"/>
                <w:szCs w:val="22"/>
                <w:lang w:val="lv-LV" w:eastAsia="lv-LV"/>
              </w:rPr>
              <w:t>2</w:t>
            </w:r>
          </w:p>
        </w:tc>
        <w:tc>
          <w:tcPr>
            <w:tcW w:w="1027" w:type="pct"/>
            <w:shd w:val="clear" w:color="auto" w:fill="auto"/>
            <w:vAlign w:val="center"/>
          </w:tcPr>
          <w:p w14:paraId="4A88F43F" w14:textId="77777777" w:rsidR="001600EF" w:rsidRPr="00574061" w:rsidRDefault="001600EF" w:rsidP="00EF4C27">
            <w:pPr>
              <w:jc w:val="center"/>
              <w:rPr>
                <w:rFonts w:ascii="Arial" w:hAnsi="Arial" w:cs="Arial"/>
                <w:b/>
                <w:bCs/>
                <w:sz w:val="22"/>
                <w:szCs w:val="22"/>
                <w:lang w:val="lv-LV" w:eastAsia="lv-LV"/>
              </w:rPr>
            </w:pPr>
            <w:r w:rsidRPr="00574061">
              <w:rPr>
                <w:rFonts w:ascii="Arial" w:hAnsi="Arial" w:cs="Arial"/>
                <w:b/>
                <w:bCs/>
                <w:sz w:val="22"/>
                <w:szCs w:val="22"/>
                <w:lang w:val="lv-LV" w:eastAsia="lv-LV"/>
              </w:rPr>
              <w:t>3</w:t>
            </w:r>
          </w:p>
        </w:tc>
        <w:tc>
          <w:tcPr>
            <w:tcW w:w="664" w:type="pct"/>
            <w:shd w:val="clear" w:color="auto" w:fill="auto"/>
            <w:vAlign w:val="center"/>
          </w:tcPr>
          <w:p w14:paraId="030EEE35" w14:textId="77777777" w:rsidR="001600EF" w:rsidRPr="00574061" w:rsidRDefault="001600EF" w:rsidP="00EF4C27">
            <w:pPr>
              <w:jc w:val="center"/>
              <w:rPr>
                <w:rFonts w:ascii="Arial" w:hAnsi="Arial" w:cs="Arial"/>
                <w:b/>
                <w:bCs/>
                <w:sz w:val="22"/>
                <w:szCs w:val="22"/>
                <w:lang w:val="lv-LV" w:eastAsia="lv-LV"/>
              </w:rPr>
            </w:pPr>
            <w:r w:rsidRPr="00574061">
              <w:rPr>
                <w:rFonts w:ascii="Arial" w:hAnsi="Arial" w:cs="Arial"/>
                <w:b/>
                <w:bCs/>
                <w:sz w:val="22"/>
                <w:szCs w:val="22"/>
                <w:lang w:val="lv-LV" w:eastAsia="lv-LV"/>
              </w:rPr>
              <w:t>4</w:t>
            </w:r>
          </w:p>
        </w:tc>
        <w:tc>
          <w:tcPr>
            <w:tcW w:w="660" w:type="pct"/>
            <w:shd w:val="clear" w:color="auto" w:fill="auto"/>
            <w:vAlign w:val="center"/>
          </w:tcPr>
          <w:p w14:paraId="6ED50825" w14:textId="77777777" w:rsidR="001600EF" w:rsidRPr="00574061" w:rsidRDefault="001600EF" w:rsidP="00EF4C27">
            <w:pPr>
              <w:jc w:val="center"/>
              <w:rPr>
                <w:rFonts w:ascii="Arial" w:hAnsi="Arial" w:cs="Arial"/>
                <w:b/>
                <w:bCs/>
                <w:sz w:val="22"/>
                <w:szCs w:val="22"/>
                <w:lang w:val="lv-LV" w:eastAsia="lv-LV"/>
              </w:rPr>
            </w:pPr>
            <w:r w:rsidRPr="00574061">
              <w:rPr>
                <w:rFonts w:ascii="Arial" w:hAnsi="Arial" w:cs="Arial"/>
                <w:b/>
                <w:bCs/>
                <w:sz w:val="22"/>
                <w:szCs w:val="22"/>
                <w:lang w:val="lv-LV" w:eastAsia="lv-LV"/>
              </w:rPr>
              <w:t>5</w:t>
            </w:r>
          </w:p>
        </w:tc>
      </w:tr>
      <w:tr w:rsidR="001600EF" w:rsidRPr="00F20DAC" w14:paraId="72F13592" w14:textId="77777777" w:rsidTr="00EF4C27">
        <w:trPr>
          <w:jc w:val="center"/>
        </w:trPr>
        <w:tc>
          <w:tcPr>
            <w:tcW w:w="435" w:type="pct"/>
            <w:shd w:val="clear" w:color="auto" w:fill="auto"/>
            <w:vAlign w:val="center"/>
            <w:hideMark/>
          </w:tcPr>
          <w:p w14:paraId="74311AE3"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eastAsia="lv-LV"/>
              </w:rPr>
              <w:t>1</w:t>
            </w:r>
          </w:p>
        </w:tc>
        <w:tc>
          <w:tcPr>
            <w:tcW w:w="2214" w:type="pct"/>
            <w:shd w:val="clear" w:color="auto" w:fill="auto"/>
            <w:vAlign w:val="center"/>
          </w:tcPr>
          <w:p w14:paraId="1AE17F36" w14:textId="77777777" w:rsidR="001600EF" w:rsidRPr="00574061" w:rsidRDefault="001600EF" w:rsidP="00EF4C27">
            <w:pPr>
              <w:rPr>
                <w:rFonts w:ascii="Arial" w:hAnsi="Arial" w:cs="Arial"/>
                <w:sz w:val="22"/>
                <w:szCs w:val="22"/>
                <w:lang w:val="lv-LV" w:eastAsia="lv-LV"/>
              </w:rPr>
            </w:pPr>
            <w:r w:rsidRPr="00574061">
              <w:rPr>
                <w:rFonts w:ascii="Arial" w:hAnsi="Arial" w:cs="Arial"/>
                <w:sz w:val="22"/>
                <w:szCs w:val="22"/>
                <w:lang w:val="lv-LV" w:eastAsia="lv-LV"/>
              </w:rPr>
              <w:t>ŠRU-M skapja konstrukcija</w:t>
            </w:r>
          </w:p>
        </w:tc>
        <w:tc>
          <w:tcPr>
            <w:tcW w:w="1027" w:type="pct"/>
            <w:shd w:val="clear" w:color="auto" w:fill="auto"/>
            <w:vAlign w:val="center"/>
          </w:tcPr>
          <w:p w14:paraId="57DA0120" w14:textId="77777777" w:rsidR="001600EF" w:rsidRPr="00574061" w:rsidRDefault="001600EF" w:rsidP="00EF4C27">
            <w:pPr>
              <w:jc w:val="center"/>
              <w:rPr>
                <w:rFonts w:ascii="Arial" w:hAnsi="Arial" w:cs="Arial"/>
                <w:sz w:val="22"/>
                <w:szCs w:val="22"/>
                <w:lang w:val="lv-LV" w:eastAsia="lv-LV"/>
              </w:rPr>
            </w:pPr>
          </w:p>
        </w:tc>
        <w:tc>
          <w:tcPr>
            <w:tcW w:w="664" w:type="pct"/>
            <w:shd w:val="clear" w:color="auto" w:fill="auto"/>
            <w:vAlign w:val="center"/>
          </w:tcPr>
          <w:p w14:paraId="6169FF8A"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eastAsia="lv-LV"/>
              </w:rPr>
              <w:t>gab.</w:t>
            </w:r>
          </w:p>
        </w:tc>
        <w:tc>
          <w:tcPr>
            <w:tcW w:w="660" w:type="pct"/>
            <w:shd w:val="clear" w:color="auto" w:fill="auto"/>
            <w:vAlign w:val="center"/>
          </w:tcPr>
          <w:p w14:paraId="3A7D45F2"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eastAsia="lv-LV"/>
              </w:rPr>
              <w:t>2</w:t>
            </w:r>
          </w:p>
        </w:tc>
      </w:tr>
      <w:tr w:rsidR="001600EF" w:rsidRPr="00F20DAC" w14:paraId="38A38E85" w14:textId="77777777" w:rsidTr="00EF4C27">
        <w:trPr>
          <w:jc w:val="center"/>
        </w:trPr>
        <w:tc>
          <w:tcPr>
            <w:tcW w:w="435" w:type="pct"/>
            <w:shd w:val="clear" w:color="auto" w:fill="auto"/>
            <w:vAlign w:val="center"/>
            <w:hideMark/>
          </w:tcPr>
          <w:p w14:paraId="2AA10805"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eastAsia="lv-LV"/>
              </w:rPr>
              <w:t>2</w:t>
            </w:r>
          </w:p>
        </w:tc>
        <w:tc>
          <w:tcPr>
            <w:tcW w:w="2214" w:type="pct"/>
            <w:shd w:val="clear" w:color="auto" w:fill="auto"/>
            <w:vAlign w:val="center"/>
          </w:tcPr>
          <w:p w14:paraId="7EBD6388" w14:textId="77777777" w:rsidR="001600EF" w:rsidRPr="00574061" w:rsidRDefault="001600EF" w:rsidP="00EF4C27">
            <w:pPr>
              <w:rPr>
                <w:rFonts w:ascii="Arial" w:hAnsi="Arial" w:cs="Arial"/>
                <w:sz w:val="22"/>
                <w:szCs w:val="22"/>
                <w:lang w:val="lv-LV" w:eastAsia="lv-LV"/>
              </w:rPr>
            </w:pPr>
            <w:r w:rsidRPr="00574061">
              <w:rPr>
                <w:rFonts w:ascii="Arial" w:hAnsi="Arial" w:cs="Arial"/>
                <w:sz w:val="22"/>
                <w:szCs w:val="22"/>
                <w:lang w:val="lv-LV" w:eastAsia="lv-LV"/>
              </w:rPr>
              <w:t>Plaukts spraudņu ierīcēm</w:t>
            </w:r>
          </w:p>
        </w:tc>
        <w:tc>
          <w:tcPr>
            <w:tcW w:w="1027" w:type="pct"/>
            <w:shd w:val="clear" w:color="FFFFFF" w:fill="FFFFFF"/>
            <w:vAlign w:val="center"/>
          </w:tcPr>
          <w:p w14:paraId="42A04FB1"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eastAsia="lv-LV"/>
              </w:rPr>
              <w:t>39831-82-00</w:t>
            </w:r>
          </w:p>
        </w:tc>
        <w:tc>
          <w:tcPr>
            <w:tcW w:w="664" w:type="pct"/>
            <w:shd w:val="clear" w:color="auto" w:fill="auto"/>
            <w:vAlign w:val="center"/>
          </w:tcPr>
          <w:p w14:paraId="1B1E19BC"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eastAsia="lv-LV"/>
              </w:rPr>
              <w:t>gab.</w:t>
            </w:r>
          </w:p>
        </w:tc>
        <w:tc>
          <w:tcPr>
            <w:tcW w:w="660" w:type="pct"/>
            <w:shd w:val="clear" w:color="auto" w:fill="auto"/>
            <w:vAlign w:val="center"/>
          </w:tcPr>
          <w:p w14:paraId="6CCE125E"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eastAsia="lv-LV"/>
              </w:rPr>
              <w:t>12</w:t>
            </w:r>
          </w:p>
        </w:tc>
      </w:tr>
      <w:tr w:rsidR="001600EF" w:rsidRPr="00F20DAC" w14:paraId="763AD911" w14:textId="77777777" w:rsidTr="00EF4C27">
        <w:trPr>
          <w:jc w:val="center"/>
        </w:trPr>
        <w:tc>
          <w:tcPr>
            <w:tcW w:w="435" w:type="pct"/>
            <w:shd w:val="clear" w:color="auto" w:fill="auto"/>
            <w:vAlign w:val="center"/>
            <w:hideMark/>
          </w:tcPr>
          <w:p w14:paraId="759F4D38"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eastAsia="lv-LV"/>
              </w:rPr>
              <w:t>3</w:t>
            </w:r>
          </w:p>
        </w:tc>
        <w:tc>
          <w:tcPr>
            <w:tcW w:w="2214" w:type="pct"/>
            <w:shd w:val="clear" w:color="auto" w:fill="auto"/>
            <w:vAlign w:val="center"/>
          </w:tcPr>
          <w:p w14:paraId="7B62536D" w14:textId="77777777" w:rsidR="001600EF" w:rsidRPr="00574061" w:rsidRDefault="001600EF" w:rsidP="00EF4C27">
            <w:pPr>
              <w:rPr>
                <w:rFonts w:ascii="Arial" w:hAnsi="Arial" w:cs="Arial"/>
                <w:sz w:val="22"/>
                <w:szCs w:val="22"/>
                <w:lang w:val="lv-LV" w:eastAsia="lv-LV"/>
              </w:rPr>
            </w:pPr>
            <w:r w:rsidRPr="00574061">
              <w:rPr>
                <w:rFonts w:ascii="Arial" w:hAnsi="Arial" w:cs="Arial"/>
                <w:sz w:val="22"/>
                <w:szCs w:val="22"/>
                <w:lang w:val="lv-LV" w:eastAsia="lv-LV"/>
              </w:rPr>
              <w:t>DIN-sliede</w:t>
            </w:r>
          </w:p>
        </w:tc>
        <w:tc>
          <w:tcPr>
            <w:tcW w:w="1027" w:type="pct"/>
            <w:shd w:val="clear" w:color="FFFFFF" w:fill="FFFFFF"/>
            <w:vAlign w:val="center"/>
          </w:tcPr>
          <w:p w14:paraId="062786FE" w14:textId="77777777" w:rsidR="001600EF" w:rsidRPr="00574061" w:rsidRDefault="001600EF" w:rsidP="00EF4C27">
            <w:pPr>
              <w:jc w:val="center"/>
              <w:rPr>
                <w:rFonts w:ascii="Arial" w:hAnsi="Arial" w:cs="Arial"/>
                <w:sz w:val="22"/>
                <w:szCs w:val="22"/>
                <w:lang w:val="lv-LV" w:eastAsia="lv-LV"/>
              </w:rPr>
            </w:pPr>
          </w:p>
        </w:tc>
        <w:tc>
          <w:tcPr>
            <w:tcW w:w="664" w:type="pct"/>
            <w:shd w:val="clear" w:color="auto" w:fill="auto"/>
            <w:vAlign w:val="center"/>
          </w:tcPr>
          <w:p w14:paraId="357284A2"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eastAsia="lv-LV"/>
              </w:rPr>
              <w:t>m</w:t>
            </w:r>
          </w:p>
        </w:tc>
        <w:tc>
          <w:tcPr>
            <w:tcW w:w="660" w:type="pct"/>
            <w:shd w:val="clear" w:color="auto" w:fill="auto"/>
            <w:vAlign w:val="center"/>
          </w:tcPr>
          <w:p w14:paraId="055703D6"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eastAsia="lv-LV"/>
              </w:rPr>
              <w:t>10</w:t>
            </w:r>
          </w:p>
        </w:tc>
      </w:tr>
      <w:tr w:rsidR="001600EF" w:rsidRPr="00F20DAC" w14:paraId="3EBD5702" w14:textId="77777777" w:rsidTr="00EF4C27">
        <w:trPr>
          <w:jc w:val="center"/>
        </w:trPr>
        <w:tc>
          <w:tcPr>
            <w:tcW w:w="435" w:type="pct"/>
            <w:shd w:val="clear" w:color="auto" w:fill="auto"/>
            <w:vAlign w:val="center"/>
            <w:hideMark/>
          </w:tcPr>
          <w:p w14:paraId="4AA66772"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eastAsia="lv-LV"/>
              </w:rPr>
              <w:t>4</w:t>
            </w:r>
          </w:p>
        </w:tc>
        <w:tc>
          <w:tcPr>
            <w:tcW w:w="2214" w:type="pct"/>
            <w:shd w:val="clear" w:color="auto" w:fill="auto"/>
            <w:vAlign w:val="center"/>
          </w:tcPr>
          <w:p w14:paraId="6CDB6D6F" w14:textId="77777777" w:rsidR="001600EF" w:rsidRPr="00574061" w:rsidRDefault="001600EF" w:rsidP="00EF4C27">
            <w:pPr>
              <w:rPr>
                <w:rFonts w:ascii="Arial" w:hAnsi="Arial" w:cs="Arial"/>
                <w:sz w:val="22"/>
                <w:szCs w:val="22"/>
                <w:lang w:val="lv-LV" w:eastAsia="lv-LV"/>
              </w:rPr>
            </w:pPr>
            <w:r w:rsidRPr="00574061">
              <w:rPr>
                <w:rFonts w:ascii="Arial" w:hAnsi="Arial" w:cs="Arial"/>
                <w:sz w:val="22"/>
                <w:szCs w:val="22"/>
                <w:lang w:val="lv-LV" w:eastAsia="lv-LV"/>
              </w:rPr>
              <w:t>Rezistors ПЭ-25-47 uz spailes</w:t>
            </w:r>
          </w:p>
        </w:tc>
        <w:tc>
          <w:tcPr>
            <w:tcW w:w="1027" w:type="pct"/>
            <w:shd w:val="clear" w:color="FFFFFF" w:fill="FFFFFF"/>
            <w:noWrap/>
            <w:vAlign w:val="center"/>
          </w:tcPr>
          <w:p w14:paraId="3902202E"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eastAsia="lv-LV"/>
              </w:rPr>
              <w:t>621-00-00</w:t>
            </w:r>
          </w:p>
        </w:tc>
        <w:tc>
          <w:tcPr>
            <w:tcW w:w="664" w:type="pct"/>
            <w:shd w:val="clear" w:color="auto" w:fill="auto"/>
            <w:vAlign w:val="center"/>
          </w:tcPr>
          <w:p w14:paraId="21994B12"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eastAsia="lv-LV"/>
              </w:rPr>
              <w:t>gab.</w:t>
            </w:r>
          </w:p>
        </w:tc>
        <w:tc>
          <w:tcPr>
            <w:tcW w:w="660" w:type="pct"/>
            <w:shd w:val="clear" w:color="auto" w:fill="auto"/>
            <w:vAlign w:val="center"/>
          </w:tcPr>
          <w:p w14:paraId="10E1BA86"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eastAsia="lv-LV"/>
              </w:rPr>
              <w:t>6</w:t>
            </w:r>
          </w:p>
        </w:tc>
      </w:tr>
      <w:tr w:rsidR="001600EF" w:rsidRPr="00F20DAC" w14:paraId="130718F0" w14:textId="77777777" w:rsidTr="00EF4C27">
        <w:trPr>
          <w:jc w:val="center"/>
        </w:trPr>
        <w:tc>
          <w:tcPr>
            <w:tcW w:w="435" w:type="pct"/>
            <w:shd w:val="clear" w:color="auto" w:fill="auto"/>
            <w:vAlign w:val="center"/>
            <w:hideMark/>
          </w:tcPr>
          <w:p w14:paraId="00BFC7A4"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eastAsia="lv-LV"/>
              </w:rPr>
              <w:t>5</w:t>
            </w:r>
          </w:p>
        </w:tc>
        <w:tc>
          <w:tcPr>
            <w:tcW w:w="2214" w:type="pct"/>
            <w:shd w:val="clear" w:color="auto" w:fill="auto"/>
          </w:tcPr>
          <w:p w14:paraId="585A7EDF" w14:textId="77777777" w:rsidR="001600EF" w:rsidRPr="00574061" w:rsidRDefault="001600EF" w:rsidP="00EF4C27">
            <w:pPr>
              <w:rPr>
                <w:rFonts w:ascii="Arial" w:hAnsi="Arial" w:cs="Arial"/>
                <w:sz w:val="22"/>
                <w:szCs w:val="22"/>
                <w:lang w:val="lv-LV" w:eastAsia="lv-LV"/>
              </w:rPr>
            </w:pPr>
            <w:r w:rsidRPr="00574061">
              <w:rPr>
                <w:rFonts w:ascii="Arial" w:hAnsi="Arial" w:cs="Arial"/>
                <w:sz w:val="22"/>
                <w:szCs w:val="22"/>
                <w:lang w:val="lv-LV"/>
              </w:rPr>
              <w:t>Rezistors regulējamais 40 Om</w:t>
            </w:r>
          </w:p>
        </w:tc>
        <w:tc>
          <w:tcPr>
            <w:tcW w:w="1027" w:type="pct"/>
            <w:shd w:val="clear" w:color="FFFFFF" w:fill="FFFFFF"/>
          </w:tcPr>
          <w:p w14:paraId="22C215DE"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7157-00-00</w:t>
            </w:r>
          </w:p>
        </w:tc>
        <w:tc>
          <w:tcPr>
            <w:tcW w:w="664" w:type="pct"/>
            <w:shd w:val="clear" w:color="auto" w:fill="auto"/>
            <w:vAlign w:val="center"/>
          </w:tcPr>
          <w:p w14:paraId="0ACDB753"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gab.</w:t>
            </w:r>
          </w:p>
        </w:tc>
        <w:tc>
          <w:tcPr>
            <w:tcW w:w="660" w:type="pct"/>
            <w:shd w:val="clear" w:color="auto" w:fill="auto"/>
            <w:noWrap/>
            <w:vAlign w:val="center"/>
          </w:tcPr>
          <w:p w14:paraId="10FE9E2F"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2</w:t>
            </w:r>
          </w:p>
        </w:tc>
      </w:tr>
      <w:tr w:rsidR="001600EF" w:rsidRPr="00F20DAC" w14:paraId="28E8D213" w14:textId="77777777" w:rsidTr="00EF4C27">
        <w:trPr>
          <w:jc w:val="center"/>
        </w:trPr>
        <w:tc>
          <w:tcPr>
            <w:tcW w:w="435" w:type="pct"/>
            <w:shd w:val="clear" w:color="auto" w:fill="auto"/>
            <w:vAlign w:val="center"/>
            <w:hideMark/>
          </w:tcPr>
          <w:p w14:paraId="12547AF1"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eastAsia="lv-LV"/>
              </w:rPr>
              <w:t>6</w:t>
            </w:r>
          </w:p>
        </w:tc>
        <w:tc>
          <w:tcPr>
            <w:tcW w:w="2214" w:type="pct"/>
            <w:shd w:val="clear" w:color="auto" w:fill="auto"/>
          </w:tcPr>
          <w:p w14:paraId="4DFD3B87" w14:textId="77777777" w:rsidR="001600EF" w:rsidRPr="00574061" w:rsidRDefault="001600EF" w:rsidP="00EF4C27">
            <w:pPr>
              <w:rPr>
                <w:rFonts w:ascii="Arial" w:hAnsi="Arial" w:cs="Arial"/>
                <w:sz w:val="22"/>
                <w:szCs w:val="22"/>
                <w:lang w:val="lv-LV" w:eastAsia="lv-LV"/>
              </w:rPr>
            </w:pPr>
            <w:r w:rsidRPr="00574061">
              <w:rPr>
                <w:rFonts w:ascii="Arial" w:hAnsi="Arial" w:cs="Arial"/>
                <w:sz w:val="22"/>
                <w:szCs w:val="22"/>
                <w:lang w:val="lv-LV"/>
              </w:rPr>
              <w:t>Rezistors regulējamais 1,2 Om</w:t>
            </w:r>
          </w:p>
        </w:tc>
        <w:tc>
          <w:tcPr>
            <w:tcW w:w="1027" w:type="pct"/>
            <w:shd w:val="clear" w:color="FFFFFF" w:fill="FFFFFF"/>
          </w:tcPr>
          <w:p w14:paraId="06E18AEE"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7157-00-00</w:t>
            </w:r>
          </w:p>
        </w:tc>
        <w:tc>
          <w:tcPr>
            <w:tcW w:w="664" w:type="pct"/>
            <w:shd w:val="clear" w:color="FFFFFF" w:fill="FFFFFF"/>
            <w:noWrap/>
            <w:vAlign w:val="center"/>
          </w:tcPr>
          <w:p w14:paraId="159B7A9F"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gab.</w:t>
            </w:r>
          </w:p>
        </w:tc>
        <w:tc>
          <w:tcPr>
            <w:tcW w:w="660" w:type="pct"/>
            <w:shd w:val="clear" w:color="auto" w:fill="auto"/>
            <w:noWrap/>
            <w:vAlign w:val="center"/>
          </w:tcPr>
          <w:p w14:paraId="08BBD50C"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6</w:t>
            </w:r>
          </w:p>
        </w:tc>
      </w:tr>
      <w:tr w:rsidR="001600EF" w:rsidRPr="00F20DAC" w14:paraId="6FBB689B" w14:textId="77777777" w:rsidTr="00EF4C27">
        <w:trPr>
          <w:jc w:val="center"/>
        </w:trPr>
        <w:tc>
          <w:tcPr>
            <w:tcW w:w="435" w:type="pct"/>
            <w:shd w:val="clear" w:color="auto" w:fill="auto"/>
            <w:vAlign w:val="center"/>
            <w:hideMark/>
          </w:tcPr>
          <w:p w14:paraId="06CFFCE5"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eastAsia="lv-LV"/>
              </w:rPr>
              <w:t>7</w:t>
            </w:r>
          </w:p>
        </w:tc>
        <w:tc>
          <w:tcPr>
            <w:tcW w:w="2214" w:type="pct"/>
            <w:shd w:val="clear" w:color="auto" w:fill="auto"/>
          </w:tcPr>
          <w:p w14:paraId="7425966F" w14:textId="77777777" w:rsidR="001600EF" w:rsidRPr="00574061" w:rsidRDefault="001600EF" w:rsidP="00EF4C27">
            <w:pPr>
              <w:rPr>
                <w:rFonts w:ascii="Arial" w:hAnsi="Arial" w:cs="Arial"/>
                <w:sz w:val="22"/>
                <w:szCs w:val="22"/>
                <w:lang w:val="lv-LV" w:eastAsia="lv-LV"/>
              </w:rPr>
            </w:pPr>
            <w:r w:rsidRPr="00574061">
              <w:rPr>
                <w:rFonts w:ascii="Arial" w:hAnsi="Arial" w:cs="Arial"/>
                <w:sz w:val="22"/>
                <w:szCs w:val="22"/>
                <w:lang w:val="lv-LV"/>
              </w:rPr>
              <w:t>Drošinātājs 10A uz spailes (keramiskais korpuss)</w:t>
            </w:r>
          </w:p>
        </w:tc>
        <w:tc>
          <w:tcPr>
            <w:tcW w:w="1027" w:type="pct"/>
            <w:shd w:val="clear" w:color="FFFFFF" w:fill="FFFFFF"/>
          </w:tcPr>
          <w:p w14:paraId="610917D5" w14:textId="77777777" w:rsidR="001600EF" w:rsidRPr="00574061" w:rsidRDefault="001600EF" w:rsidP="00EF4C27">
            <w:pPr>
              <w:jc w:val="center"/>
              <w:rPr>
                <w:rFonts w:ascii="Arial" w:hAnsi="Arial" w:cs="Arial"/>
                <w:sz w:val="22"/>
                <w:szCs w:val="22"/>
                <w:lang w:val="lv-LV" w:eastAsia="lv-LV"/>
              </w:rPr>
            </w:pPr>
          </w:p>
        </w:tc>
        <w:tc>
          <w:tcPr>
            <w:tcW w:w="664" w:type="pct"/>
            <w:shd w:val="clear" w:color="auto" w:fill="auto"/>
            <w:vAlign w:val="center"/>
          </w:tcPr>
          <w:p w14:paraId="34E43BCB"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gab.</w:t>
            </w:r>
          </w:p>
        </w:tc>
        <w:tc>
          <w:tcPr>
            <w:tcW w:w="660" w:type="pct"/>
            <w:shd w:val="clear" w:color="auto" w:fill="auto"/>
            <w:vAlign w:val="center"/>
          </w:tcPr>
          <w:p w14:paraId="32D6A66D"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2</w:t>
            </w:r>
          </w:p>
        </w:tc>
      </w:tr>
      <w:tr w:rsidR="001600EF" w:rsidRPr="00F20DAC" w14:paraId="3126B99B" w14:textId="77777777" w:rsidTr="00EF4C27">
        <w:trPr>
          <w:jc w:val="center"/>
        </w:trPr>
        <w:tc>
          <w:tcPr>
            <w:tcW w:w="435" w:type="pct"/>
            <w:shd w:val="clear" w:color="auto" w:fill="auto"/>
            <w:vAlign w:val="center"/>
            <w:hideMark/>
          </w:tcPr>
          <w:p w14:paraId="03A8E751"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eastAsia="lv-LV"/>
              </w:rPr>
              <w:t>8</w:t>
            </w:r>
          </w:p>
        </w:tc>
        <w:tc>
          <w:tcPr>
            <w:tcW w:w="2214" w:type="pct"/>
            <w:shd w:val="clear" w:color="auto" w:fill="auto"/>
          </w:tcPr>
          <w:p w14:paraId="01BEBC36" w14:textId="77777777" w:rsidR="001600EF" w:rsidRPr="00574061" w:rsidRDefault="001600EF" w:rsidP="00EF4C27">
            <w:pPr>
              <w:rPr>
                <w:rFonts w:ascii="Arial" w:hAnsi="Arial" w:cs="Arial"/>
                <w:sz w:val="22"/>
                <w:szCs w:val="22"/>
                <w:lang w:val="lv-LV" w:eastAsia="lv-LV"/>
              </w:rPr>
            </w:pPr>
            <w:r w:rsidRPr="00574061">
              <w:rPr>
                <w:rFonts w:ascii="Arial" w:hAnsi="Arial" w:cs="Arial"/>
                <w:sz w:val="22"/>
                <w:szCs w:val="22"/>
                <w:lang w:val="lv-LV"/>
              </w:rPr>
              <w:t>РВНШ-250 Izlādētājs uz spailes</w:t>
            </w:r>
          </w:p>
        </w:tc>
        <w:tc>
          <w:tcPr>
            <w:tcW w:w="1027" w:type="pct"/>
            <w:shd w:val="clear" w:color="FFFFFF" w:fill="FFFFFF"/>
          </w:tcPr>
          <w:p w14:paraId="0D47166C" w14:textId="77777777" w:rsidR="001600EF" w:rsidRPr="00574061" w:rsidRDefault="001600EF" w:rsidP="00EF4C27">
            <w:pPr>
              <w:jc w:val="center"/>
              <w:rPr>
                <w:rFonts w:ascii="Arial" w:hAnsi="Arial" w:cs="Arial"/>
                <w:sz w:val="22"/>
                <w:szCs w:val="22"/>
                <w:lang w:val="lv-LV" w:eastAsia="lv-LV"/>
              </w:rPr>
            </w:pPr>
          </w:p>
        </w:tc>
        <w:tc>
          <w:tcPr>
            <w:tcW w:w="664" w:type="pct"/>
            <w:shd w:val="clear" w:color="auto" w:fill="auto"/>
            <w:vAlign w:val="center"/>
          </w:tcPr>
          <w:p w14:paraId="7B33E68E"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gab.</w:t>
            </w:r>
          </w:p>
        </w:tc>
        <w:tc>
          <w:tcPr>
            <w:tcW w:w="660" w:type="pct"/>
            <w:shd w:val="clear" w:color="auto" w:fill="auto"/>
            <w:vAlign w:val="center"/>
          </w:tcPr>
          <w:p w14:paraId="1120C4B3"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4</w:t>
            </w:r>
          </w:p>
        </w:tc>
      </w:tr>
      <w:tr w:rsidR="001600EF" w:rsidRPr="00F20DAC" w14:paraId="5C300CFD" w14:textId="77777777" w:rsidTr="00EF4C27">
        <w:trPr>
          <w:jc w:val="center"/>
        </w:trPr>
        <w:tc>
          <w:tcPr>
            <w:tcW w:w="435" w:type="pct"/>
            <w:shd w:val="clear" w:color="auto" w:fill="auto"/>
            <w:vAlign w:val="center"/>
            <w:hideMark/>
          </w:tcPr>
          <w:p w14:paraId="35AB3A17"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eastAsia="lv-LV"/>
              </w:rPr>
              <w:t>9</w:t>
            </w:r>
          </w:p>
        </w:tc>
        <w:tc>
          <w:tcPr>
            <w:tcW w:w="2214" w:type="pct"/>
            <w:shd w:val="clear" w:color="auto" w:fill="auto"/>
          </w:tcPr>
          <w:p w14:paraId="04E0427A" w14:textId="77777777" w:rsidR="001600EF" w:rsidRPr="00574061" w:rsidRDefault="001600EF" w:rsidP="00EF4C27">
            <w:pPr>
              <w:rPr>
                <w:rFonts w:ascii="Arial" w:hAnsi="Arial" w:cs="Arial"/>
                <w:sz w:val="22"/>
                <w:szCs w:val="22"/>
                <w:lang w:val="lv-LV" w:eastAsia="lv-LV"/>
              </w:rPr>
            </w:pPr>
            <w:r w:rsidRPr="00574061">
              <w:rPr>
                <w:rFonts w:ascii="Arial" w:hAnsi="Arial" w:cs="Arial"/>
                <w:sz w:val="22"/>
                <w:szCs w:val="22"/>
                <w:lang w:val="lv-LV"/>
              </w:rPr>
              <w:t>ВОЦШ-220 Stabilizators uz spailes</w:t>
            </w:r>
          </w:p>
        </w:tc>
        <w:tc>
          <w:tcPr>
            <w:tcW w:w="1027" w:type="pct"/>
            <w:shd w:val="clear" w:color="FFFFFF" w:fill="FFFFFF"/>
          </w:tcPr>
          <w:p w14:paraId="2A62E5B0" w14:textId="77777777" w:rsidR="001600EF" w:rsidRPr="00574061" w:rsidRDefault="001600EF" w:rsidP="00EF4C27">
            <w:pPr>
              <w:jc w:val="center"/>
              <w:rPr>
                <w:rFonts w:ascii="Arial" w:hAnsi="Arial" w:cs="Arial"/>
                <w:sz w:val="22"/>
                <w:szCs w:val="22"/>
                <w:lang w:val="lv-LV" w:eastAsia="lv-LV"/>
              </w:rPr>
            </w:pPr>
          </w:p>
        </w:tc>
        <w:tc>
          <w:tcPr>
            <w:tcW w:w="664" w:type="pct"/>
            <w:shd w:val="clear" w:color="auto" w:fill="auto"/>
            <w:vAlign w:val="center"/>
          </w:tcPr>
          <w:p w14:paraId="2F126096"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gab.</w:t>
            </w:r>
          </w:p>
        </w:tc>
        <w:tc>
          <w:tcPr>
            <w:tcW w:w="660" w:type="pct"/>
            <w:shd w:val="clear" w:color="auto" w:fill="auto"/>
            <w:vAlign w:val="center"/>
          </w:tcPr>
          <w:p w14:paraId="6F10378D"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2</w:t>
            </w:r>
          </w:p>
        </w:tc>
      </w:tr>
      <w:tr w:rsidR="001600EF" w:rsidRPr="00F20DAC" w14:paraId="21F301FB" w14:textId="77777777" w:rsidTr="00EF4C27">
        <w:trPr>
          <w:jc w:val="center"/>
        </w:trPr>
        <w:tc>
          <w:tcPr>
            <w:tcW w:w="435" w:type="pct"/>
            <w:shd w:val="clear" w:color="auto" w:fill="auto"/>
            <w:vAlign w:val="center"/>
            <w:hideMark/>
          </w:tcPr>
          <w:p w14:paraId="3A6F2DFC"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eastAsia="lv-LV"/>
              </w:rPr>
              <w:t>10</w:t>
            </w:r>
          </w:p>
        </w:tc>
        <w:tc>
          <w:tcPr>
            <w:tcW w:w="2214" w:type="pct"/>
            <w:shd w:val="clear" w:color="auto" w:fill="auto"/>
          </w:tcPr>
          <w:p w14:paraId="564401D9" w14:textId="77777777" w:rsidR="001600EF" w:rsidRPr="00574061" w:rsidRDefault="001600EF" w:rsidP="00EF4C27">
            <w:pPr>
              <w:rPr>
                <w:rFonts w:ascii="Arial" w:hAnsi="Arial" w:cs="Arial"/>
                <w:sz w:val="22"/>
                <w:szCs w:val="22"/>
                <w:lang w:val="lv-LV" w:eastAsia="lv-LV"/>
              </w:rPr>
            </w:pPr>
            <w:r w:rsidRPr="00574061">
              <w:rPr>
                <w:rFonts w:ascii="Arial" w:hAnsi="Arial" w:cs="Arial"/>
                <w:sz w:val="22"/>
                <w:szCs w:val="22"/>
                <w:lang w:val="lv-LV"/>
              </w:rPr>
              <w:t>Kontaktrozetes АОШ2</w:t>
            </w:r>
          </w:p>
        </w:tc>
        <w:tc>
          <w:tcPr>
            <w:tcW w:w="1027" w:type="pct"/>
            <w:shd w:val="clear" w:color="FFFFFF" w:fill="FFFFFF"/>
          </w:tcPr>
          <w:p w14:paraId="0A07D1DA"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13553-00-00Б-06</w:t>
            </w:r>
          </w:p>
        </w:tc>
        <w:tc>
          <w:tcPr>
            <w:tcW w:w="664" w:type="pct"/>
            <w:shd w:val="clear" w:color="auto" w:fill="auto"/>
            <w:vAlign w:val="center"/>
          </w:tcPr>
          <w:p w14:paraId="690A60E0"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gab.</w:t>
            </w:r>
          </w:p>
        </w:tc>
        <w:tc>
          <w:tcPr>
            <w:tcW w:w="660" w:type="pct"/>
            <w:shd w:val="clear" w:color="auto" w:fill="auto"/>
            <w:vAlign w:val="center"/>
          </w:tcPr>
          <w:p w14:paraId="4E33528E"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6</w:t>
            </w:r>
          </w:p>
        </w:tc>
      </w:tr>
      <w:tr w:rsidR="001600EF" w:rsidRPr="00F20DAC" w14:paraId="7D4C80D0" w14:textId="77777777" w:rsidTr="00EF4C27">
        <w:trPr>
          <w:jc w:val="center"/>
        </w:trPr>
        <w:tc>
          <w:tcPr>
            <w:tcW w:w="435" w:type="pct"/>
            <w:shd w:val="clear" w:color="auto" w:fill="auto"/>
            <w:vAlign w:val="center"/>
            <w:hideMark/>
          </w:tcPr>
          <w:p w14:paraId="029FBF59"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eastAsia="lv-LV"/>
              </w:rPr>
              <w:t>11</w:t>
            </w:r>
          </w:p>
        </w:tc>
        <w:tc>
          <w:tcPr>
            <w:tcW w:w="2214" w:type="pct"/>
            <w:shd w:val="clear" w:color="auto" w:fill="auto"/>
          </w:tcPr>
          <w:p w14:paraId="457C5F8C" w14:textId="77777777" w:rsidR="001600EF" w:rsidRPr="00574061" w:rsidRDefault="001600EF" w:rsidP="00EF4C27">
            <w:pPr>
              <w:rPr>
                <w:rFonts w:ascii="Arial" w:hAnsi="Arial" w:cs="Arial"/>
                <w:sz w:val="22"/>
                <w:szCs w:val="22"/>
                <w:lang w:val="lv-LV" w:eastAsia="lv-LV"/>
              </w:rPr>
            </w:pPr>
            <w:r w:rsidRPr="00574061">
              <w:rPr>
                <w:rFonts w:ascii="Arial" w:hAnsi="Arial" w:cs="Arial"/>
                <w:sz w:val="22"/>
                <w:szCs w:val="22"/>
                <w:lang w:val="lv-LV"/>
              </w:rPr>
              <w:t>Kontaktrozetes АСШ2</w:t>
            </w:r>
          </w:p>
        </w:tc>
        <w:tc>
          <w:tcPr>
            <w:tcW w:w="1027" w:type="pct"/>
            <w:shd w:val="clear" w:color="FFFFFF" w:fill="FFFFFF"/>
          </w:tcPr>
          <w:p w14:paraId="4F6A49C3"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13553-00-00Б-12</w:t>
            </w:r>
          </w:p>
        </w:tc>
        <w:tc>
          <w:tcPr>
            <w:tcW w:w="664" w:type="pct"/>
            <w:shd w:val="clear" w:color="auto" w:fill="auto"/>
            <w:vAlign w:val="center"/>
          </w:tcPr>
          <w:p w14:paraId="3B9CAEC2"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gab.</w:t>
            </w:r>
          </w:p>
        </w:tc>
        <w:tc>
          <w:tcPr>
            <w:tcW w:w="660" w:type="pct"/>
            <w:shd w:val="clear" w:color="auto" w:fill="auto"/>
            <w:vAlign w:val="center"/>
          </w:tcPr>
          <w:p w14:paraId="04E9180E"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3</w:t>
            </w:r>
          </w:p>
        </w:tc>
      </w:tr>
      <w:tr w:rsidR="001600EF" w:rsidRPr="00F20DAC" w14:paraId="2C158288" w14:textId="77777777" w:rsidTr="00EF4C27">
        <w:trPr>
          <w:jc w:val="center"/>
        </w:trPr>
        <w:tc>
          <w:tcPr>
            <w:tcW w:w="435" w:type="pct"/>
            <w:shd w:val="clear" w:color="auto" w:fill="auto"/>
            <w:vAlign w:val="center"/>
            <w:hideMark/>
          </w:tcPr>
          <w:p w14:paraId="7AF6A073"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eastAsia="lv-LV"/>
              </w:rPr>
              <w:t>12</w:t>
            </w:r>
          </w:p>
        </w:tc>
        <w:tc>
          <w:tcPr>
            <w:tcW w:w="2214" w:type="pct"/>
            <w:shd w:val="clear" w:color="auto" w:fill="auto"/>
          </w:tcPr>
          <w:p w14:paraId="62764367" w14:textId="77777777" w:rsidR="001600EF" w:rsidRPr="00574061" w:rsidRDefault="001600EF" w:rsidP="00EF4C27">
            <w:pPr>
              <w:rPr>
                <w:rFonts w:ascii="Arial" w:hAnsi="Arial" w:cs="Arial"/>
                <w:sz w:val="22"/>
                <w:szCs w:val="22"/>
                <w:lang w:val="lv-LV" w:eastAsia="lv-LV"/>
              </w:rPr>
            </w:pPr>
            <w:r w:rsidRPr="00574061">
              <w:rPr>
                <w:rFonts w:ascii="Arial" w:hAnsi="Arial" w:cs="Arial"/>
                <w:sz w:val="22"/>
                <w:szCs w:val="22"/>
                <w:lang w:val="lv-LV"/>
              </w:rPr>
              <w:t>Kontaktrozetes НМШ1, НМШM1</w:t>
            </w:r>
          </w:p>
        </w:tc>
        <w:tc>
          <w:tcPr>
            <w:tcW w:w="1027" w:type="pct"/>
            <w:shd w:val="clear" w:color="FFFFFF" w:fill="FFFFFF"/>
          </w:tcPr>
          <w:p w14:paraId="6E04A859"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13553-00-00Б</w:t>
            </w:r>
          </w:p>
        </w:tc>
        <w:tc>
          <w:tcPr>
            <w:tcW w:w="664" w:type="pct"/>
            <w:shd w:val="clear" w:color="FFFFFF" w:fill="FFFFFF"/>
            <w:noWrap/>
            <w:vAlign w:val="center"/>
          </w:tcPr>
          <w:p w14:paraId="43BB47AE"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gab.</w:t>
            </w:r>
          </w:p>
        </w:tc>
        <w:tc>
          <w:tcPr>
            <w:tcW w:w="660" w:type="pct"/>
            <w:shd w:val="clear" w:color="auto" w:fill="auto"/>
            <w:vAlign w:val="center"/>
          </w:tcPr>
          <w:p w14:paraId="02B9C70A"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5</w:t>
            </w:r>
          </w:p>
        </w:tc>
      </w:tr>
      <w:tr w:rsidR="001600EF" w:rsidRPr="00F20DAC" w14:paraId="1599A861" w14:textId="77777777" w:rsidTr="00EF4C27">
        <w:trPr>
          <w:jc w:val="center"/>
        </w:trPr>
        <w:tc>
          <w:tcPr>
            <w:tcW w:w="435" w:type="pct"/>
            <w:shd w:val="clear" w:color="auto" w:fill="auto"/>
            <w:vAlign w:val="center"/>
            <w:hideMark/>
          </w:tcPr>
          <w:p w14:paraId="503D6237"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eastAsia="lv-LV"/>
              </w:rPr>
              <w:t>13</w:t>
            </w:r>
          </w:p>
        </w:tc>
        <w:tc>
          <w:tcPr>
            <w:tcW w:w="2214" w:type="pct"/>
            <w:shd w:val="clear" w:color="auto" w:fill="auto"/>
          </w:tcPr>
          <w:p w14:paraId="5DEDBB69" w14:textId="77777777" w:rsidR="001600EF" w:rsidRPr="00574061" w:rsidRDefault="001600EF" w:rsidP="00EF4C27">
            <w:pPr>
              <w:rPr>
                <w:rFonts w:ascii="Arial" w:hAnsi="Arial" w:cs="Arial"/>
                <w:sz w:val="22"/>
                <w:szCs w:val="22"/>
                <w:lang w:val="lv-LV" w:eastAsia="lv-LV"/>
              </w:rPr>
            </w:pPr>
            <w:r w:rsidRPr="00574061">
              <w:rPr>
                <w:rFonts w:ascii="Arial" w:hAnsi="Arial" w:cs="Arial"/>
                <w:sz w:val="22"/>
                <w:szCs w:val="22"/>
                <w:lang w:val="lv-LV"/>
              </w:rPr>
              <w:t>Kontaktrozetes НМШ2, НМПШ2-400</w:t>
            </w:r>
          </w:p>
        </w:tc>
        <w:tc>
          <w:tcPr>
            <w:tcW w:w="1027" w:type="pct"/>
            <w:shd w:val="clear" w:color="auto" w:fill="auto"/>
          </w:tcPr>
          <w:p w14:paraId="043B8669"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13553.0000Б-01</w:t>
            </w:r>
          </w:p>
        </w:tc>
        <w:tc>
          <w:tcPr>
            <w:tcW w:w="664" w:type="pct"/>
            <w:shd w:val="clear" w:color="auto" w:fill="auto"/>
            <w:vAlign w:val="center"/>
          </w:tcPr>
          <w:p w14:paraId="7AA026C2"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gab.</w:t>
            </w:r>
          </w:p>
        </w:tc>
        <w:tc>
          <w:tcPr>
            <w:tcW w:w="660" w:type="pct"/>
            <w:shd w:val="clear" w:color="auto" w:fill="auto"/>
            <w:vAlign w:val="center"/>
          </w:tcPr>
          <w:p w14:paraId="6CFBDEA7"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15</w:t>
            </w:r>
          </w:p>
        </w:tc>
      </w:tr>
      <w:tr w:rsidR="001600EF" w:rsidRPr="00F20DAC" w14:paraId="17AE53AB" w14:textId="77777777" w:rsidTr="00EF4C27">
        <w:trPr>
          <w:jc w:val="center"/>
        </w:trPr>
        <w:tc>
          <w:tcPr>
            <w:tcW w:w="435" w:type="pct"/>
            <w:shd w:val="clear" w:color="auto" w:fill="auto"/>
            <w:vAlign w:val="center"/>
            <w:hideMark/>
          </w:tcPr>
          <w:p w14:paraId="42DD4085"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eastAsia="lv-LV"/>
              </w:rPr>
              <w:t>14</w:t>
            </w:r>
          </w:p>
        </w:tc>
        <w:tc>
          <w:tcPr>
            <w:tcW w:w="2214" w:type="pct"/>
            <w:shd w:val="clear" w:color="auto" w:fill="auto"/>
          </w:tcPr>
          <w:p w14:paraId="3D00F965" w14:textId="77777777" w:rsidR="001600EF" w:rsidRPr="00574061" w:rsidRDefault="001600EF" w:rsidP="00EF4C27">
            <w:pPr>
              <w:rPr>
                <w:rFonts w:ascii="Arial" w:hAnsi="Arial" w:cs="Arial"/>
                <w:sz w:val="22"/>
                <w:szCs w:val="22"/>
                <w:lang w:val="lv-LV" w:eastAsia="lv-LV"/>
              </w:rPr>
            </w:pPr>
            <w:r w:rsidRPr="00574061">
              <w:rPr>
                <w:rFonts w:ascii="Arial" w:hAnsi="Arial" w:cs="Arial"/>
                <w:sz w:val="22"/>
                <w:szCs w:val="22"/>
                <w:lang w:val="lv-LV"/>
              </w:rPr>
              <w:t>Kontaktrozetes АНШ2, АНШM2, АНШ5</w:t>
            </w:r>
          </w:p>
        </w:tc>
        <w:tc>
          <w:tcPr>
            <w:tcW w:w="1027" w:type="pct"/>
            <w:shd w:val="clear" w:color="auto" w:fill="auto"/>
          </w:tcPr>
          <w:p w14:paraId="696C71AE"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13553-00-00Б-04</w:t>
            </w:r>
          </w:p>
        </w:tc>
        <w:tc>
          <w:tcPr>
            <w:tcW w:w="664" w:type="pct"/>
            <w:shd w:val="clear" w:color="auto" w:fill="auto"/>
            <w:vAlign w:val="center"/>
          </w:tcPr>
          <w:p w14:paraId="0051FFD3"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gab.</w:t>
            </w:r>
          </w:p>
        </w:tc>
        <w:tc>
          <w:tcPr>
            <w:tcW w:w="660" w:type="pct"/>
            <w:shd w:val="clear" w:color="auto" w:fill="auto"/>
            <w:vAlign w:val="center"/>
          </w:tcPr>
          <w:p w14:paraId="64CFEC6F"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9</w:t>
            </w:r>
          </w:p>
        </w:tc>
      </w:tr>
      <w:tr w:rsidR="001600EF" w:rsidRPr="00F20DAC" w14:paraId="6EBC4B11" w14:textId="77777777" w:rsidTr="00EF4C27">
        <w:trPr>
          <w:jc w:val="center"/>
        </w:trPr>
        <w:tc>
          <w:tcPr>
            <w:tcW w:w="435" w:type="pct"/>
            <w:shd w:val="clear" w:color="auto" w:fill="auto"/>
            <w:vAlign w:val="center"/>
            <w:hideMark/>
          </w:tcPr>
          <w:p w14:paraId="15CC73DB"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eastAsia="lv-LV"/>
              </w:rPr>
              <w:t>15</w:t>
            </w:r>
          </w:p>
        </w:tc>
        <w:tc>
          <w:tcPr>
            <w:tcW w:w="2214" w:type="pct"/>
            <w:shd w:val="clear" w:color="auto" w:fill="auto"/>
          </w:tcPr>
          <w:p w14:paraId="5F855CE4" w14:textId="77777777" w:rsidR="001600EF" w:rsidRPr="00574061" w:rsidRDefault="001600EF" w:rsidP="00EF4C27">
            <w:pPr>
              <w:rPr>
                <w:rFonts w:ascii="Arial" w:hAnsi="Arial" w:cs="Arial"/>
                <w:sz w:val="22"/>
                <w:szCs w:val="22"/>
                <w:lang w:val="lv-LV" w:eastAsia="lv-LV"/>
              </w:rPr>
            </w:pPr>
            <w:r w:rsidRPr="00574061">
              <w:rPr>
                <w:rFonts w:ascii="Arial" w:hAnsi="Arial" w:cs="Arial"/>
                <w:sz w:val="22"/>
                <w:szCs w:val="22"/>
                <w:lang w:val="lv-LV"/>
              </w:rPr>
              <w:t>Kontaktrozetes НШ</w:t>
            </w:r>
          </w:p>
        </w:tc>
        <w:tc>
          <w:tcPr>
            <w:tcW w:w="1027" w:type="pct"/>
            <w:shd w:val="clear" w:color="auto" w:fill="auto"/>
          </w:tcPr>
          <w:p w14:paraId="1A4989D8"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eastAsia="lv-LV"/>
              </w:rPr>
              <w:t>217-00-00А</w:t>
            </w:r>
          </w:p>
        </w:tc>
        <w:tc>
          <w:tcPr>
            <w:tcW w:w="664" w:type="pct"/>
            <w:shd w:val="clear" w:color="auto" w:fill="auto"/>
            <w:vAlign w:val="center"/>
          </w:tcPr>
          <w:p w14:paraId="1239F658"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gab.</w:t>
            </w:r>
          </w:p>
        </w:tc>
        <w:tc>
          <w:tcPr>
            <w:tcW w:w="660" w:type="pct"/>
            <w:shd w:val="clear" w:color="auto" w:fill="auto"/>
            <w:noWrap/>
            <w:vAlign w:val="center"/>
          </w:tcPr>
          <w:p w14:paraId="54AC3D66"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1</w:t>
            </w:r>
          </w:p>
        </w:tc>
      </w:tr>
      <w:tr w:rsidR="001600EF" w:rsidRPr="00F20DAC" w14:paraId="20961748" w14:textId="77777777" w:rsidTr="00EF4C27">
        <w:trPr>
          <w:jc w:val="center"/>
        </w:trPr>
        <w:tc>
          <w:tcPr>
            <w:tcW w:w="435" w:type="pct"/>
            <w:shd w:val="clear" w:color="auto" w:fill="auto"/>
            <w:vAlign w:val="center"/>
            <w:hideMark/>
          </w:tcPr>
          <w:p w14:paraId="4898C349"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eastAsia="lv-LV"/>
              </w:rPr>
              <w:t>16</w:t>
            </w:r>
          </w:p>
        </w:tc>
        <w:tc>
          <w:tcPr>
            <w:tcW w:w="2214" w:type="pct"/>
            <w:shd w:val="clear" w:color="auto" w:fill="auto"/>
          </w:tcPr>
          <w:p w14:paraId="2788A7F4" w14:textId="77777777" w:rsidR="001600EF" w:rsidRPr="00574061" w:rsidRDefault="001600EF" w:rsidP="00EF4C27">
            <w:pPr>
              <w:rPr>
                <w:rFonts w:ascii="Arial" w:hAnsi="Arial" w:cs="Arial"/>
                <w:sz w:val="22"/>
                <w:szCs w:val="22"/>
                <w:lang w:val="lv-LV" w:eastAsia="lv-LV"/>
              </w:rPr>
            </w:pPr>
            <w:r w:rsidRPr="00574061">
              <w:rPr>
                <w:rFonts w:ascii="Arial" w:hAnsi="Arial" w:cs="Arial"/>
                <w:sz w:val="22"/>
                <w:szCs w:val="22"/>
                <w:lang w:val="lv-LV"/>
              </w:rPr>
              <w:t>Kontaktrozetes КБМШ5, КБМШ6</w:t>
            </w:r>
          </w:p>
        </w:tc>
        <w:tc>
          <w:tcPr>
            <w:tcW w:w="1027" w:type="pct"/>
            <w:shd w:val="clear" w:color="auto" w:fill="auto"/>
          </w:tcPr>
          <w:p w14:paraId="40A00CB7"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13553-00-00Б-07</w:t>
            </w:r>
          </w:p>
        </w:tc>
        <w:tc>
          <w:tcPr>
            <w:tcW w:w="664" w:type="pct"/>
            <w:shd w:val="clear" w:color="auto" w:fill="auto"/>
            <w:vAlign w:val="center"/>
          </w:tcPr>
          <w:p w14:paraId="5714907C"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gab.</w:t>
            </w:r>
          </w:p>
        </w:tc>
        <w:tc>
          <w:tcPr>
            <w:tcW w:w="660" w:type="pct"/>
            <w:shd w:val="clear" w:color="auto" w:fill="auto"/>
            <w:vAlign w:val="center"/>
          </w:tcPr>
          <w:p w14:paraId="4AF7D43D"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7</w:t>
            </w:r>
          </w:p>
        </w:tc>
      </w:tr>
      <w:tr w:rsidR="001600EF" w:rsidRPr="00F20DAC" w14:paraId="512145FB" w14:textId="77777777" w:rsidTr="00EF4C27">
        <w:trPr>
          <w:jc w:val="center"/>
        </w:trPr>
        <w:tc>
          <w:tcPr>
            <w:tcW w:w="435" w:type="pct"/>
            <w:shd w:val="clear" w:color="auto" w:fill="auto"/>
            <w:vAlign w:val="center"/>
            <w:hideMark/>
          </w:tcPr>
          <w:p w14:paraId="3907E6F2"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eastAsia="lv-LV"/>
              </w:rPr>
              <w:t>17</w:t>
            </w:r>
          </w:p>
        </w:tc>
        <w:tc>
          <w:tcPr>
            <w:tcW w:w="2214" w:type="pct"/>
            <w:shd w:val="clear" w:color="auto" w:fill="auto"/>
          </w:tcPr>
          <w:p w14:paraId="7F3397D2" w14:textId="77777777" w:rsidR="001600EF" w:rsidRPr="00574061" w:rsidRDefault="001600EF" w:rsidP="00EF4C27">
            <w:pPr>
              <w:rPr>
                <w:rFonts w:ascii="Arial" w:hAnsi="Arial" w:cs="Arial"/>
                <w:sz w:val="22"/>
                <w:szCs w:val="22"/>
                <w:lang w:val="lv-LV" w:eastAsia="lv-LV"/>
              </w:rPr>
            </w:pPr>
            <w:r w:rsidRPr="00574061">
              <w:rPr>
                <w:rFonts w:ascii="Arial" w:hAnsi="Arial" w:cs="Arial"/>
                <w:sz w:val="22"/>
                <w:szCs w:val="22"/>
                <w:lang w:val="lv-LV"/>
              </w:rPr>
              <w:t>Slēgplāksne НМШ</w:t>
            </w:r>
          </w:p>
        </w:tc>
        <w:tc>
          <w:tcPr>
            <w:tcW w:w="1027" w:type="pct"/>
            <w:shd w:val="clear" w:color="auto" w:fill="auto"/>
          </w:tcPr>
          <w:p w14:paraId="79543F2F"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13553-00-00Б</w:t>
            </w:r>
          </w:p>
        </w:tc>
        <w:tc>
          <w:tcPr>
            <w:tcW w:w="664" w:type="pct"/>
            <w:shd w:val="clear" w:color="auto" w:fill="auto"/>
            <w:vAlign w:val="center"/>
          </w:tcPr>
          <w:p w14:paraId="3008DD7E"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gab.</w:t>
            </w:r>
          </w:p>
        </w:tc>
        <w:tc>
          <w:tcPr>
            <w:tcW w:w="660" w:type="pct"/>
            <w:shd w:val="clear" w:color="auto" w:fill="auto"/>
            <w:noWrap/>
            <w:vAlign w:val="center"/>
          </w:tcPr>
          <w:p w14:paraId="5F260882"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27</w:t>
            </w:r>
          </w:p>
        </w:tc>
      </w:tr>
      <w:tr w:rsidR="001600EF" w:rsidRPr="00F20DAC" w14:paraId="162A214A" w14:textId="77777777" w:rsidTr="00EF4C27">
        <w:trPr>
          <w:jc w:val="center"/>
        </w:trPr>
        <w:tc>
          <w:tcPr>
            <w:tcW w:w="435" w:type="pct"/>
            <w:shd w:val="clear" w:color="auto" w:fill="auto"/>
            <w:vAlign w:val="center"/>
            <w:hideMark/>
          </w:tcPr>
          <w:p w14:paraId="04869776"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eastAsia="lv-LV"/>
              </w:rPr>
              <w:t>18</w:t>
            </w:r>
          </w:p>
        </w:tc>
        <w:tc>
          <w:tcPr>
            <w:tcW w:w="2214" w:type="pct"/>
            <w:shd w:val="clear" w:color="auto" w:fill="auto"/>
          </w:tcPr>
          <w:p w14:paraId="3A6D4536" w14:textId="77777777" w:rsidR="001600EF" w:rsidRPr="00574061" w:rsidRDefault="001600EF" w:rsidP="00EF4C27">
            <w:pPr>
              <w:rPr>
                <w:rFonts w:ascii="Arial" w:hAnsi="Arial" w:cs="Arial"/>
                <w:sz w:val="22"/>
                <w:szCs w:val="22"/>
                <w:lang w:val="lv-LV" w:eastAsia="lv-LV"/>
              </w:rPr>
            </w:pPr>
            <w:r w:rsidRPr="00574061">
              <w:rPr>
                <w:rFonts w:ascii="Arial" w:hAnsi="Arial" w:cs="Arial"/>
                <w:sz w:val="22"/>
                <w:szCs w:val="22"/>
                <w:lang w:val="lv-LV"/>
              </w:rPr>
              <w:t>KS201 AC (20A) automātslēdzis ABB</w:t>
            </w:r>
          </w:p>
        </w:tc>
        <w:tc>
          <w:tcPr>
            <w:tcW w:w="1027" w:type="pct"/>
            <w:shd w:val="clear" w:color="auto" w:fill="auto"/>
          </w:tcPr>
          <w:p w14:paraId="0D04FD11" w14:textId="77777777" w:rsidR="001600EF" w:rsidRPr="00574061" w:rsidRDefault="001600EF" w:rsidP="00EF4C27">
            <w:pPr>
              <w:jc w:val="center"/>
              <w:rPr>
                <w:rFonts w:ascii="Arial" w:hAnsi="Arial" w:cs="Arial"/>
                <w:sz w:val="22"/>
                <w:szCs w:val="22"/>
                <w:lang w:val="lv-LV" w:eastAsia="lv-LV"/>
              </w:rPr>
            </w:pPr>
          </w:p>
        </w:tc>
        <w:tc>
          <w:tcPr>
            <w:tcW w:w="664" w:type="pct"/>
            <w:shd w:val="clear" w:color="auto" w:fill="auto"/>
            <w:vAlign w:val="center"/>
          </w:tcPr>
          <w:p w14:paraId="136D1D7E"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gab.</w:t>
            </w:r>
          </w:p>
        </w:tc>
        <w:tc>
          <w:tcPr>
            <w:tcW w:w="660" w:type="pct"/>
            <w:shd w:val="clear" w:color="auto" w:fill="auto"/>
            <w:vAlign w:val="center"/>
          </w:tcPr>
          <w:p w14:paraId="5C11139C"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6</w:t>
            </w:r>
          </w:p>
        </w:tc>
      </w:tr>
      <w:tr w:rsidR="001600EF" w:rsidRPr="00F20DAC" w14:paraId="6CFB7D93" w14:textId="77777777" w:rsidTr="00EF4C27">
        <w:trPr>
          <w:jc w:val="center"/>
        </w:trPr>
        <w:tc>
          <w:tcPr>
            <w:tcW w:w="435" w:type="pct"/>
            <w:shd w:val="clear" w:color="auto" w:fill="auto"/>
            <w:vAlign w:val="center"/>
            <w:hideMark/>
          </w:tcPr>
          <w:p w14:paraId="694BD0A6"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eastAsia="lv-LV"/>
              </w:rPr>
              <w:t>19</w:t>
            </w:r>
          </w:p>
        </w:tc>
        <w:tc>
          <w:tcPr>
            <w:tcW w:w="2214" w:type="pct"/>
            <w:shd w:val="clear" w:color="auto" w:fill="auto"/>
          </w:tcPr>
          <w:p w14:paraId="1C90560F" w14:textId="77777777" w:rsidR="001600EF" w:rsidRPr="00574061" w:rsidRDefault="001600EF" w:rsidP="00EF4C27">
            <w:pPr>
              <w:rPr>
                <w:rFonts w:ascii="Arial" w:hAnsi="Arial" w:cs="Arial"/>
                <w:sz w:val="22"/>
                <w:szCs w:val="22"/>
                <w:lang w:val="lv-LV" w:eastAsia="lv-LV"/>
              </w:rPr>
            </w:pPr>
            <w:r w:rsidRPr="00574061">
              <w:rPr>
                <w:rFonts w:ascii="Arial" w:hAnsi="Arial" w:cs="Arial"/>
                <w:sz w:val="22"/>
                <w:szCs w:val="22"/>
                <w:lang w:val="lv-LV"/>
              </w:rPr>
              <w:t>KS201 DC (20A) automātslēdzis ABB</w:t>
            </w:r>
          </w:p>
        </w:tc>
        <w:tc>
          <w:tcPr>
            <w:tcW w:w="1027" w:type="pct"/>
            <w:shd w:val="clear" w:color="auto" w:fill="auto"/>
          </w:tcPr>
          <w:p w14:paraId="68424A8C" w14:textId="77777777" w:rsidR="001600EF" w:rsidRPr="00574061" w:rsidRDefault="001600EF" w:rsidP="00EF4C27">
            <w:pPr>
              <w:jc w:val="center"/>
              <w:rPr>
                <w:rFonts w:ascii="Arial" w:hAnsi="Arial" w:cs="Arial"/>
                <w:sz w:val="22"/>
                <w:szCs w:val="22"/>
                <w:lang w:val="lv-LV" w:eastAsia="lv-LV"/>
              </w:rPr>
            </w:pPr>
          </w:p>
        </w:tc>
        <w:tc>
          <w:tcPr>
            <w:tcW w:w="664" w:type="pct"/>
            <w:shd w:val="clear" w:color="auto" w:fill="auto"/>
            <w:vAlign w:val="center"/>
          </w:tcPr>
          <w:p w14:paraId="5232D98A"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gab.</w:t>
            </w:r>
          </w:p>
        </w:tc>
        <w:tc>
          <w:tcPr>
            <w:tcW w:w="660" w:type="pct"/>
            <w:shd w:val="clear" w:color="auto" w:fill="auto"/>
            <w:vAlign w:val="center"/>
          </w:tcPr>
          <w:p w14:paraId="03D06691"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2</w:t>
            </w:r>
          </w:p>
        </w:tc>
      </w:tr>
      <w:tr w:rsidR="001600EF" w:rsidRPr="00F20DAC" w14:paraId="62AFF282" w14:textId="77777777" w:rsidTr="00EF4C27">
        <w:trPr>
          <w:jc w:val="center"/>
        </w:trPr>
        <w:tc>
          <w:tcPr>
            <w:tcW w:w="435" w:type="pct"/>
            <w:shd w:val="clear" w:color="auto" w:fill="auto"/>
            <w:vAlign w:val="center"/>
            <w:hideMark/>
          </w:tcPr>
          <w:p w14:paraId="070D5363"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eastAsia="lv-LV"/>
              </w:rPr>
              <w:t>20</w:t>
            </w:r>
          </w:p>
        </w:tc>
        <w:tc>
          <w:tcPr>
            <w:tcW w:w="2214" w:type="pct"/>
            <w:shd w:val="clear" w:color="auto" w:fill="auto"/>
          </w:tcPr>
          <w:p w14:paraId="2544AE7F" w14:textId="77777777" w:rsidR="001600EF" w:rsidRPr="00574061" w:rsidRDefault="001600EF" w:rsidP="00EF4C27">
            <w:pPr>
              <w:rPr>
                <w:rFonts w:ascii="Arial" w:hAnsi="Arial" w:cs="Arial"/>
                <w:sz w:val="22"/>
                <w:szCs w:val="22"/>
                <w:lang w:val="lv-LV" w:eastAsia="lv-LV"/>
              </w:rPr>
            </w:pPr>
            <w:r w:rsidRPr="00574061">
              <w:rPr>
                <w:rFonts w:ascii="Arial" w:hAnsi="Arial" w:cs="Arial"/>
                <w:sz w:val="22"/>
                <w:szCs w:val="22"/>
                <w:lang w:val="lv-LV"/>
              </w:rPr>
              <w:t>CS201 AC  (1A) automātslēdzis ABB</w:t>
            </w:r>
          </w:p>
        </w:tc>
        <w:tc>
          <w:tcPr>
            <w:tcW w:w="1027" w:type="pct"/>
            <w:shd w:val="clear" w:color="auto" w:fill="auto"/>
          </w:tcPr>
          <w:p w14:paraId="56E6F416" w14:textId="77777777" w:rsidR="001600EF" w:rsidRPr="00574061" w:rsidRDefault="001600EF" w:rsidP="00EF4C27">
            <w:pPr>
              <w:jc w:val="center"/>
              <w:rPr>
                <w:rFonts w:ascii="Arial" w:hAnsi="Arial" w:cs="Arial"/>
                <w:sz w:val="22"/>
                <w:szCs w:val="22"/>
                <w:lang w:val="lv-LV" w:eastAsia="lv-LV"/>
              </w:rPr>
            </w:pPr>
          </w:p>
        </w:tc>
        <w:tc>
          <w:tcPr>
            <w:tcW w:w="664" w:type="pct"/>
            <w:shd w:val="clear" w:color="auto" w:fill="auto"/>
            <w:vAlign w:val="center"/>
          </w:tcPr>
          <w:p w14:paraId="752EC170"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gab.</w:t>
            </w:r>
          </w:p>
        </w:tc>
        <w:tc>
          <w:tcPr>
            <w:tcW w:w="660" w:type="pct"/>
            <w:shd w:val="clear" w:color="auto" w:fill="auto"/>
            <w:vAlign w:val="center"/>
          </w:tcPr>
          <w:p w14:paraId="1DBFD08A"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6</w:t>
            </w:r>
          </w:p>
        </w:tc>
      </w:tr>
      <w:tr w:rsidR="001600EF" w:rsidRPr="00F20DAC" w14:paraId="5E55627B" w14:textId="77777777" w:rsidTr="00EF4C27">
        <w:trPr>
          <w:jc w:val="center"/>
        </w:trPr>
        <w:tc>
          <w:tcPr>
            <w:tcW w:w="435" w:type="pct"/>
            <w:shd w:val="clear" w:color="auto" w:fill="auto"/>
            <w:vAlign w:val="center"/>
            <w:hideMark/>
          </w:tcPr>
          <w:p w14:paraId="12F73DCB"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eastAsia="lv-LV"/>
              </w:rPr>
              <w:t>21</w:t>
            </w:r>
          </w:p>
        </w:tc>
        <w:tc>
          <w:tcPr>
            <w:tcW w:w="2214" w:type="pct"/>
            <w:shd w:val="clear" w:color="auto" w:fill="auto"/>
          </w:tcPr>
          <w:p w14:paraId="320A630C" w14:textId="77777777" w:rsidR="001600EF" w:rsidRPr="00574061" w:rsidRDefault="001600EF" w:rsidP="00EF4C27">
            <w:pPr>
              <w:rPr>
                <w:rFonts w:ascii="Arial" w:hAnsi="Arial" w:cs="Arial"/>
                <w:sz w:val="22"/>
                <w:szCs w:val="22"/>
                <w:lang w:val="lv-LV" w:eastAsia="lv-LV"/>
              </w:rPr>
            </w:pPr>
            <w:r w:rsidRPr="00574061">
              <w:rPr>
                <w:rFonts w:ascii="Arial" w:hAnsi="Arial" w:cs="Arial"/>
                <w:sz w:val="22"/>
                <w:szCs w:val="22"/>
                <w:lang w:val="lv-LV"/>
              </w:rPr>
              <w:t>KS201 AC  (1A) automātslēdzis ABB</w:t>
            </w:r>
          </w:p>
        </w:tc>
        <w:tc>
          <w:tcPr>
            <w:tcW w:w="1027" w:type="pct"/>
            <w:shd w:val="clear" w:color="auto" w:fill="auto"/>
          </w:tcPr>
          <w:p w14:paraId="53869614"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 xml:space="preserve"> </w:t>
            </w:r>
          </w:p>
        </w:tc>
        <w:tc>
          <w:tcPr>
            <w:tcW w:w="664" w:type="pct"/>
            <w:shd w:val="clear" w:color="auto" w:fill="auto"/>
            <w:vAlign w:val="center"/>
          </w:tcPr>
          <w:p w14:paraId="6D386B7C"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gab.</w:t>
            </w:r>
          </w:p>
        </w:tc>
        <w:tc>
          <w:tcPr>
            <w:tcW w:w="660" w:type="pct"/>
            <w:shd w:val="clear" w:color="auto" w:fill="auto"/>
            <w:vAlign w:val="center"/>
          </w:tcPr>
          <w:p w14:paraId="2880554E"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4</w:t>
            </w:r>
          </w:p>
        </w:tc>
      </w:tr>
      <w:tr w:rsidR="001600EF" w:rsidRPr="00F20DAC" w14:paraId="0E38FDBA" w14:textId="77777777" w:rsidTr="00EF4C27">
        <w:trPr>
          <w:jc w:val="center"/>
        </w:trPr>
        <w:tc>
          <w:tcPr>
            <w:tcW w:w="435" w:type="pct"/>
            <w:shd w:val="clear" w:color="auto" w:fill="auto"/>
            <w:vAlign w:val="center"/>
            <w:hideMark/>
          </w:tcPr>
          <w:p w14:paraId="0CAFFE06"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eastAsia="lv-LV"/>
              </w:rPr>
              <w:t>22</w:t>
            </w:r>
          </w:p>
        </w:tc>
        <w:tc>
          <w:tcPr>
            <w:tcW w:w="2214" w:type="pct"/>
            <w:shd w:val="clear" w:color="auto" w:fill="auto"/>
          </w:tcPr>
          <w:p w14:paraId="56B0F0E3" w14:textId="77777777" w:rsidR="001600EF" w:rsidRPr="00574061" w:rsidRDefault="001600EF" w:rsidP="00EF4C27">
            <w:pPr>
              <w:rPr>
                <w:rFonts w:ascii="Arial" w:hAnsi="Arial" w:cs="Arial"/>
                <w:sz w:val="22"/>
                <w:szCs w:val="22"/>
                <w:lang w:val="lv-LV" w:eastAsia="lv-LV"/>
              </w:rPr>
            </w:pPr>
            <w:r w:rsidRPr="00574061">
              <w:rPr>
                <w:rFonts w:ascii="Arial" w:hAnsi="Arial" w:cs="Arial"/>
                <w:sz w:val="22"/>
                <w:szCs w:val="22"/>
                <w:lang w:val="lv-LV"/>
              </w:rPr>
              <w:t>KS201 AC  (2A) automātslēdzis ABB</w:t>
            </w:r>
          </w:p>
        </w:tc>
        <w:tc>
          <w:tcPr>
            <w:tcW w:w="1027" w:type="pct"/>
            <w:shd w:val="clear" w:color="auto" w:fill="auto"/>
          </w:tcPr>
          <w:p w14:paraId="5D1623F5"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 xml:space="preserve"> </w:t>
            </w:r>
          </w:p>
        </w:tc>
        <w:tc>
          <w:tcPr>
            <w:tcW w:w="664" w:type="pct"/>
            <w:shd w:val="clear" w:color="auto" w:fill="auto"/>
            <w:vAlign w:val="center"/>
          </w:tcPr>
          <w:p w14:paraId="356E52A2"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gab.</w:t>
            </w:r>
          </w:p>
        </w:tc>
        <w:tc>
          <w:tcPr>
            <w:tcW w:w="660" w:type="pct"/>
            <w:shd w:val="clear" w:color="auto" w:fill="auto"/>
            <w:vAlign w:val="center"/>
          </w:tcPr>
          <w:p w14:paraId="6464E884"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2</w:t>
            </w:r>
          </w:p>
        </w:tc>
      </w:tr>
      <w:tr w:rsidR="001600EF" w:rsidRPr="00F20DAC" w14:paraId="47EA49F0" w14:textId="77777777" w:rsidTr="00EF4C27">
        <w:trPr>
          <w:jc w:val="center"/>
        </w:trPr>
        <w:tc>
          <w:tcPr>
            <w:tcW w:w="435" w:type="pct"/>
            <w:shd w:val="clear" w:color="auto" w:fill="auto"/>
            <w:vAlign w:val="center"/>
            <w:hideMark/>
          </w:tcPr>
          <w:p w14:paraId="3B6A8005"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eastAsia="lv-LV"/>
              </w:rPr>
              <w:t>23</w:t>
            </w:r>
          </w:p>
        </w:tc>
        <w:tc>
          <w:tcPr>
            <w:tcW w:w="2214" w:type="pct"/>
            <w:shd w:val="clear" w:color="FFFFFF" w:fill="FFFFFF"/>
          </w:tcPr>
          <w:p w14:paraId="7FBE032C" w14:textId="77777777" w:rsidR="001600EF" w:rsidRPr="00574061" w:rsidRDefault="001600EF" w:rsidP="00EF4C27">
            <w:pPr>
              <w:rPr>
                <w:rFonts w:ascii="Arial" w:hAnsi="Arial" w:cs="Arial"/>
                <w:sz w:val="22"/>
                <w:szCs w:val="22"/>
                <w:lang w:val="lv-LV" w:eastAsia="lv-LV"/>
              </w:rPr>
            </w:pPr>
            <w:r w:rsidRPr="00574061">
              <w:rPr>
                <w:rFonts w:ascii="Arial" w:hAnsi="Arial" w:cs="Arial"/>
                <w:sz w:val="22"/>
                <w:szCs w:val="22"/>
                <w:lang w:val="lv-LV"/>
              </w:rPr>
              <w:t>CS201 AC  (6A) automātslēdzis ABB</w:t>
            </w:r>
          </w:p>
        </w:tc>
        <w:tc>
          <w:tcPr>
            <w:tcW w:w="1027" w:type="pct"/>
            <w:shd w:val="clear" w:color="FFFFFF" w:fill="FFFFFF"/>
          </w:tcPr>
          <w:p w14:paraId="378CBA80" w14:textId="77777777" w:rsidR="001600EF" w:rsidRPr="00574061" w:rsidRDefault="001600EF" w:rsidP="00EF4C27">
            <w:pPr>
              <w:jc w:val="center"/>
              <w:rPr>
                <w:rFonts w:ascii="Arial" w:hAnsi="Arial" w:cs="Arial"/>
                <w:sz w:val="22"/>
                <w:szCs w:val="22"/>
                <w:lang w:val="lv-LV" w:eastAsia="lv-LV"/>
              </w:rPr>
            </w:pPr>
          </w:p>
        </w:tc>
        <w:tc>
          <w:tcPr>
            <w:tcW w:w="664" w:type="pct"/>
            <w:shd w:val="clear" w:color="FFFFFF" w:fill="FFFFFF"/>
            <w:vAlign w:val="center"/>
          </w:tcPr>
          <w:p w14:paraId="2CDBA2BC"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gab.</w:t>
            </w:r>
          </w:p>
        </w:tc>
        <w:tc>
          <w:tcPr>
            <w:tcW w:w="660" w:type="pct"/>
            <w:shd w:val="clear" w:color="auto" w:fill="auto"/>
            <w:vAlign w:val="center"/>
          </w:tcPr>
          <w:p w14:paraId="00FEBECC"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4</w:t>
            </w:r>
          </w:p>
        </w:tc>
      </w:tr>
      <w:tr w:rsidR="001600EF" w:rsidRPr="00F20DAC" w14:paraId="7CD57A62" w14:textId="77777777" w:rsidTr="00EF4C27">
        <w:trPr>
          <w:jc w:val="center"/>
        </w:trPr>
        <w:tc>
          <w:tcPr>
            <w:tcW w:w="435" w:type="pct"/>
            <w:shd w:val="clear" w:color="auto" w:fill="auto"/>
            <w:vAlign w:val="center"/>
            <w:hideMark/>
          </w:tcPr>
          <w:p w14:paraId="02234E04"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eastAsia="lv-LV"/>
              </w:rPr>
              <w:t>24</w:t>
            </w:r>
          </w:p>
        </w:tc>
        <w:tc>
          <w:tcPr>
            <w:tcW w:w="2214" w:type="pct"/>
            <w:shd w:val="clear" w:color="auto" w:fill="auto"/>
          </w:tcPr>
          <w:p w14:paraId="1F749585" w14:textId="77777777" w:rsidR="001600EF" w:rsidRPr="00574061" w:rsidRDefault="001600EF" w:rsidP="00EF4C27">
            <w:pPr>
              <w:rPr>
                <w:rFonts w:ascii="Arial" w:hAnsi="Arial" w:cs="Arial"/>
                <w:sz w:val="22"/>
                <w:szCs w:val="22"/>
                <w:lang w:val="lv-LV" w:eastAsia="lv-LV"/>
              </w:rPr>
            </w:pPr>
            <w:r w:rsidRPr="00574061">
              <w:rPr>
                <w:rFonts w:ascii="Arial" w:hAnsi="Arial" w:cs="Arial"/>
                <w:sz w:val="22"/>
                <w:szCs w:val="22"/>
                <w:lang w:val="lv-LV"/>
              </w:rPr>
              <w:t>KS201 AC  (3A) automātslēdzis ABB</w:t>
            </w:r>
          </w:p>
        </w:tc>
        <w:tc>
          <w:tcPr>
            <w:tcW w:w="1027" w:type="pct"/>
            <w:shd w:val="clear" w:color="auto" w:fill="auto"/>
          </w:tcPr>
          <w:p w14:paraId="5698CD49" w14:textId="77777777" w:rsidR="001600EF" w:rsidRPr="00574061" w:rsidRDefault="001600EF" w:rsidP="00EF4C27">
            <w:pPr>
              <w:jc w:val="center"/>
              <w:rPr>
                <w:rFonts w:ascii="Arial" w:hAnsi="Arial" w:cs="Arial"/>
                <w:sz w:val="22"/>
                <w:szCs w:val="22"/>
                <w:lang w:val="lv-LV" w:eastAsia="lv-LV"/>
              </w:rPr>
            </w:pPr>
          </w:p>
        </w:tc>
        <w:tc>
          <w:tcPr>
            <w:tcW w:w="664" w:type="pct"/>
            <w:shd w:val="clear" w:color="auto" w:fill="auto"/>
            <w:vAlign w:val="center"/>
          </w:tcPr>
          <w:p w14:paraId="3F083C51"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gab.</w:t>
            </w:r>
          </w:p>
        </w:tc>
        <w:tc>
          <w:tcPr>
            <w:tcW w:w="660" w:type="pct"/>
            <w:shd w:val="clear" w:color="auto" w:fill="auto"/>
            <w:vAlign w:val="center"/>
          </w:tcPr>
          <w:p w14:paraId="39FEBE40"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2</w:t>
            </w:r>
          </w:p>
        </w:tc>
      </w:tr>
      <w:tr w:rsidR="001600EF" w:rsidRPr="00F20DAC" w14:paraId="35340F07" w14:textId="77777777" w:rsidTr="00EF4C27">
        <w:trPr>
          <w:jc w:val="center"/>
        </w:trPr>
        <w:tc>
          <w:tcPr>
            <w:tcW w:w="435" w:type="pct"/>
            <w:shd w:val="clear" w:color="auto" w:fill="auto"/>
            <w:vAlign w:val="center"/>
            <w:hideMark/>
          </w:tcPr>
          <w:p w14:paraId="24C4F957"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eastAsia="lv-LV"/>
              </w:rPr>
              <w:t>25</w:t>
            </w:r>
          </w:p>
        </w:tc>
        <w:tc>
          <w:tcPr>
            <w:tcW w:w="2214" w:type="pct"/>
            <w:shd w:val="clear" w:color="auto" w:fill="auto"/>
          </w:tcPr>
          <w:p w14:paraId="339E3C46" w14:textId="77777777" w:rsidR="001600EF" w:rsidRPr="00574061" w:rsidRDefault="001600EF" w:rsidP="00EF4C27">
            <w:pPr>
              <w:rPr>
                <w:rFonts w:ascii="Arial" w:hAnsi="Arial" w:cs="Arial"/>
                <w:sz w:val="22"/>
                <w:szCs w:val="22"/>
                <w:lang w:val="lv-LV" w:eastAsia="lv-LV"/>
              </w:rPr>
            </w:pPr>
            <w:r w:rsidRPr="00574061">
              <w:rPr>
                <w:rFonts w:ascii="Arial" w:hAnsi="Arial" w:cs="Arial"/>
                <w:sz w:val="22"/>
                <w:szCs w:val="22"/>
                <w:lang w:val="lv-LV"/>
              </w:rPr>
              <w:t>KS201 DC  (4A) automātslēdzis ABB</w:t>
            </w:r>
          </w:p>
        </w:tc>
        <w:tc>
          <w:tcPr>
            <w:tcW w:w="1027" w:type="pct"/>
            <w:shd w:val="clear" w:color="auto" w:fill="auto"/>
          </w:tcPr>
          <w:p w14:paraId="587B0FB6" w14:textId="77777777" w:rsidR="001600EF" w:rsidRPr="00574061" w:rsidRDefault="001600EF" w:rsidP="00EF4C27">
            <w:pPr>
              <w:jc w:val="center"/>
              <w:rPr>
                <w:rFonts w:ascii="Arial" w:hAnsi="Arial" w:cs="Arial"/>
                <w:sz w:val="22"/>
                <w:szCs w:val="22"/>
                <w:lang w:val="lv-LV" w:eastAsia="lv-LV"/>
              </w:rPr>
            </w:pPr>
          </w:p>
        </w:tc>
        <w:tc>
          <w:tcPr>
            <w:tcW w:w="664" w:type="pct"/>
            <w:shd w:val="clear" w:color="auto" w:fill="auto"/>
            <w:vAlign w:val="center"/>
          </w:tcPr>
          <w:p w14:paraId="0416A17F"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gab.</w:t>
            </w:r>
          </w:p>
        </w:tc>
        <w:tc>
          <w:tcPr>
            <w:tcW w:w="660" w:type="pct"/>
            <w:shd w:val="clear" w:color="auto" w:fill="auto"/>
            <w:vAlign w:val="center"/>
          </w:tcPr>
          <w:p w14:paraId="733E3995"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7</w:t>
            </w:r>
          </w:p>
        </w:tc>
      </w:tr>
      <w:tr w:rsidR="001600EF" w:rsidRPr="00F20DAC" w14:paraId="0D355032" w14:textId="77777777" w:rsidTr="00EF4C27">
        <w:trPr>
          <w:jc w:val="center"/>
        </w:trPr>
        <w:tc>
          <w:tcPr>
            <w:tcW w:w="435" w:type="pct"/>
            <w:shd w:val="clear" w:color="auto" w:fill="auto"/>
            <w:vAlign w:val="center"/>
            <w:hideMark/>
          </w:tcPr>
          <w:p w14:paraId="293149CC"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eastAsia="lv-LV"/>
              </w:rPr>
              <w:t>26</w:t>
            </w:r>
          </w:p>
        </w:tc>
        <w:tc>
          <w:tcPr>
            <w:tcW w:w="2214" w:type="pct"/>
            <w:shd w:val="clear" w:color="auto" w:fill="auto"/>
          </w:tcPr>
          <w:p w14:paraId="62E8F12C" w14:textId="77777777" w:rsidR="001600EF" w:rsidRPr="00574061" w:rsidRDefault="001600EF" w:rsidP="00EF4C27">
            <w:pPr>
              <w:rPr>
                <w:rFonts w:ascii="Arial" w:hAnsi="Arial" w:cs="Arial"/>
                <w:sz w:val="22"/>
                <w:szCs w:val="22"/>
                <w:lang w:val="lv-LV" w:eastAsia="lv-LV"/>
              </w:rPr>
            </w:pPr>
            <w:r w:rsidRPr="00574061">
              <w:rPr>
                <w:rFonts w:ascii="Arial" w:hAnsi="Arial" w:cs="Arial"/>
                <w:sz w:val="22"/>
                <w:szCs w:val="22"/>
                <w:lang w:val="lv-LV" w:eastAsia="lv-LV"/>
              </w:rPr>
              <w:t xml:space="preserve">KS201 AC  (0,5A) </w:t>
            </w:r>
            <w:r w:rsidRPr="00574061">
              <w:rPr>
                <w:rFonts w:ascii="Arial" w:hAnsi="Arial" w:cs="Arial"/>
                <w:sz w:val="22"/>
                <w:szCs w:val="22"/>
                <w:lang w:val="lv-LV"/>
              </w:rPr>
              <w:t>automātslēdzis ABB</w:t>
            </w:r>
          </w:p>
        </w:tc>
        <w:tc>
          <w:tcPr>
            <w:tcW w:w="1027" w:type="pct"/>
            <w:shd w:val="clear" w:color="auto" w:fill="auto"/>
          </w:tcPr>
          <w:p w14:paraId="1D790B90" w14:textId="77777777" w:rsidR="001600EF" w:rsidRPr="00574061" w:rsidRDefault="001600EF" w:rsidP="00EF4C27">
            <w:pPr>
              <w:jc w:val="center"/>
              <w:rPr>
                <w:rFonts w:ascii="Arial" w:hAnsi="Arial" w:cs="Arial"/>
                <w:sz w:val="22"/>
                <w:szCs w:val="22"/>
                <w:lang w:val="lv-LV" w:eastAsia="lv-LV"/>
              </w:rPr>
            </w:pPr>
          </w:p>
        </w:tc>
        <w:tc>
          <w:tcPr>
            <w:tcW w:w="664" w:type="pct"/>
            <w:shd w:val="clear" w:color="auto" w:fill="auto"/>
            <w:vAlign w:val="center"/>
          </w:tcPr>
          <w:p w14:paraId="47BD6057"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gab.</w:t>
            </w:r>
          </w:p>
        </w:tc>
        <w:tc>
          <w:tcPr>
            <w:tcW w:w="660" w:type="pct"/>
            <w:shd w:val="clear" w:color="auto" w:fill="auto"/>
            <w:vAlign w:val="center"/>
          </w:tcPr>
          <w:p w14:paraId="4725B8F4"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1</w:t>
            </w:r>
          </w:p>
        </w:tc>
      </w:tr>
      <w:tr w:rsidR="001600EF" w:rsidRPr="00F20DAC" w14:paraId="45C6D286" w14:textId="77777777" w:rsidTr="00EF4C27">
        <w:trPr>
          <w:jc w:val="center"/>
        </w:trPr>
        <w:tc>
          <w:tcPr>
            <w:tcW w:w="435" w:type="pct"/>
            <w:shd w:val="clear" w:color="auto" w:fill="auto"/>
            <w:vAlign w:val="center"/>
            <w:hideMark/>
          </w:tcPr>
          <w:p w14:paraId="515242B0"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eastAsia="lv-LV"/>
              </w:rPr>
              <w:t>27</w:t>
            </w:r>
          </w:p>
        </w:tc>
        <w:tc>
          <w:tcPr>
            <w:tcW w:w="2214" w:type="pct"/>
            <w:shd w:val="clear" w:color="auto" w:fill="auto"/>
          </w:tcPr>
          <w:p w14:paraId="5BD54070" w14:textId="77777777" w:rsidR="001600EF" w:rsidRPr="00574061" w:rsidRDefault="001600EF" w:rsidP="00EF4C27">
            <w:pPr>
              <w:rPr>
                <w:rFonts w:ascii="Arial" w:hAnsi="Arial" w:cs="Arial"/>
                <w:sz w:val="22"/>
                <w:szCs w:val="22"/>
                <w:lang w:val="lv-LV" w:eastAsia="lv-LV"/>
              </w:rPr>
            </w:pPr>
            <w:r w:rsidRPr="00574061">
              <w:rPr>
                <w:rFonts w:ascii="Arial" w:hAnsi="Arial" w:cs="Arial"/>
                <w:sz w:val="22"/>
                <w:szCs w:val="22"/>
                <w:lang w:val="lv-LV"/>
              </w:rPr>
              <w:t>Laika relejs ABB E234-CT-ERD</w:t>
            </w:r>
          </w:p>
        </w:tc>
        <w:tc>
          <w:tcPr>
            <w:tcW w:w="1027" w:type="pct"/>
            <w:shd w:val="clear" w:color="auto" w:fill="auto"/>
          </w:tcPr>
          <w:p w14:paraId="1F15F51C" w14:textId="77777777" w:rsidR="001600EF" w:rsidRPr="00574061" w:rsidRDefault="001600EF" w:rsidP="00EF4C27">
            <w:pPr>
              <w:jc w:val="center"/>
              <w:rPr>
                <w:rFonts w:ascii="Arial" w:hAnsi="Arial" w:cs="Arial"/>
                <w:sz w:val="22"/>
                <w:szCs w:val="22"/>
                <w:lang w:val="lv-LV" w:eastAsia="lv-LV"/>
              </w:rPr>
            </w:pPr>
          </w:p>
        </w:tc>
        <w:tc>
          <w:tcPr>
            <w:tcW w:w="664" w:type="pct"/>
            <w:shd w:val="clear" w:color="auto" w:fill="auto"/>
            <w:vAlign w:val="center"/>
          </w:tcPr>
          <w:p w14:paraId="286906A5"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gab.</w:t>
            </w:r>
          </w:p>
        </w:tc>
        <w:tc>
          <w:tcPr>
            <w:tcW w:w="660" w:type="pct"/>
            <w:shd w:val="clear" w:color="auto" w:fill="auto"/>
            <w:vAlign w:val="center"/>
          </w:tcPr>
          <w:p w14:paraId="6030A8C1"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2</w:t>
            </w:r>
          </w:p>
        </w:tc>
      </w:tr>
      <w:tr w:rsidR="001600EF" w:rsidRPr="00F20DAC" w14:paraId="4DE78EA4" w14:textId="77777777" w:rsidTr="00EF4C27">
        <w:trPr>
          <w:jc w:val="center"/>
        </w:trPr>
        <w:tc>
          <w:tcPr>
            <w:tcW w:w="435" w:type="pct"/>
            <w:shd w:val="clear" w:color="auto" w:fill="auto"/>
            <w:vAlign w:val="center"/>
          </w:tcPr>
          <w:p w14:paraId="7787336C"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eastAsia="lv-LV"/>
              </w:rPr>
              <w:t>28</w:t>
            </w:r>
          </w:p>
        </w:tc>
        <w:tc>
          <w:tcPr>
            <w:tcW w:w="2214" w:type="pct"/>
            <w:shd w:val="clear" w:color="auto" w:fill="auto"/>
          </w:tcPr>
          <w:p w14:paraId="18CCA0C9" w14:textId="77777777" w:rsidR="001600EF" w:rsidRPr="00574061" w:rsidRDefault="001600EF" w:rsidP="00EF4C27">
            <w:pPr>
              <w:rPr>
                <w:rFonts w:ascii="Arial" w:hAnsi="Arial" w:cs="Arial"/>
                <w:sz w:val="22"/>
                <w:szCs w:val="22"/>
                <w:lang w:val="lv-LV" w:eastAsia="lv-LV"/>
              </w:rPr>
            </w:pPr>
            <w:r w:rsidRPr="00574061">
              <w:rPr>
                <w:rFonts w:ascii="Arial" w:hAnsi="Arial" w:cs="Arial"/>
                <w:sz w:val="22"/>
                <w:szCs w:val="22"/>
                <w:lang w:val="lv-LV"/>
              </w:rPr>
              <w:t>ABB S2C-S/H6R-Signal/Auxiliary Contact</w:t>
            </w:r>
          </w:p>
        </w:tc>
        <w:tc>
          <w:tcPr>
            <w:tcW w:w="1027" w:type="pct"/>
            <w:shd w:val="clear" w:color="auto" w:fill="auto"/>
          </w:tcPr>
          <w:p w14:paraId="7D40FDE2" w14:textId="77777777" w:rsidR="001600EF" w:rsidRPr="00574061" w:rsidRDefault="001600EF" w:rsidP="00EF4C27">
            <w:pPr>
              <w:jc w:val="center"/>
              <w:rPr>
                <w:rFonts w:ascii="Arial" w:hAnsi="Arial" w:cs="Arial"/>
                <w:sz w:val="22"/>
                <w:szCs w:val="22"/>
                <w:lang w:val="lv-LV" w:eastAsia="lv-LV"/>
              </w:rPr>
            </w:pPr>
          </w:p>
        </w:tc>
        <w:tc>
          <w:tcPr>
            <w:tcW w:w="664" w:type="pct"/>
            <w:shd w:val="clear" w:color="auto" w:fill="auto"/>
            <w:vAlign w:val="center"/>
          </w:tcPr>
          <w:p w14:paraId="4158B027"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gab.</w:t>
            </w:r>
          </w:p>
        </w:tc>
        <w:tc>
          <w:tcPr>
            <w:tcW w:w="660" w:type="pct"/>
            <w:shd w:val="clear" w:color="auto" w:fill="auto"/>
            <w:vAlign w:val="center"/>
          </w:tcPr>
          <w:p w14:paraId="026A9520"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2</w:t>
            </w:r>
          </w:p>
        </w:tc>
      </w:tr>
      <w:tr w:rsidR="001600EF" w:rsidRPr="00F20DAC" w14:paraId="4C083894" w14:textId="77777777" w:rsidTr="00EF4C27">
        <w:trPr>
          <w:jc w:val="center"/>
        </w:trPr>
        <w:tc>
          <w:tcPr>
            <w:tcW w:w="435" w:type="pct"/>
            <w:shd w:val="clear" w:color="auto" w:fill="auto"/>
            <w:vAlign w:val="center"/>
          </w:tcPr>
          <w:p w14:paraId="47581541"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eastAsia="lv-LV"/>
              </w:rPr>
              <w:t>29</w:t>
            </w:r>
          </w:p>
        </w:tc>
        <w:tc>
          <w:tcPr>
            <w:tcW w:w="2214" w:type="pct"/>
            <w:shd w:val="clear" w:color="auto" w:fill="auto"/>
          </w:tcPr>
          <w:p w14:paraId="193429C5" w14:textId="77777777" w:rsidR="001600EF" w:rsidRPr="00574061" w:rsidRDefault="001600EF" w:rsidP="00EF4C27">
            <w:pPr>
              <w:rPr>
                <w:rFonts w:ascii="Arial" w:hAnsi="Arial" w:cs="Arial"/>
                <w:sz w:val="22"/>
                <w:szCs w:val="22"/>
                <w:lang w:val="lv-LV" w:eastAsia="lv-LV"/>
              </w:rPr>
            </w:pPr>
            <w:r w:rsidRPr="00574061">
              <w:rPr>
                <w:rFonts w:ascii="Arial" w:hAnsi="Arial" w:cs="Arial"/>
                <w:sz w:val="22"/>
                <w:szCs w:val="22"/>
                <w:lang w:val="lv-LV"/>
              </w:rPr>
              <w:t>ABB S2C-H6R- Auxiliary Contact</w:t>
            </w:r>
          </w:p>
        </w:tc>
        <w:tc>
          <w:tcPr>
            <w:tcW w:w="1027" w:type="pct"/>
            <w:shd w:val="clear" w:color="auto" w:fill="auto"/>
          </w:tcPr>
          <w:p w14:paraId="0133252A" w14:textId="77777777" w:rsidR="001600EF" w:rsidRPr="00574061" w:rsidRDefault="001600EF" w:rsidP="00EF4C27">
            <w:pPr>
              <w:jc w:val="center"/>
              <w:rPr>
                <w:rFonts w:ascii="Arial" w:hAnsi="Arial" w:cs="Arial"/>
                <w:sz w:val="22"/>
                <w:szCs w:val="22"/>
                <w:lang w:val="lv-LV" w:eastAsia="lv-LV"/>
              </w:rPr>
            </w:pPr>
          </w:p>
        </w:tc>
        <w:tc>
          <w:tcPr>
            <w:tcW w:w="664" w:type="pct"/>
            <w:shd w:val="clear" w:color="auto" w:fill="auto"/>
            <w:vAlign w:val="center"/>
          </w:tcPr>
          <w:p w14:paraId="22257162"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gab.</w:t>
            </w:r>
          </w:p>
        </w:tc>
        <w:tc>
          <w:tcPr>
            <w:tcW w:w="660" w:type="pct"/>
            <w:shd w:val="clear" w:color="auto" w:fill="auto"/>
            <w:vAlign w:val="center"/>
          </w:tcPr>
          <w:p w14:paraId="117B8E21"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4</w:t>
            </w:r>
          </w:p>
        </w:tc>
      </w:tr>
      <w:tr w:rsidR="001600EF" w:rsidRPr="00F20DAC" w14:paraId="026DD5A5" w14:textId="77777777" w:rsidTr="00EF4C27">
        <w:trPr>
          <w:jc w:val="center"/>
        </w:trPr>
        <w:tc>
          <w:tcPr>
            <w:tcW w:w="435" w:type="pct"/>
            <w:shd w:val="clear" w:color="auto" w:fill="auto"/>
            <w:vAlign w:val="center"/>
          </w:tcPr>
          <w:p w14:paraId="726F6AE1"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eastAsia="lv-LV"/>
              </w:rPr>
              <w:t>30</w:t>
            </w:r>
          </w:p>
        </w:tc>
        <w:tc>
          <w:tcPr>
            <w:tcW w:w="2214" w:type="pct"/>
            <w:shd w:val="clear" w:color="auto" w:fill="auto"/>
          </w:tcPr>
          <w:p w14:paraId="37642B7B" w14:textId="77777777" w:rsidR="001600EF" w:rsidRPr="00574061" w:rsidRDefault="001600EF" w:rsidP="00EF4C27">
            <w:pPr>
              <w:rPr>
                <w:rFonts w:ascii="Arial" w:hAnsi="Arial" w:cs="Arial"/>
                <w:sz w:val="22"/>
                <w:szCs w:val="22"/>
                <w:lang w:val="lv-LV" w:eastAsia="lv-LV"/>
              </w:rPr>
            </w:pPr>
            <w:r w:rsidRPr="00574061">
              <w:rPr>
                <w:rFonts w:ascii="Arial" w:hAnsi="Arial" w:cs="Arial"/>
                <w:sz w:val="22"/>
                <w:szCs w:val="22"/>
                <w:lang w:val="lv-LV"/>
              </w:rPr>
              <w:t>Mērījumu panelis</w:t>
            </w:r>
          </w:p>
        </w:tc>
        <w:tc>
          <w:tcPr>
            <w:tcW w:w="1027" w:type="pct"/>
            <w:shd w:val="clear" w:color="auto" w:fill="auto"/>
          </w:tcPr>
          <w:p w14:paraId="18E4DD56" w14:textId="77777777" w:rsidR="001600EF" w:rsidRPr="00574061" w:rsidRDefault="001600EF" w:rsidP="00EF4C27">
            <w:pPr>
              <w:jc w:val="center"/>
              <w:rPr>
                <w:rFonts w:ascii="Arial" w:hAnsi="Arial" w:cs="Arial"/>
                <w:sz w:val="22"/>
                <w:szCs w:val="22"/>
                <w:lang w:val="lv-LV" w:eastAsia="lv-LV"/>
              </w:rPr>
            </w:pPr>
          </w:p>
        </w:tc>
        <w:tc>
          <w:tcPr>
            <w:tcW w:w="664" w:type="pct"/>
            <w:shd w:val="clear" w:color="auto" w:fill="auto"/>
            <w:vAlign w:val="center"/>
          </w:tcPr>
          <w:p w14:paraId="1F0BE2F1"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gab.</w:t>
            </w:r>
          </w:p>
        </w:tc>
        <w:tc>
          <w:tcPr>
            <w:tcW w:w="660" w:type="pct"/>
            <w:shd w:val="clear" w:color="auto" w:fill="auto"/>
            <w:noWrap/>
            <w:vAlign w:val="center"/>
          </w:tcPr>
          <w:p w14:paraId="260E01F5"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2</w:t>
            </w:r>
          </w:p>
        </w:tc>
      </w:tr>
      <w:tr w:rsidR="001600EF" w:rsidRPr="00F20DAC" w14:paraId="145C7EB4" w14:textId="77777777" w:rsidTr="00EF4C27">
        <w:trPr>
          <w:jc w:val="center"/>
        </w:trPr>
        <w:tc>
          <w:tcPr>
            <w:tcW w:w="435" w:type="pct"/>
            <w:shd w:val="clear" w:color="auto" w:fill="auto"/>
            <w:vAlign w:val="center"/>
          </w:tcPr>
          <w:p w14:paraId="4AA9D2EA"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eastAsia="lv-LV"/>
              </w:rPr>
              <w:t>31</w:t>
            </w:r>
          </w:p>
        </w:tc>
        <w:tc>
          <w:tcPr>
            <w:tcW w:w="2214" w:type="pct"/>
            <w:shd w:val="clear" w:color="auto" w:fill="auto"/>
          </w:tcPr>
          <w:p w14:paraId="700D28C8" w14:textId="77777777" w:rsidR="001600EF" w:rsidRPr="00574061" w:rsidRDefault="001600EF" w:rsidP="00EF4C27">
            <w:pPr>
              <w:rPr>
                <w:rFonts w:ascii="Arial" w:hAnsi="Arial" w:cs="Arial"/>
                <w:sz w:val="22"/>
                <w:szCs w:val="22"/>
                <w:lang w:val="lv-LV" w:eastAsia="lv-LV"/>
              </w:rPr>
            </w:pPr>
            <w:r w:rsidRPr="00574061">
              <w:rPr>
                <w:rFonts w:ascii="Arial" w:hAnsi="Arial" w:cs="Arial"/>
                <w:sz w:val="22"/>
                <w:szCs w:val="22"/>
                <w:lang w:val="lv-LV"/>
              </w:rPr>
              <w:t>Klemju panelis Wago 2002-1201</w:t>
            </w:r>
          </w:p>
        </w:tc>
        <w:tc>
          <w:tcPr>
            <w:tcW w:w="1027" w:type="pct"/>
            <w:shd w:val="clear" w:color="auto" w:fill="auto"/>
          </w:tcPr>
          <w:p w14:paraId="43E28654" w14:textId="77777777" w:rsidR="001600EF" w:rsidRPr="00574061" w:rsidRDefault="001600EF" w:rsidP="00EF4C27">
            <w:pPr>
              <w:jc w:val="center"/>
              <w:rPr>
                <w:rFonts w:ascii="Arial" w:hAnsi="Arial" w:cs="Arial"/>
                <w:sz w:val="22"/>
                <w:szCs w:val="22"/>
                <w:lang w:val="lv-LV" w:eastAsia="lv-LV"/>
              </w:rPr>
            </w:pPr>
          </w:p>
        </w:tc>
        <w:tc>
          <w:tcPr>
            <w:tcW w:w="664" w:type="pct"/>
            <w:shd w:val="clear" w:color="auto" w:fill="auto"/>
            <w:vAlign w:val="center"/>
          </w:tcPr>
          <w:p w14:paraId="64482027"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gab.</w:t>
            </w:r>
          </w:p>
        </w:tc>
        <w:tc>
          <w:tcPr>
            <w:tcW w:w="660" w:type="pct"/>
            <w:shd w:val="clear" w:color="auto" w:fill="auto"/>
            <w:noWrap/>
            <w:vAlign w:val="center"/>
          </w:tcPr>
          <w:p w14:paraId="3E0657A1"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250</w:t>
            </w:r>
          </w:p>
        </w:tc>
      </w:tr>
      <w:tr w:rsidR="001600EF" w:rsidRPr="00F20DAC" w14:paraId="345B2ECE" w14:textId="77777777" w:rsidTr="00EF4C27">
        <w:trPr>
          <w:jc w:val="center"/>
        </w:trPr>
        <w:tc>
          <w:tcPr>
            <w:tcW w:w="435" w:type="pct"/>
            <w:shd w:val="clear" w:color="auto" w:fill="auto"/>
            <w:vAlign w:val="center"/>
          </w:tcPr>
          <w:p w14:paraId="3B75703F"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eastAsia="lv-LV"/>
              </w:rPr>
              <w:lastRenderedPageBreak/>
              <w:t>32</w:t>
            </w:r>
          </w:p>
        </w:tc>
        <w:tc>
          <w:tcPr>
            <w:tcW w:w="2214" w:type="pct"/>
            <w:shd w:val="clear" w:color="auto" w:fill="auto"/>
          </w:tcPr>
          <w:p w14:paraId="235FE4D9" w14:textId="77777777" w:rsidR="001600EF" w:rsidRPr="00574061" w:rsidRDefault="001600EF" w:rsidP="00EF4C27">
            <w:pPr>
              <w:rPr>
                <w:rFonts w:ascii="Arial" w:hAnsi="Arial" w:cs="Arial"/>
                <w:sz w:val="22"/>
                <w:szCs w:val="22"/>
                <w:lang w:val="lv-LV" w:eastAsia="lv-LV"/>
              </w:rPr>
            </w:pPr>
            <w:r w:rsidRPr="00574061">
              <w:rPr>
                <w:rFonts w:ascii="Arial" w:hAnsi="Arial" w:cs="Arial"/>
                <w:sz w:val="22"/>
                <w:szCs w:val="22"/>
                <w:lang w:val="lv-LV"/>
              </w:rPr>
              <w:t>Klemju panelis Wago 2002-1204</w:t>
            </w:r>
          </w:p>
        </w:tc>
        <w:tc>
          <w:tcPr>
            <w:tcW w:w="1027" w:type="pct"/>
            <w:shd w:val="clear" w:color="auto" w:fill="auto"/>
          </w:tcPr>
          <w:p w14:paraId="30DB2902" w14:textId="77777777" w:rsidR="001600EF" w:rsidRPr="00574061" w:rsidRDefault="001600EF" w:rsidP="00EF4C27">
            <w:pPr>
              <w:jc w:val="center"/>
              <w:rPr>
                <w:rFonts w:ascii="Arial" w:hAnsi="Arial" w:cs="Arial"/>
                <w:sz w:val="22"/>
                <w:szCs w:val="22"/>
                <w:lang w:val="lv-LV" w:eastAsia="lv-LV"/>
              </w:rPr>
            </w:pPr>
          </w:p>
        </w:tc>
        <w:tc>
          <w:tcPr>
            <w:tcW w:w="664" w:type="pct"/>
            <w:shd w:val="clear" w:color="auto" w:fill="auto"/>
            <w:vAlign w:val="center"/>
          </w:tcPr>
          <w:p w14:paraId="62C0F2D6"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gab.</w:t>
            </w:r>
          </w:p>
        </w:tc>
        <w:tc>
          <w:tcPr>
            <w:tcW w:w="660" w:type="pct"/>
            <w:shd w:val="clear" w:color="auto" w:fill="auto"/>
            <w:noWrap/>
            <w:vAlign w:val="center"/>
          </w:tcPr>
          <w:p w14:paraId="1F30F607"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25</w:t>
            </w:r>
          </w:p>
        </w:tc>
      </w:tr>
      <w:tr w:rsidR="001600EF" w:rsidRPr="00F20DAC" w14:paraId="17DE2956" w14:textId="77777777" w:rsidTr="00EF4C27">
        <w:trPr>
          <w:jc w:val="center"/>
        </w:trPr>
        <w:tc>
          <w:tcPr>
            <w:tcW w:w="435" w:type="pct"/>
            <w:shd w:val="clear" w:color="auto" w:fill="auto"/>
            <w:vAlign w:val="center"/>
          </w:tcPr>
          <w:p w14:paraId="291F5A85"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eastAsia="lv-LV"/>
              </w:rPr>
              <w:t>33</w:t>
            </w:r>
          </w:p>
        </w:tc>
        <w:tc>
          <w:tcPr>
            <w:tcW w:w="2214" w:type="pct"/>
            <w:shd w:val="clear" w:color="auto" w:fill="auto"/>
          </w:tcPr>
          <w:p w14:paraId="32E0774F" w14:textId="77777777" w:rsidR="001600EF" w:rsidRPr="00574061" w:rsidRDefault="001600EF" w:rsidP="00EF4C27">
            <w:pPr>
              <w:rPr>
                <w:rFonts w:ascii="Arial" w:hAnsi="Arial" w:cs="Arial"/>
                <w:sz w:val="22"/>
                <w:szCs w:val="22"/>
                <w:lang w:val="lv-LV" w:eastAsia="lv-LV"/>
              </w:rPr>
            </w:pPr>
            <w:r w:rsidRPr="00574061">
              <w:rPr>
                <w:rFonts w:ascii="Arial" w:hAnsi="Arial" w:cs="Arial"/>
                <w:sz w:val="22"/>
                <w:szCs w:val="22"/>
                <w:lang w:val="lv-LV"/>
              </w:rPr>
              <w:t>Klemju panelis Wago 2004-1204</w:t>
            </w:r>
          </w:p>
        </w:tc>
        <w:tc>
          <w:tcPr>
            <w:tcW w:w="1027" w:type="pct"/>
            <w:shd w:val="clear" w:color="auto" w:fill="auto"/>
          </w:tcPr>
          <w:p w14:paraId="684DE71E" w14:textId="77777777" w:rsidR="001600EF" w:rsidRPr="00574061" w:rsidRDefault="001600EF" w:rsidP="00EF4C27">
            <w:pPr>
              <w:jc w:val="center"/>
              <w:rPr>
                <w:rFonts w:ascii="Arial" w:hAnsi="Arial" w:cs="Arial"/>
                <w:sz w:val="22"/>
                <w:szCs w:val="22"/>
                <w:lang w:val="lv-LV" w:eastAsia="lv-LV"/>
              </w:rPr>
            </w:pPr>
          </w:p>
        </w:tc>
        <w:tc>
          <w:tcPr>
            <w:tcW w:w="664" w:type="pct"/>
            <w:shd w:val="clear" w:color="auto" w:fill="auto"/>
            <w:vAlign w:val="center"/>
          </w:tcPr>
          <w:p w14:paraId="0FA84670"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gab.</w:t>
            </w:r>
          </w:p>
        </w:tc>
        <w:tc>
          <w:tcPr>
            <w:tcW w:w="660" w:type="pct"/>
            <w:shd w:val="clear" w:color="auto" w:fill="auto"/>
            <w:noWrap/>
            <w:vAlign w:val="center"/>
          </w:tcPr>
          <w:p w14:paraId="45A2F6AD"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40</w:t>
            </w:r>
          </w:p>
        </w:tc>
      </w:tr>
      <w:tr w:rsidR="001600EF" w:rsidRPr="00F20DAC" w14:paraId="1CCA2703" w14:textId="77777777" w:rsidTr="00EF4C27">
        <w:trPr>
          <w:jc w:val="center"/>
        </w:trPr>
        <w:tc>
          <w:tcPr>
            <w:tcW w:w="435" w:type="pct"/>
            <w:shd w:val="clear" w:color="auto" w:fill="auto"/>
            <w:vAlign w:val="center"/>
          </w:tcPr>
          <w:p w14:paraId="40E47D97"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eastAsia="lv-LV"/>
              </w:rPr>
              <w:t>34</w:t>
            </w:r>
          </w:p>
        </w:tc>
        <w:tc>
          <w:tcPr>
            <w:tcW w:w="2214" w:type="pct"/>
            <w:shd w:val="clear" w:color="FFFFFF" w:fill="FFFFFF"/>
          </w:tcPr>
          <w:p w14:paraId="18B2F049" w14:textId="77777777" w:rsidR="001600EF" w:rsidRPr="00574061" w:rsidRDefault="001600EF" w:rsidP="00EF4C27">
            <w:pPr>
              <w:rPr>
                <w:rFonts w:ascii="Arial" w:hAnsi="Arial" w:cs="Arial"/>
                <w:sz w:val="22"/>
                <w:szCs w:val="22"/>
                <w:lang w:val="lv-LV" w:eastAsia="lv-LV"/>
              </w:rPr>
            </w:pPr>
            <w:r w:rsidRPr="00574061">
              <w:rPr>
                <w:rFonts w:ascii="Arial" w:hAnsi="Arial" w:cs="Arial"/>
                <w:sz w:val="22"/>
                <w:szCs w:val="22"/>
                <w:lang w:val="lv-LV"/>
              </w:rPr>
              <w:t>Tiltslēgi ar izolāciju, 2-pin WAGO 2002-402</w:t>
            </w:r>
          </w:p>
        </w:tc>
        <w:tc>
          <w:tcPr>
            <w:tcW w:w="1027" w:type="pct"/>
            <w:shd w:val="clear" w:color="FFFFFF" w:fill="FFFFFF"/>
          </w:tcPr>
          <w:p w14:paraId="23B8DF9C" w14:textId="77777777" w:rsidR="001600EF" w:rsidRPr="00574061" w:rsidRDefault="001600EF" w:rsidP="00EF4C27">
            <w:pPr>
              <w:jc w:val="center"/>
              <w:rPr>
                <w:rFonts w:ascii="Arial" w:hAnsi="Arial" w:cs="Arial"/>
                <w:sz w:val="22"/>
                <w:szCs w:val="22"/>
                <w:lang w:val="lv-LV" w:eastAsia="lv-LV"/>
              </w:rPr>
            </w:pPr>
          </w:p>
        </w:tc>
        <w:tc>
          <w:tcPr>
            <w:tcW w:w="664" w:type="pct"/>
            <w:shd w:val="clear" w:color="FFFFFF" w:fill="FFFFFF"/>
            <w:vAlign w:val="center"/>
          </w:tcPr>
          <w:p w14:paraId="06673B44"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gab.</w:t>
            </w:r>
          </w:p>
        </w:tc>
        <w:tc>
          <w:tcPr>
            <w:tcW w:w="660" w:type="pct"/>
            <w:shd w:val="clear" w:color="auto" w:fill="auto"/>
            <w:vAlign w:val="center"/>
          </w:tcPr>
          <w:p w14:paraId="41596024"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30</w:t>
            </w:r>
          </w:p>
        </w:tc>
      </w:tr>
      <w:tr w:rsidR="001600EF" w:rsidRPr="00F20DAC" w14:paraId="75870DE0" w14:textId="77777777" w:rsidTr="00EF4C27">
        <w:trPr>
          <w:jc w:val="center"/>
        </w:trPr>
        <w:tc>
          <w:tcPr>
            <w:tcW w:w="435" w:type="pct"/>
            <w:shd w:val="clear" w:color="auto" w:fill="auto"/>
            <w:vAlign w:val="center"/>
          </w:tcPr>
          <w:p w14:paraId="12476114"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eastAsia="lv-LV"/>
              </w:rPr>
              <w:t>35</w:t>
            </w:r>
          </w:p>
        </w:tc>
        <w:tc>
          <w:tcPr>
            <w:tcW w:w="2214" w:type="pct"/>
            <w:shd w:val="clear" w:color="auto" w:fill="auto"/>
          </w:tcPr>
          <w:p w14:paraId="5763FE93" w14:textId="77777777" w:rsidR="001600EF" w:rsidRPr="00574061" w:rsidRDefault="001600EF" w:rsidP="00EF4C27">
            <w:pPr>
              <w:rPr>
                <w:rFonts w:ascii="Arial" w:hAnsi="Arial" w:cs="Arial"/>
                <w:sz w:val="22"/>
                <w:szCs w:val="22"/>
                <w:lang w:val="lv-LV" w:eastAsia="lv-LV"/>
              </w:rPr>
            </w:pPr>
            <w:r w:rsidRPr="00574061">
              <w:rPr>
                <w:rFonts w:ascii="Arial" w:hAnsi="Arial" w:cs="Arial"/>
                <w:sz w:val="22"/>
                <w:szCs w:val="22"/>
                <w:lang w:val="lv-LV"/>
              </w:rPr>
              <w:t>Tiltslēgi ar izolāciju, 4-pin WAGO 2002-404</w:t>
            </w:r>
          </w:p>
        </w:tc>
        <w:tc>
          <w:tcPr>
            <w:tcW w:w="1027" w:type="pct"/>
            <w:shd w:val="clear" w:color="auto" w:fill="auto"/>
          </w:tcPr>
          <w:p w14:paraId="322A4417" w14:textId="77777777" w:rsidR="001600EF" w:rsidRPr="00574061" w:rsidRDefault="001600EF" w:rsidP="00EF4C27">
            <w:pPr>
              <w:jc w:val="center"/>
              <w:rPr>
                <w:rFonts w:ascii="Arial" w:hAnsi="Arial" w:cs="Arial"/>
                <w:sz w:val="22"/>
                <w:szCs w:val="22"/>
                <w:lang w:val="lv-LV" w:eastAsia="lv-LV"/>
              </w:rPr>
            </w:pPr>
          </w:p>
        </w:tc>
        <w:tc>
          <w:tcPr>
            <w:tcW w:w="664" w:type="pct"/>
            <w:shd w:val="clear" w:color="auto" w:fill="auto"/>
            <w:vAlign w:val="center"/>
          </w:tcPr>
          <w:p w14:paraId="1A82F568"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gab.</w:t>
            </w:r>
          </w:p>
        </w:tc>
        <w:tc>
          <w:tcPr>
            <w:tcW w:w="660" w:type="pct"/>
            <w:shd w:val="clear" w:color="auto" w:fill="auto"/>
            <w:noWrap/>
            <w:vAlign w:val="center"/>
          </w:tcPr>
          <w:p w14:paraId="2D0D6276"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10</w:t>
            </w:r>
          </w:p>
        </w:tc>
      </w:tr>
      <w:tr w:rsidR="001600EF" w:rsidRPr="00F20DAC" w14:paraId="0DB8D0FC" w14:textId="77777777" w:rsidTr="00EF4C27">
        <w:trPr>
          <w:jc w:val="center"/>
        </w:trPr>
        <w:tc>
          <w:tcPr>
            <w:tcW w:w="435" w:type="pct"/>
            <w:shd w:val="clear" w:color="auto" w:fill="auto"/>
            <w:vAlign w:val="center"/>
          </w:tcPr>
          <w:p w14:paraId="592C2F61"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eastAsia="lv-LV"/>
              </w:rPr>
              <w:t>36</w:t>
            </w:r>
          </w:p>
        </w:tc>
        <w:tc>
          <w:tcPr>
            <w:tcW w:w="2214" w:type="pct"/>
            <w:shd w:val="clear" w:color="auto" w:fill="auto"/>
          </w:tcPr>
          <w:p w14:paraId="0F227063" w14:textId="77777777" w:rsidR="001600EF" w:rsidRPr="00574061" w:rsidRDefault="001600EF" w:rsidP="00EF4C27">
            <w:pPr>
              <w:rPr>
                <w:rFonts w:ascii="Arial" w:hAnsi="Arial" w:cs="Arial"/>
                <w:sz w:val="22"/>
                <w:szCs w:val="22"/>
                <w:lang w:val="lv-LV" w:eastAsia="lv-LV"/>
              </w:rPr>
            </w:pPr>
            <w:r w:rsidRPr="00574061">
              <w:rPr>
                <w:rFonts w:ascii="Arial" w:hAnsi="Arial" w:cs="Arial"/>
                <w:sz w:val="22"/>
                <w:szCs w:val="22"/>
                <w:lang w:val="lv-LV"/>
              </w:rPr>
              <w:t>Tiltslēgi ar izolāciju, 5-pin WAGO 2002-405</w:t>
            </w:r>
          </w:p>
        </w:tc>
        <w:tc>
          <w:tcPr>
            <w:tcW w:w="1027" w:type="pct"/>
            <w:shd w:val="clear" w:color="auto" w:fill="auto"/>
          </w:tcPr>
          <w:p w14:paraId="373E38C4" w14:textId="77777777" w:rsidR="001600EF" w:rsidRPr="00574061" w:rsidRDefault="001600EF" w:rsidP="00EF4C27">
            <w:pPr>
              <w:jc w:val="center"/>
              <w:rPr>
                <w:rFonts w:ascii="Arial" w:hAnsi="Arial" w:cs="Arial"/>
                <w:sz w:val="22"/>
                <w:szCs w:val="22"/>
                <w:lang w:val="lv-LV" w:eastAsia="lv-LV"/>
              </w:rPr>
            </w:pPr>
          </w:p>
        </w:tc>
        <w:tc>
          <w:tcPr>
            <w:tcW w:w="664" w:type="pct"/>
            <w:shd w:val="clear" w:color="auto" w:fill="auto"/>
            <w:vAlign w:val="center"/>
          </w:tcPr>
          <w:p w14:paraId="691496E2"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gab.</w:t>
            </w:r>
          </w:p>
        </w:tc>
        <w:tc>
          <w:tcPr>
            <w:tcW w:w="660" w:type="pct"/>
            <w:shd w:val="clear" w:color="auto" w:fill="auto"/>
            <w:noWrap/>
            <w:vAlign w:val="center"/>
          </w:tcPr>
          <w:p w14:paraId="55ED5A94"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10</w:t>
            </w:r>
          </w:p>
        </w:tc>
      </w:tr>
      <w:tr w:rsidR="001600EF" w:rsidRPr="00F20DAC" w14:paraId="0C7C4894" w14:textId="77777777" w:rsidTr="00EF4C27">
        <w:trPr>
          <w:jc w:val="center"/>
        </w:trPr>
        <w:tc>
          <w:tcPr>
            <w:tcW w:w="435" w:type="pct"/>
            <w:shd w:val="clear" w:color="auto" w:fill="auto"/>
            <w:vAlign w:val="center"/>
          </w:tcPr>
          <w:p w14:paraId="063618A2"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eastAsia="lv-LV"/>
              </w:rPr>
              <w:t>37</w:t>
            </w:r>
          </w:p>
        </w:tc>
        <w:tc>
          <w:tcPr>
            <w:tcW w:w="2214" w:type="pct"/>
            <w:shd w:val="clear" w:color="auto" w:fill="auto"/>
          </w:tcPr>
          <w:p w14:paraId="645BC475" w14:textId="77777777" w:rsidR="001600EF" w:rsidRPr="00574061" w:rsidRDefault="001600EF" w:rsidP="00EF4C27">
            <w:pPr>
              <w:rPr>
                <w:rFonts w:ascii="Arial" w:hAnsi="Arial" w:cs="Arial"/>
                <w:sz w:val="22"/>
                <w:szCs w:val="22"/>
                <w:lang w:val="lv-LV" w:eastAsia="lv-LV"/>
              </w:rPr>
            </w:pPr>
            <w:r w:rsidRPr="00574061">
              <w:rPr>
                <w:rFonts w:ascii="Arial" w:hAnsi="Arial" w:cs="Arial"/>
                <w:sz w:val="22"/>
                <w:szCs w:val="22"/>
                <w:lang w:val="lv-LV"/>
              </w:rPr>
              <w:t>Tiltslēgi ar izolāciju, 6-pin WAGO 2004-405</w:t>
            </w:r>
          </w:p>
        </w:tc>
        <w:tc>
          <w:tcPr>
            <w:tcW w:w="1027" w:type="pct"/>
            <w:shd w:val="clear" w:color="auto" w:fill="auto"/>
          </w:tcPr>
          <w:p w14:paraId="2F8CB2E4" w14:textId="77777777" w:rsidR="001600EF" w:rsidRPr="00574061" w:rsidRDefault="001600EF" w:rsidP="00EF4C27">
            <w:pPr>
              <w:jc w:val="center"/>
              <w:rPr>
                <w:rFonts w:ascii="Arial" w:hAnsi="Arial" w:cs="Arial"/>
                <w:sz w:val="22"/>
                <w:szCs w:val="22"/>
                <w:lang w:val="lv-LV" w:eastAsia="lv-LV"/>
              </w:rPr>
            </w:pPr>
          </w:p>
        </w:tc>
        <w:tc>
          <w:tcPr>
            <w:tcW w:w="664" w:type="pct"/>
            <w:shd w:val="clear" w:color="auto" w:fill="auto"/>
            <w:vAlign w:val="center"/>
          </w:tcPr>
          <w:p w14:paraId="43B7AE5E"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gab.</w:t>
            </w:r>
          </w:p>
        </w:tc>
        <w:tc>
          <w:tcPr>
            <w:tcW w:w="660" w:type="pct"/>
            <w:shd w:val="clear" w:color="auto" w:fill="auto"/>
            <w:noWrap/>
            <w:vAlign w:val="center"/>
          </w:tcPr>
          <w:p w14:paraId="78A9284F"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10</w:t>
            </w:r>
          </w:p>
        </w:tc>
      </w:tr>
      <w:tr w:rsidR="001600EF" w:rsidRPr="00F20DAC" w14:paraId="555591AE" w14:textId="77777777" w:rsidTr="00EF4C27">
        <w:trPr>
          <w:jc w:val="center"/>
        </w:trPr>
        <w:tc>
          <w:tcPr>
            <w:tcW w:w="435" w:type="pct"/>
            <w:shd w:val="clear" w:color="auto" w:fill="auto"/>
            <w:vAlign w:val="center"/>
          </w:tcPr>
          <w:p w14:paraId="16F8FC35"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eastAsia="lv-LV"/>
              </w:rPr>
              <w:t>38</w:t>
            </w:r>
          </w:p>
        </w:tc>
        <w:tc>
          <w:tcPr>
            <w:tcW w:w="2214" w:type="pct"/>
            <w:shd w:val="clear" w:color="auto" w:fill="auto"/>
          </w:tcPr>
          <w:p w14:paraId="68F037B2" w14:textId="77777777" w:rsidR="001600EF" w:rsidRPr="00574061" w:rsidRDefault="001600EF" w:rsidP="00EF4C27">
            <w:pPr>
              <w:rPr>
                <w:rFonts w:ascii="Arial" w:hAnsi="Arial" w:cs="Arial"/>
                <w:sz w:val="22"/>
                <w:szCs w:val="22"/>
                <w:lang w:val="lv-LV" w:eastAsia="lv-LV"/>
              </w:rPr>
            </w:pPr>
            <w:r w:rsidRPr="00574061">
              <w:rPr>
                <w:rFonts w:ascii="Arial" w:hAnsi="Arial" w:cs="Arial"/>
                <w:sz w:val="22"/>
                <w:szCs w:val="22"/>
                <w:lang w:val="lv-LV"/>
              </w:rPr>
              <w:t>Tiltslēgi ar izolāciju, 2-pin WAGO 2004-406</w:t>
            </w:r>
          </w:p>
        </w:tc>
        <w:tc>
          <w:tcPr>
            <w:tcW w:w="1027" w:type="pct"/>
            <w:shd w:val="clear" w:color="auto" w:fill="auto"/>
          </w:tcPr>
          <w:p w14:paraId="62959B94" w14:textId="77777777" w:rsidR="001600EF" w:rsidRPr="00574061" w:rsidRDefault="001600EF" w:rsidP="00EF4C27">
            <w:pPr>
              <w:jc w:val="center"/>
              <w:rPr>
                <w:rFonts w:ascii="Arial" w:hAnsi="Arial" w:cs="Arial"/>
                <w:sz w:val="22"/>
                <w:szCs w:val="22"/>
                <w:lang w:val="lv-LV" w:eastAsia="lv-LV"/>
              </w:rPr>
            </w:pPr>
          </w:p>
        </w:tc>
        <w:tc>
          <w:tcPr>
            <w:tcW w:w="664" w:type="pct"/>
            <w:shd w:val="clear" w:color="auto" w:fill="auto"/>
            <w:vAlign w:val="center"/>
          </w:tcPr>
          <w:p w14:paraId="207E5688"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gab.</w:t>
            </w:r>
          </w:p>
        </w:tc>
        <w:tc>
          <w:tcPr>
            <w:tcW w:w="660" w:type="pct"/>
            <w:shd w:val="clear" w:color="auto" w:fill="auto"/>
            <w:noWrap/>
            <w:vAlign w:val="center"/>
          </w:tcPr>
          <w:p w14:paraId="29CA6A1D"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10</w:t>
            </w:r>
          </w:p>
        </w:tc>
      </w:tr>
      <w:tr w:rsidR="001600EF" w:rsidRPr="00F20DAC" w14:paraId="3F181E1B" w14:textId="77777777" w:rsidTr="00EF4C27">
        <w:trPr>
          <w:jc w:val="center"/>
        </w:trPr>
        <w:tc>
          <w:tcPr>
            <w:tcW w:w="435" w:type="pct"/>
            <w:shd w:val="clear" w:color="auto" w:fill="auto"/>
            <w:vAlign w:val="center"/>
          </w:tcPr>
          <w:p w14:paraId="4EC2B46D"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eastAsia="lv-LV"/>
              </w:rPr>
              <w:t>39</w:t>
            </w:r>
          </w:p>
        </w:tc>
        <w:tc>
          <w:tcPr>
            <w:tcW w:w="2214" w:type="pct"/>
            <w:shd w:val="clear" w:color="auto" w:fill="auto"/>
          </w:tcPr>
          <w:p w14:paraId="1E9088E0" w14:textId="77777777" w:rsidR="001600EF" w:rsidRPr="00574061" w:rsidRDefault="001600EF" w:rsidP="00EF4C27">
            <w:pPr>
              <w:rPr>
                <w:rFonts w:ascii="Arial" w:hAnsi="Arial" w:cs="Arial"/>
                <w:sz w:val="22"/>
                <w:szCs w:val="22"/>
                <w:lang w:val="lv-LV" w:eastAsia="lv-LV"/>
              </w:rPr>
            </w:pPr>
            <w:r w:rsidRPr="00574061">
              <w:rPr>
                <w:rFonts w:ascii="Arial" w:hAnsi="Arial" w:cs="Arial"/>
                <w:sz w:val="22"/>
                <w:szCs w:val="22"/>
                <w:lang w:val="lv-LV"/>
              </w:rPr>
              <w:t>Gala izolējošā plāksne terminalbloķiem WAGO 2002-1292</w:t>
            </w:r>
          </w:p>
        </w:tc>
        <w:tc>
          <w:tcPr>
            <w:tcW w:w="1027" w:type="pct"/>
            <w:shd w:val="clear" w:color="auto" w:fill="auto"/>
          </w:tcPr>
          <w:p w14:paraId="29DFB399" w14:textId="77777777" w:rsidR="001600EF" w:rsidRPr="00574061" w:rsidRDefault="001600EF" w:rsidP="00EF4C27">
            <w:pPr>
              <w:jc w:val="center"/>
              <w:rPr>
                <w:rFonts w:ascii="Arial" w:hAnsi="Arial" w:cs="Arial"/>
                <w:sz w:val="22"/>
                <w:szCs w:val="22"/>
                <w:lang w:val="lv-LV" w:eastAsia="lv-LV"/>
              </w:rPr>
            </w:pPr>
          </w:p>
        </w:tc>
        <w:tc>
          <w:tcPr>
            <w:tcW w:w="664" w:type="pct"/>
            <w:shd w:val="clear" w:color="auto" w:fill="auto"/>
            <w:vAlign w:val="center"/>
          </w:tcPr>
          <w:p w14:paraId="05F9AD3B"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gab.</w:t>
            </w:r>
          </w:p>
        </w:tc>
        <w:tc>
          <w:tcPr>
            <w:tcW w:w="660" w:type="pct"/>
            <w:shd w:val="clear" w:color="auto" w:fill="auto"/>
            <w:noWrap/>
            <w:vAlign w:val="center"/>
          </w:tcPr>
          <w:p w14:paraId="56777032"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10</w:t>
            </w:r>
          </w:p>
        </w:tc>
      </w:tr>
      <w:tr w:rsidR="001600EF" w:rsidRPr="00F20DAC" w14:paraId="251B0DE9" w14:textId="77777777" w:rsidTr="00EF4C27">
        <w:trPr>
          <w:jc w:val="center"/>
        </w:trPr>
        <w:tc>
          <w:tcPr>
            <w:tcW w:w="435" w:type="pct"/>
            <w:shd w:val="clear" w:color="auto" w:fill="auto"/>
            <w:vAlign w:val="center"/>
          </w:tcPr>
          <w:p w14:paraId="1B47D9E3"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eastAsia="lv-LV"/>
              </w:rPr>
              <w:t>40</w:t>
            </w:r>
          </w:p>
        </w:tc>
        <w:tc>
          <w:tcPr>
            <w:tcW w:w="2214" w:type="pct"/>
            <w:shd w:val="clear" w:color="auto" w:fill="auto"/>
          </w:tcPr>
          <w:p w14:paraId="2E7E9868" w14:textId="77777777" w:rsidR="001600EF" w:rsidRPr="00574061" w:rsidRDefault="001600EF" w:rsidP="00EF4C27">
            <w:pPr>
              <w:rPr>
                <w:rFonts w:ascii="Arial" w:hAnsi="Arial" w:cs="Arial"/>
                <w:sz w:val="22"/>
                <w:szCs w:val="22"/>
                <w:lang w:val="lv-LV" w:eastAsia="lv-LV"/>
              </w:rPr>
            </w:pPr>
            <w:r w:rsidRPr="00574061">
              <w:rPr>
                <w:rFonts w:ascii="Arial" w:hAnsi="Arial" w:cs="Arial"/>
                <w:sz w:val="22"/>
                <w:szCs w:val="22"/>
                <w:lang w:val="lv-LV"/>
              </w:rPr>
              <w:t>Gala izolējošā plāksne terminalbloķiem WAGO 2004-1292</w:t>
            </w:r>
          </w:p>
        </w:tc>
        <w:tc>
          <w:tcPr>
            <w:tcW w:w="1027" w:type="pct"/>
            <w:shd w:val="clear" w:color="auto" w:fill="auto"/>
          </w:tcPr>
          <w:p w14:paraId="49A9976F" w14:textId="77777777" w:rsidR="001600EF" w:rsidRPr="00574061" w:rsidRDefault="001600EF" w:rsidP="00EF4C27">
            <w:pPr>
              <w:jc w:val="center"/>
              <w:rPr>
                <w:rFonts w:ascii="Arial" w:hAnsi="Arial" w:cs="Arial"/>
                <w:sz w:val="22"/>
                <w:szCs w:val="22"/>
                <w:lang w:val="lv-LV" w:eastAsia="lv-LV"/>
              </w:rPr>
            </w:pPr>
          </w:p>
        </w:tc>
        <w:tc>
          <w:tcPr>
            <w:tcW w:w="664" w:type="pct"/>
            <w:shd w:val="clear" w:color="auto" w:fill="auto"/>
            <w:vAlign w:val="center"/>
          </w:tcPr>
          <w:p w14:paraId="0A236C5F"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gab.</w:t>
            </w:r>
          </w:p>
        </w:tc>
        <w:tc>
          <w:tcPr>
            <w:tcW w:w="660" w:type="pct"/>
            <w:shd w:val="clear" w:color="auto" w:fill="auto"/>
            <w:noWrap/>
            <w:vAlign w:val="center"/>
          </w:tcPr>
          <w:p w14:paraId="0C013355"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10</w:t>
            </w:r>
          </w:p>
        </w:tc>
      </w:tr>
      <w:tr w:rsidR="001600EF" w:rsidRPr="00F20DAC" w14:paraId="721C0E9F" w14:textId="77777777" w:rsidTr="00EF4C27">
        <w:trPr>
          <w:jc w:val="center"/>
        </w:trPr>
        <w:tc>
          <w:tcPr>
            <w:tcW w:w="435" w:type="pct"/>
            <w:shd w:val="clear" w:color="auto" w:fill="auto"/>
            <w:vAlign w:val="center"/>
          </w:tcPr>
          <w:p w14:paraId="19F168CE"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eastAsia="lv-LV"/>
              </w:rPr>
              <w:t>41</w:t>
            </w:r>
          </w:p>
        </w:tc>
        <w:tc>
          <w:tcPr>
            <w:tcW w:w="2214" w:type="pct"/>
            <w:shd w:val="clear" w:color="auto" w:fill="auto"/>
          </w:tcPr>
          <w:p w14:paraId="5D4E7369" w14:textId="77777777" w:rsidR="001600EF" w:rsidRPr="00574061" w:rsidRDefault="001600EF" w:rsidP="00EF4C27">
            <w:pPr>
              <w:rPr>
                <w:rFonts w:ascii="Arial" w:hAnsi="Arial" w:cs="Arial"/>
                <w:sz w:val="22"/>
                <w:szCs w:val="22"/>
                <w:lang w:val="lv-LV" w:eastAsia="lv-LV"/>
              </w:rPr>
            </w:pPr>
            <w:r w:rsidRPr="00574061">
              <w:rPr>
                <w:rFonts w:ascii="Arial" w:hAnsi="Arial" w:cs="Arial"/>
                <w:sz w:val="22"/>
                <w:szCs w:val="22"/>
                <w:lang w:val="lv-LV"/>
              </w:rPr>
              <w:t>Bezskrūvju gala ierobežotājs WAGO 249-116</w:t>
            </w:r>
          </w:p>
        </w:tc>
        <w:tc>
          <w:tcPr>
            <w:tcW w:w="1027" w:type="pct"/>
            <w:shd w:val="clear" w:color="auto" w:fill="auto"/>
          </w:tcPr>
          <w:p w14:paraId="25AE7569" w14:textId="77777777" w:rsidR="001600EF" w:rsidRPr="00574061" w:rsidRDefault="001600EF" w:rsidP="00EF4C27">
            <w:pPr>
              <w:jc w:val="center"/>
              <w:rPr>
                <w:rFonts w:ascii="Arial" w:hAnsi="Arial" w:cs="Arial"/>
                <w:sz w:val="22"/>
                <w:szCs w:val="22"/>
                <w:lang w:val="lv-LV" w:eastAsia="lv-LV"/>
              </w:rPr>
            </w:pPr>
          </w:p>
        </w:tc>
        <w:tc>
          <w:tcPr>
            <w:tcW w:w="664" w:type="pct"/>
            <w:shd w:val="clear" w:color="auto" w:fill="auto"/>
            <w:vAlign w:val="center"/>
          </w:tcPr>
          <w:p w14:paraId="30DB170F"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gab.</w:t>
            </w:r>
          </w:p>
        </w:tc>
        <w:tc>
          <w:tcPr>
            <w:tcW w:w="660" w:type="pct"/>
            <w:shd w:val="clear" w:color="auto" w:fill="auto"/>
            <w:noWrap/>
            <w:vAlign w:val="center"/>
          </w:tcPr>
          <w:p w14:paraId="60107316"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15</w:t>
            </w:r>
          </w:p>
        </w:tc>
      </w:tr>
      <w:tr w:rsidR="001600EF" w:rsidRPr="00F20DAC" w14:paraId="23D29614" w14:textId="77777777" w:rsidTr="00EF4C27">
        <w:trPr>
          <w:jc w:val="center"/>
        </w:trPr>
        <w:tc>
          <w:tcPr>
            <w:tcW w:w="435" w:type="pct"/>
            <w:shd w:val="clear" w:color="auto" w:fill="auto"/>
            <w:vAlign w:val="center"/>
          </w:tcPr>
          <w:p w14:paraId="3969DEBA"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eastAsia="lv-LV"/>
              </w:rPr>
              <w:t>42</w:t>
            </w:r>
          </w:p>
        </w:tc>
        <w:tc>
          <w:tcPr>
            <w:tcW w:w="2214" w:type="pct"/>
            <w:shd w:val="clear" w:color="auto" w:fill="auto"/>
          </w:tcPr>
          <w:p w14:paraId="2D924DE1" w14:textId="77777777" w:rsidR="001600EF" w:rsidRPr="00574061" w:rsidRDefault="001600EF" w:rsidP="00EF4C27">
            <w:pPr>
              <w:rPr>
                <w:rFonts w:ascii="Arial" w:hAnsi="Arial" w:cs="Arial"/>
                <w:sz w:val="22"/>
                <w:szCs w:val="22"/>
                <w:lang w:val="lv-LV" w:eastAsia="lv-LV"/>
              </w:rPr>
            </w:pPr>
            <w:r w:rsidRPr="00574061">
              <w:rPr>
                <w:rFonts w:ascii="Arial" w:hAnsi="Arial" w:cs="Arial"/>
                <w:sz w:val="22"/>
                <w:szCs w:val="22"/>
                <w:lang w:val="lv-LV"/>
              </w:rPr>
              <w:t>Grupas marķeris WAGO 549-119</w:t>
            </w:r>
          </w:p>
        </w:tc>
        <w:tc>
          <w:tcPr>
            <w:tcW w:w="1027" w:type="pct"/>
            <w:shd w:val="clear" w:color="auto" w:fill="auto"/>
          </w:tcPr>
          <w:p w14:paraId="60C26F14" w14:textId="77777777" w:rsidR="001600EF" w:rsidRPr="00574061" w:rsidRDefault="001600EF" w:rsidP="00EF4C27">
            <w:pPr>
              <w:jc w:val="center"/>
              <w:rPr>
                <w:rFonts w:ascii="Arial" w:hAnsi="Arial" w:cs="Arial"/>
                <w:sz w:val="22"/>
                <w:szCs w:val="22"/>
                <w:lang w:val="lv-LV" w:eastAsia="lv-LV"/>
              </w:rPr>
            </w:pPr>
          </w:p>
        </w:tc>
        <w:tc>
          <w:tcPr>
            <w:tcW w:w="664" w:type="pct"/>
            <w:shd w:val="clear" w:color="auto" w:fill="auto"/>
            <w:vAlign w:val="center"/>
          </w:tcPr>
          <w:p w14:paraId="1E2C30E7"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gab.</w:t>
            </w:r>
          </w:p>
        </w:tc>
        <w:tc>
          <w:tcPr>
            <w:tcW w:w="660" w:type="pct"/>
            <w:shd w:val="clear" w:color="auto" w:fill="auto"/>
            <w:noWrap/>
            <w:vAlign w:val="center"/>
          </w:tcPr>
          <w:p w14:paraId="205CD135"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15</w:t>
            </w:r>
          </w:p>
        </w:tc>
      </w:tr>
      <w:tr w:rsidR="001600EF" w:rsidRPr="00F20DAC" w14:paraId="5EA5BC77" w14:textId="77777777" w:rsidTr="00EF4C27">
        <w:trPr>
          <w:jc w:val="center"/>
        </w:trPr>
        <w:tc>
          <w:tcPr>
            <w:tcW w:w="435" w:type="pct"/>
            <w:shd w:val="clear" w:color="auto" w:fill="auto"/>
            <w:vAlign w:val="center"/>
          </w:tcPr>
          <w:p w14:paraId="60D43D1A"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eastAsia="lv-LV"/>
              </w:rPr>
              <w:t>43</w:t>
            </w:r>
          </w:p>
        </w:tc>
        <w:tc>
          <w:tcPr>
            <w:tcW w:w="2214" w:type="pct"/>
            <w:shd w:val="clear" w:color="auto" w:fill="auto"/>
          </w:tcPr>
          <w:p w14:paraId="4939055B" w14:textId="77777777" w:rsidR="001600EF" w:rsidRPr="00574061" w:rsidRDefault="001600EF" w:rsidP="00EF4C27">
            <w:pPr>
              <w:rPr>
                <w:rFonts w:ascii="Arial" w:hAnsi="Arial" w:cs="Arial"/>
                <w:sz w:val="22"/>
                <w:szCs w:val="22"/>
                <w:lang w:val="lv-LV" w:eastAsia="lv-LV"/>
              </w:rPr>
            </w:pPr>
            <w:r w:rsidRPr="00574061">
              <w:rPr>
                <w:rFonts w:ascii="Arial" w:hAnsi="Arial" w:cs="Arial"/>
                <w:sz w:val="22"/>
                <w:szCs w:val="22"/>
                <w:lang w:val="lv-LV"/>
              </w:rPr>
              <w:t>Termodevējs DTKB-49</w:t>
            </w:r>
          </w:p>
        </w:tc>
        <w:tc>
          <w:tcPr>
            <w:tcW w:w="1027" w:type="pct"/>
            <w:shd w:val="clear" w:color="auto" w:fill="auto"/>
          </w:tcPr>
          <w:p w14:paraId="2B8F5804"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13718-00-01А</w:t>
            </w:r>
          </w:p>
        </w:tc>
        <w:tc>
          <w:tcPr>
            <w:tcW w:w="664" w:type="pct"/>
            <w:shd w:val="clear" w:color="auto" w:fill="auto"/>
            <w:vAlign w:val="center"/>
          </w:tcPr>
          <w:p w14:paraId="353050C5"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gab.</w:t>
            </w:r>
          </w:p>
        </w:tc>
        <w:tc>
          <w:tcPr>
            <w:tcW w:w="660" w:type="pct"/>
            <w:shd w:val="clear" w:color="auto" w:fill="auto"/>
            <w:noWrap/>
            <w:vAlign w:val="center"/>
          </w:tcPr>
          <w:p w14:paraId="19975BB4"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2</w:t>
            </w:r>
          </w:p>
        </w:tc>
      </w:tr>
      <w:tr w:rsidR="001600EF" w:rsidRPr="00F20DAC" w14:paraId="6DA2C229" w14:textId="77777777" w:rsidTr="00EF4C27">
        <w:trPr>
          <w:jc w:val="center"/>
        </w:trPr>
        <w:tc>
          <w:tcPr>
            <w:tcW w:w="435" w:type="pct"/>
            <w:shd w:val="clear" w:color="auto" w:fill="auto"/>
            <w:vAlign w:val="center"/>
          </w:tcPr>
          <w:p w14:paraId="173C044A"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eastAsia="lv-LV"/>
              </w:rPr>
              <w:t>44</w:t>
            </w:r>
          </w:p>
        </w:tc>
        <w:tc>
          <w:tcPr>
            <w:tcW w:w="2214" w:type="pct"/>
            <w:shd w:val="clear" w:color="auto" w:fill="auto"/>
          </w:tcPr>
          <w:p w14:paraId="747D434D" w14:textId="77777777" w:rsidR="001600EF" w:rsidRPr="00574061" w:rsidRDefault="001600EF" w:rsidP="00EF4C27">
            <w:pPr>
              <w:rPr>
                <w:rFonts w:ascii="Arial" w:hAnsi="Arial" w:cs="Arial"/>
                <w:sz w:val="22"/>
                <w:szCs w:val="22"/>
                <w:lang w:val="lv-LV" w:eastAsia="lv-LV"/>
              </w:rPr>
            </w:pPr>
            <w:r w:rsidRPr="00574061">
              <w:rPr>
                <w:rFonts w:ascii="Arial" w:hAnsi="Arial" w:cs="Arial"/>
                <w:sz w:val="22"/>
                <w:szCs w:val="22"/>
                <w:lang w:val="lv-LV"/>
              </w:rPr>
              <w:t>Skapja apsildes elements (R-ПЭВ3-75 8gab)</w:t>
            </w:r>
          </w:p>
        </w:tc>
        <w:tc>
          <w:tcPr>
            <w:tcW w:w="1027" w:type="pct"/>
            <w:shd w:val="clear" w:color="auto" w:fill="auto"/>
          </w:tcPr>
          <w:p w14:paraId="048BD890" w14:textId="77777777" w:rsidR="001600EF" w:rsidRPr="00574061" w:rsidRDefault="001600EF" w:rsidP="00EF4C27">
            <w:pPr>
              <w:jc w:val="center"/>
              <w:rPr>
                <w:rFonts w:ascii="Arial" w:hAnsi="Arial" w:cs="Arial"/>
                <w:sz w:val="22"/>
                <w:szCs w:val="22"/>
                <w:lang w:val="lv-LV" w:eastAsia="lv-LV"/>
              </w:rPr>
            </w:pPr>
          </w:p>
        </w:tc>
        <w:tc>
          <w:tcPr>
            <w:tcW w:w="664" w:type="pct"/>
            <w:shd w:val="clear" w:color="auto" w:fill="auto"/>
            <w:vAlign w:val="center"/>
          </w:tcPr>
          <w:p w14:paraId="03FFBBE5"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gab.</w:t>
            </w:r>
          </w:p>
        </w:tc>
        <w:tc>
          <w:tcPr>
            <w:tcW w:w="660" w:type="pct"/>
            <w:shd w:val="clear" w:color="auto" w:fill="auto"/>
            <w:noWrap/>
            <w:vAlign w:val="center"/>
          </w:tcPr>
          <w:p w14:paraId="04D800C9"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4</w:t>
            </w:r>
          </w:p>
        </w:tc>
      </w:tr>
      <w:tr w:rsidR="001600EF" w:rsidRPr="00F20DAC" w14:paraId="6C1024F9" w14:textId="77777777" w:rsidTr="00EF4C27">
        <w:trPr>
          <w:jc w:val="center"/>
        </w:trPr>
        <w:tc>
          <w:tcPr>
            <w:tcW w:w="435" w:type="pct"/>
            <w:shd w:val="clear" w:color="auto" w:fill="auto"/>
            <w:vAlign w:val="center"/>
          </w:tcPr>
          <w:p w14:paraId="17FF8001"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eastAsia="lv-LV"/>
              </w:rPr>
              <w:t>45</w:t>
            </w:r>
          </w:p>
        </w:tc>
        <w:tc>
          <w:tcPr>
            <w:tcW w:w="2214" w:type="pct"/>
            <w:shd w:val="clear" w:color="auto" w:fill="auto"/>
          </w:tcPr>
          <w:p w14:paraId="3FDE696D" w14:textId="77777777" w:rsidR="001600EF" w:rsidRPr="00574061" w:rsidRDefault="001600EF" w:rsidP="00EF4C27">
            <w:pPr>
              <w:rPr>
                <w:rFonts w:ascii="Arial" w:hAnsi="Arial" w:cs="Arial"/>
                <w:sz w:val="22"/>
                <w:szCs w:val="22"/>
                <w:lang w:val="lv-LV" w:eastAsia="lv-LV"/>
              </w:rPr>
            </w:pPr>
            <w:r w:rsidRPr="00574061">
              <w:rPr>
                <w:rFonts w:ascii="Arial" w:hAnsi="Arial" w:cs="Arial"/>
                <w:sz w:val="22"/>
                <w:szCs w:val="22"/>
                <w:lang w:val="lv-LV"/>
              </w:rPr>
              <w:t>Kontaktligzda 220V</w:t>
            </w:r>
          </w:p>
        </w:tc>
        <w:tc>
          <w:tcPr>
            <w:tcW w:w="1027" w:type="pct"/>
            <w:shd w:val="clear" w:color="auto" w:fill="auto"/>
          </w:tcPr>
          <w:p w14:paraId="527F43E0" w14:textId="77777777" w:rsidR="001600EF" w:rsidRPr="00574061" w:rsidRDefault="001600EF" w:rsidP="00EF4C27">
            <w:pPr>
              <w:jc w:val="center"/>
              <w:rPr>
                <w:rFonts w:ascii="Arial" w:hAnsi="Arial" w:cs="Arial"/>
                <w:sz w:val="22"/>
                <w:szCs w:val="22"/>
                <w:lang w:val="lv-LV" w:eastAsia="lv-LV"/>
              </w:rPr>
            </w:pPr>
          </w:p>
        </w:tc>
        <w:tc>
          <w:tcPr>
            <w:tcW w:w="664" w:type="pct"/>
            <w:shd w:val="clear" w:color="auto" w:fill="auto"/>
            <w:vAlign w:val="center"/>
          </w:tcPr>
          <w:p w14:paraId="775BDAF0"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gab.</w:t>
            </w:r>
          </w:p>
        </w:tc>
        <w:tc>
          <w:tcPr>
            <w:tcW w:w="660" w:type="pct"/>
            <w:shd w:val="clear" w:color="auto" w:fill="auto"/>
            <w:noWrap/>
            <w:vAlign w:val="center"/>
          </w:tcPr>
          <w:p w14:paraId="19EB1EFA"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4</w:t>
            </w:r>
          </w:p>
        </w:tc>
      </w:tr>
      <w:tr w:rsidR="001600EF" w:rsidRPr="00F20DAC" w14:paraId="0DBF390A" w14:textId="77777777" w:rsidTr="00EF4C27">
        <w:trPr>
          <w:jc w:val="center"/>
        </w:trPr>
        <w:tc>
          <w:tcPr>
            <w:tcW w:w="435" w:type="pct"/>
            <w:shd w:val="clear" w:color="auto" w:fill="auto"/>
            <w:vAlign w:val="center"/>
          </w:tcPr>
          <w:p w14:paraId="42676196"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eastAsia="lv-LV"/>
              </w:rPr>
              <w:t>46</w:t>
            </w:r>
          </w:p>
        </w:tc>
        <w:tc>
          <w:tcPr>
            <w:tcW w:w="2214" w:type="pct"/>
            <w:shd w:val="clear" w:color="auto" w:fill="auto"/>
          </w:tcPr>
          <w:p w14:paraId="13179E86" w14:textId="77777777" w:rsidR="001600EF" w:rsidRPr="00574061" w:rsidRDefault="001600EF" w:rsidP="00EF4C27">
            <w:pPr>
              <w:rPr>
                <w:rFonts w:ascii="Arial" w:hAnsi="Arial" w:cs="Arial"/>
                <w:sz w:val="22"/>
                <w:szCs w:val="22"/>
                <w:lang w:val="lv-LV" w:eastAsia="lv-LV"/>
              </w:rPr>
            </w:pPr>
            <w:r w:rsidRPr="00574061">
              <w:rPr>
                <w:rFonts w:ascii="Arial" w:hAnsi="Arial" w:cs="Arial"/>
                <w:sz w:val="22"/>
                <w:szCs w:val="22"/>
                <w:lang w:val="lv-LV"/>
              </w:rPr>
              <w:t>Gaismas slēdzis</w:t>
            </w:r>
          </w:p>
        </w:tc>
        <w:tc>
          <w:tcPr>
            <w:tcW w:w="1027" w:type="pct"/>
            <w:shd w:val="clear" w:color="auto" w:fill="auto"/>
          </w:tcPr>
          <w:p w14:paraId="0C2924CB" w14:textId="77777777" w:rsidR="001600EF" w:rsidRPr="00574061" w:rsidRDefault="001600EF" w:rsidP="00EF4C27">
            <w:pPr>
              <w:jc w:val="center"/>
              <w:rPr>
                <w:rFonts w:ascii="Arial" w:hAnsi="Arial" w:cs="Arial"/>
                <w:sz w:val="22"/>
                <w:szCs w:val="22"/>
                <w:lang w:val="lv-LV" w:eastAsia="lv-LV"/>
              </w:rPr>
            </w:pPr>
          </w:p>
        </w:tc>
        <w:tc>
          <w:tcPr>
            <w:tcW w:w="664" w:type="pct"/>
            <w:shd w:val="clear" w:color="auto" w:fill="auto"/>
            <w:vAlign w:val="center"/>
          </w:tcPr>
          <w:p w14:paraId="2175365F"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gab.</w:t>
            </w:r>
          </w:p>
        </w:tc>
        <w:tc>
          <w:tcPr>
            <w:tcW w:w="660" w:type="pct"/>
            <w:shd w:val="clear" w:color="auto" w:fill="auto"/>
            <w:noWrap/>
            <w:vAlign w:val="center"/>
          </w:tcPr>
          <w:p w14:paraId="28B39DF3"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4</w:t>
            </w:r>
          </w:p>
        </w:tc>
      </w:tr>
      <w:tr w:rsidR="001600EF" w:rsidRPr="00F20DAC" w14:paraId="145316FD" w14:textId="77777777" w:rsidTr="00EF4C27">
        <w:trPr>
          <w:jc w:val="center"/>
        </w:trPr>
        <w:tc>
          <w:tcPr>
            <w:tcW w:w="435" w:type="pct"/>
            <w:shd w:val="clear" w:color="auto" w:fill="auto"/>
            <w:vAlign w:val="center"/>
          </w:tcPr>
          <w:p w14:paraId="7BFBEC3A"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eastAsia="lv-LV"/>
              </w:rPr>
              <w:t>47</w:t>
            </w:r>
          </w:p>
        </w:tc>
        <w:tc>
          <w:tcPr>
            <w:tcW w:w="2214" w:type="pct"/>
            <w:shd w:val="clear" w:color="auto" w:fill="auto"/>
          </w:tcPr>
          <w:p w14:paraId="0AA264BC" w14:textId="77777777" w:rsidR="001600EF" w:rsidRPr="00574061" w:rsidRDefault="001600EF" w:rsidP="00EF4C27">
            <w:pPr>
              <w:rPr>
                <w:rFonts w:ascii="Arial" w:hAnsi="Arial" w:cs="Arial"/>
                <w:sz w:val="22"/>
                <w:szCs w:val="22"/>
                <w:lang w:val="lv-LV" w:eastAsia="lv-LV"/>
              </w:rPr>
            </w:pPr>
            <w:r w:rsidRPr="00574061">
              <w:rPr>
                <w:rFonts w:ascii="Arial" w:hAnsi="Arial" w:cs="Arial"/>
                <w:sz w:val="22"/>
                <w:szCs w:val="22"/>
                <w:lang w:val="lv-LV"/>
              </w:rPr>
              <w:t>Gaismeklis "laiviņa" 60W</w:t>
            </w:r>
          </w:p>
        </w:tc>
        <w:tc>
          <w:tcPr>
            <w:tcW w:w="1027" w:type="pct"/>
            <w:shd w:val="clear" w:color="auto" w:fill="auto"/>
          </w:tcPr>
          <w:p w14:paraId="12FF36EC" w14:textId="77777777" w:rsidR="001600EF" w:rsidRPr="00574061" w:rsidRDefault="001600EF" w:rsidP="00EF4C27">
            <w:pPr>
              <w:jc w:val="center"/>
              <w:rPr>
                <w:rFonts w:ascii="Arial" w:hAnsi="Arial" w:cs="Arial"/>
                <w:sz w:val="22"/>
                <w:szCs w:val="22"/>
                <w:lang w:val="lv-LV" w:eastAsia="lv-LV"/>
              </w:rPr>
            </w:pPr>
          </w:p>
        </w:tc>
        <w:tc>
          <w:tcPr>
            <w:tcW w:w="664" w:type="pct"/>
            <w:shd w:val="clear" w:color="auto" w:fill="auto"/>
            <w:vAlign w:val="center"/>
          </w:tcPr>
          <w:p w14:paraId="63EABF2B"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gab.</w:t>
            </w:r>
          </w:p>
        </w:tc>
        <w:tc>
          <w:tcPr>
            <w:tcW w:w="660" w:type="pct"/>
            <w:shd w:val="clear" w:color="auto" w:fill="auto"/>
            <w:noWrap/>
            <w:vAlign w:val="center"/>
          </w:tcPr>
          <w:p w14:paraId="3FB4C0BE"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4</w:t>
            </w:r>
          </w:p>
        </w:tc>
      </w:tr>
      <w:tr w:rsidR="001600EF" w:rsidRPr="00F20DAC" w14:paraId="0189B854" w14:textId="77777777" w:rsidTr="00EF4C27">
        <w:trPr>
          <w:jc w:val="center"/>
        </w:trPr>
        <w:tc>
          <w:tcPr>
            <w:tcW w:w="435" w:type="pct"/>
            <w:shd w:val="clear" w:color="auto" w:fill="auto"/>
            <w:vAlign w:val="center"/>
          </w:tcPr>
          <w:p w14:paraId="52A592D8"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eastAsia="lv-LV"/>
              </w:rPr>
              <w:t>48</w:t>
            </w:r>
          </w:p>
        </w:tc>
        <w:tc>
          <w:tcPr>
            <w:tcW w:w="2214" w:type="pct"/>
            <w:shd w:val="clear" w:color="auto" w:fill="auto"/>
          </w:tcPr>
          <w:p w14:paraId="34FF4561" w14:textId="77777777" w:rsidR="001600EF" w:rsidRPr="00574061" w:rsidRDefault="001600EF" w:rsidP="00EF4C27">
            <w:pPr>
              <w:rPr>
                <w:rFonts w:ascii="Arial" w:hAnsi="Arial" w:cs="Arial"/>
                <w:sz w:val="22"/>
                <w:szCs w:val="22"/>
                <w:lang w:val="lv-LV" w:eastAsia="lv-LV"/>
              </w:rPr>
            </w:pPr>
            <w:r w:rsidRPr="00574061">
              <w:rPr>
                <w:rFonts w:ascii="Arial" w:hAnsi="Arial" w:cs="Arial"/>
                <w:sz w:val="22"/>
                <w:szCs w:val="22"/>
                <w:lang w:val="lv-LV"/>
              </w:rPr>
              <w:t xml:space="preserve">Sirēna 12V DC </w:t>
            </w:r>
          </w:p>
        </w:tc>
        <w:tc>
          <w:tcPr>
            <w:tcW w:w="1027" w:type="pct"/>
            <w:shd w:val="clear" w:color="auto" w:fill="auto"/>
          </w:tcPr>
          <w:p w14:paraId="40157D12" w14:textId="77777777" w:rsidR="001600EF" w:rsidRPr="00574061" w:rsidRDefault="001600EF" w:rsidP="00EF4C27">
            <w:pPr>
              <w:jc w:val="center"/>
              <w:rPr>
                <w:rFonts w:ascii="Arial" w:hAnsi="Arial" w:cs="Arial"/>
                <w:sz w:val="22"/>
                <w:szCs w:val="22"/>
                <w:lang w:val="lv-LV" w:eastAsia="lv-LV"/>
              </w:rPr>
            </w:pPr>
          </w:p>
        </w:tc>
        <w:tc>
          <w:tcPr>
            <w:tcW w:w="664" w:type="pct"/>
            <w:shd w:val="clear" w:color="auto" w:fill="auto"/>
            <w:vAlign w:val="center"/>
          </w:tcPr>
          <w:p w14:paraId="136BE56C"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gab.</w:t>
            </w:r>
          </w:p>
        </w:tc>
        <w:tc>
          <w:tcPr>
            <w:tcW w:w="660" w:type="pct"/>
            <w:shd w:val="clear" w:color="auto" w:fill="auto"/>
            <w:noWrap/>
            <w:vAlign w:val="center"/>
          </w:tcPr>
          <w:p w14:paraId="2D4D1775"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3</w:t>
            </w:r>
          </w:p>
        </w:tc>
      </w:tr>
      <w:tr w:rsidR="001600EF" w:rsidRPr="00F20DAC" w14:paraId="75CD078F" w14:textId="77777777" w:rsidTr="00EF4C27">
        <w:trPr>
          <w:jc w:val="center"/>
        </w:trPr>
        <w:tc>
          <w:tcPr>
            <w:tcW w:w="435" w:type="pct"/>
            <w:shd w:val="clear" w:color="auto" w:fill="auto"/>
            <w:vAlign w:val="center"/>
          </w:tcPr>
          <w:p w14:paraId="1B71134F"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eastAsia="lv-LV"/>
              </w:rPr>
              <w:t>49</w:t>
            </w:r>
          </w:p>
        </w:tc>
        <w:tc>
          <w:tcPr>
            <w:tcW w:w="2214" w:type="pct"/>
            <w:shd w:val="clear" w:color="auto" w:fill="auto"/>
          </w:tcPr>
          <w:p w14:paraId="5BFE784B" w14:textId="77777777" w:rsidR="001600EF" w:rsidRPr="00574061" w:rsidRDefault="001600EF" w:rsidP="00EF4C27">
            <w:pPr>
              <w:rPr>
                <w:rFonts w:ascii="Arial" w:hAnsi="Arial" w:cs="Arial"/>
                <w:sz w:val="22"/>
                <w:szCs w:val="22"/>
                <w:lang w:val="lv-LV" w:eastAsia="lv-LV"/>
              </w:rPr>
            </w:pPr>
            <w:r w:rsidRPr="00574061">
              <w:rPr>
                <w:rFonts w:ascii="Arial" w:hAnsi="Arial" w:cs="Arial"/>
                <w:sz w:val="22"/>
                <w:szCs w:val="22"/>
                <w:lang w:val="lv-LV"/>
              </w:rPr>
              <w:t>Vads 4 mm</w:t>
            </w:r>
          </w:p>
        </w:tc>
        <w:tc>
          <w:tcPr>
            <w:tcW w:w="1027" w:type="pct"/>
            <w:shd w:val="clear" w:color="auto" w:fill="auto"/>
          </w:tcPr>
          <w:p w14:paraId="4C59BC3C" w14:textId="77777777" w:rsidR="001600EF" w:rsidRPr="00574061" w:rsidRDefault="001600EF" w:rsidP="00EF4C27">
            <w:pPr>
              <w:jc w:val="center"/>
              <w:rPr>
                <w:rFonts w:ascii="Arial" w:hAnsi="Arial" w:cs="Arial"/>
                <w:sz w:val="22"/>
                <w:szCs w:val="22"/>
                <w:lang w:val="lv-LV" w:eastAsia="lv-LV"/>
              </w:rPr>
            </w:pPr>
          </w:p>
        </w:tc>
        <w:tc>
          <w:tcPr>
            <w:tcW w:w="664" w:type="pct"/>
            <w:shd w:val="clear" w:color="auto" w:fill="auto"/>
            <w:vAlign w:val="center"/>
          </w:tcPr>
          <w:p w14:paraId="29972A02"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m</w:t>
            </w:r>
          </w:p>
        </w:tc>
        <w:tc>
          <w:tcPr>
            <w:tcW w:w="660" w:type="pct"/>
            <w:shd w:val="clear" w:color="auto" w:fill="auto"/>
            <w:noWrap/>
            <w:vAlign w:val="center"/>
          </w:tcPr>
          <w:p w14:paraId="27334AE5"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50</w:t>
            </w:r>
          </w:p>
        </w:tc>
      </w:tr>
      <w:tr w:rsidR="001600EF" w:rsidRPr="00F20DAC" w14:paraId="5A4DF11F" w14:textId="77777777" w:rsidTr="00EF4C27">
        <w:trPr>
          <w:jc w:val="center"/>
        </w:trPr>
        <w:tc>
          <w:tcPr>
            <w:tcW w:w="435" w:type="pct"/>
            <w:shd w:val="clear" w:color="auto" w:fill="auto"/>
            <w:vAlign w:val="center"/>
          </w:tcPr>
          <w:p w14:paraId="55A7E705"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eastAsia="lv-LV"/>
              </w:rPr>
              <w:t>50</w:t>
            </w:r>
          </w:p>
        </w:tc>
        <w:tc>
          <w:tcPr>
            <w:tcW w:w="2214" w:type="pct"/>
            <w:shd w:val="clear" w:color="auto" w:fill="auto"/>
            <w:vAlign w:val="center"/>
          </w:tcPr>
          <w:p w14:paraId="25567E37" w14:textId="77777777" w:rsidR="001600EF" w:rsidRPr="00574061" w:rsidRDefault="001600EF" w:rsidP="00EF4C27">
            <w:pPr>
              <w:rPr>
                <w:rFonts w:ascii="Arial" w:hAnsi="Arial" w:cs="Arial"/>
                <w:sz w:val="22"/>
                <w:szCs w:val="22"/>
                <w:lang w:val="lv-LV" w:eastAsia="lv-LV"/>
              </w:rPr>
            </w:pPr>
            <w:r w:rsidRPr="00574061">
              <w:rPr>
                <w:rFonts w:ascii="Arial" w:hAnsi="Arial" w:cs="Arial"/>
                <w:sz w:val="22"/>
                <w:szCs w:val="22"/>
                <w:lang w:val="lv-LV" w:eastAsia="lv-LV"/>
              </w:rPr>
              <w:t>Vads 2,5 mm</w:t>
            </w:r>
            <w:r w:rsidRPr="00574061">
              <w:rPr>
                <w:rFonts w:ascii="Arial" w:hAnsi="Arial" w:cs="Arial"/>
                <w:sz w:val="22"/>
                <w:szCs w:val="22"/>
                <w:vertAlign w:val="superscript"/>
                <w:lang w:val="lv-LV" w:eastAsia="lv-LV"/>
              </w:rPr>
              <w:t>2</w:t>
            </w:r>
          </w:p>
        </w:tc>
        <w:tc>
          <w:tcPr>
            <w:tcW w:w="1027" w:type="pct"/>
            <w:shd w:val="clear" w:color="auto" w:fill="auto"/>
          </w:tcPr>
          <w:p w14:paraId="0234BDD4" w14:textId="77777777" w:rsidR="001600EF" w:rsidRPr="00574061" w:rsidRDefault="001600EF" w:rsidP="00EF4C27">
            <w:pPr>
              <w:jc w:val="center"/>
              <w:rPr>
                <w:rFonts w:ascii="Arial" w:hAnsi="Arial" w:cs="Arial"/>
                <w:sz w:val="22"/>
                <w:szCs w:val="22"/>
                <w:lang w:val="lv-LV" w:eastAsia="lv-LV"/>
              </w:rPr>
            </w:pPr>
          </w:p>
        </w:tc>
        <w:tc>
          <w:tcPr>
            <w:tcW w:w="664" w:type="pct"/>
            <w:shd w:val="clear" w:color="auto" w:fill="auto"/>
            <w:vAlign w:val="center"/>
          </w:tcPr>
          <w:p w14:paraId="3C632A2F"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m</w:t>
            </w:r>
          </w:p>
        </w:tc>
        <w:tc>
          <w:tcPr>
            <w:tcW w:w="660" w:type="pct"/>
            <w:shd w:val="clear" w:color="auto" w:fill="auto"/>
            <w:noWrap/>
            <w:vAlign w:val="center"/>
          </w:tcPr>
          <w:p w14:paraId="43562172"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100</w:t>
            </w:r>
          </w:p>
        </w:tc>
      </w:tr>
      <w:tr w:rsidR="001600EF" w:rsidRPr="00F20DAC" w14:paraId="1E06550A" w14:textId="77777777" w:rsidTr="00EF4C27">
        <w:trPr>
          <w:jc w:val="center"/>
        </w:trPr>
        <w:tc>
          <w:tcPr>
            <w:tcW w:w="435" w:type="pct"/>
            <w:shd w:val="clear" w:color="auto" w:fill="auto"/>
            <w:vAlign w:val="center"/>
          </w:tcPr>
          <w:p w14:paraId="7B2822E0"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eastAsia="lv-LV"/>
              </w:rPr>
              <w:t>51</w:t>
            </w:r>
          </w:p>
        </w:tc>
        <w:tc>
          <w:tcPr>
            <w:tcW w:w="2214" w:type="pct"/>
            <w:shd w:val="clear" w:color="auto" w:fill="auto"/>
            <w:vAlign w:val="center"/>
          </w:tcPr>
          <w:p w14:paraId="4DCEEBCD" w14:textId="77777777" w:rsidR="001600EF" w:rsidRPr="00574061" w:rsidRDefault="001600EF" w:rsidP="00EF4C27">
            <w:pPr>
              <w:rPr>
                <w:rFonts w:ascii="Arial" w:hAnsi="Arial" w:cs="Arial"/>
                <w:sz w:val="22"/>
                <w:szCs w:val="22"/>
                <w:lang w:val="lv-LV" w:eastAsia="lv-LV"/>
              </w:rPr>
            </w:pPr>
            <w:r w:rsidRPr="00574061">
              <w:rPr>
                <w:rFonts w:ascii="Arial" w:hAnsi="Arial" w:cs="Arial"/>
                <w:sz w:val="22"/>
                <w:szCs w:val="22"/>
                <w:lang w:val="lv-LV" w:eastAsia="lv-LV"/>
              </w:rPr>
              <w:t>Vads 0,75 mm</w:t>
            </w:r>
            <w:r w:rsidRPr="00574061">
              <w:rPr>
                <w:rFonts w:ascii="Arial" w:hAnsi="Arial" w:cs="Arial"/>
                <w:sz w:val="22"/>
                <w:szCs w:val="22"/>
                <w:vertAlign w:val="superscript"/>
                <w:lang w:val="lv-LV" w:eastAsia="lv-LV"/>
              </w:rPr>
              <w:t>2</w:t>
            </w:r>
          </w:p>
        </w:tc>
        <w:tc>
          <w:tcPr>
            <w:tcW w:w="1027" w:type="pct"/>
            <w:shd w:val="clear" w:color="auto" w:fill="auto"/>
          </w:tcPr>
          <w:p w14:paraId="1638FE34" w14:textId="77777777" w:rsidR="001600EF" w:rsidRPr="00574061" w:rsidRDefault="001600EF" w:rsidP="00EF4C27">
            <w:pPr>
              <w:jc w:val="center"/>
              <w:rPr>
                <w:rFonts w:ascii="Arial" w:hAnsi="Arial" w:cs="Arial"/>
                <w:sz w:val="22"/>
                <w:szCs w:val="22"/>
                <w:lang w:val="lv-LV" w:eastAsia="lv-LV"/>
              </w:rPr>
            </w:pPr>
          </w:p>
        </w:tc>
        <w:tc>
          <w:tcPr>
            <w:tcW w:w="664" w:type="pct"/>
            <w:shd w:val="clear" w:color="auto" w:fill="auto"/>
            <w:vAlign w:val="center"/>
          </w:tcPr>
          <w:p w14:paraId="237CC57E"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m</w:t>
            </w:r>
          </w:p>
        </w:tc>
        <w:tc>
          <w:tcPr>
            <w:tcW w:w="660" w:type="pct"/>
            <w:shd w:val="clear" w:color="auto" w:fill="auto"/>
            <w:noWrap/>
            <w:vAlign w:val="center"/>
          </w:tcPr>
          <w:p w14:paraId="04B139E2"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800</w:t>
            </w:r>
          </w:p>
        </w:tc>
      </w:tr>
      <w:tr w:rsidR="001600EF" w:rsidRPr="00F20DAC" w14:paraId="1FEF6AA8" w14:textId="77777777" w:rsidTr="00EF4C27">
        <w:trPr>
          <w:jc w:val="center"/>
        </w:trPr>
        <w:tc>
          <w:tcPr>
            <w:tcW w:w="435" w:type="pct"/>
            <w:shd w:val="clear" w:color="auto" w:fill="auto"/>
            <w:vAlign w:val="center"/>
          </w:tcPr>
          <w:p w14:paraId="73F9347A"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eastAsia="lv-LV"/>
              </w:rPr>
              <w:t>52</w:t>
            </w:r>
          </w:p>
        </w:tc>
        <w:tc>
          <w:tcPr>
            <w:tcW w:w="2214" w:type="pct"/>
            <w:shd w:val="clear" w:color="auto" w:fill="auto"/>
          </w:tcPr>
          <w:p w14:paraId="3A5F0FFA" w14:textId="77777777" w:rsidR="001600EF" w:rsidRPr="00574061" w:rsidRDefault="001600EF" w:rsidP="00EF4C27">
            <w:pPr>
              <w:rPr>
                <w:rFonts w:ascii="Arial" w:hAnsi="Arial" w:cs="Arial"/>
                <w:sz w:val="22"/>
                <w:szCs w:val="22"/>
                <w:lang w:val="lv-LV" w:eastAsia="lv-LV"/>
              </w:rPr>
            </w:pPr>
            <w:r w:rsidRPr="00574061">
              <w:rPr>
                <w:rFonts w:ascii="Arial" w:hAnsi="Arial" w:cs="Arial"/>
                <w:sz w:val="22"/>
                <w:szCs w:val="22"/>
                <w:lang w:val="lv-LV"/>
              </w:rPr>
              <w:t>Kembriks 7 mm</w:t>
            </w:r>
          </w:p>
        </w:tc>
        <w:tc>
          <w:tcPr>
            <w:tcW w:w="1027" w:type="pct"/>
            <w:shd w:val="clear" w:color="auto" w:fill="auto"/>
          </w:tcPr>
          <w:p w14:paraId="6BF4B3C6"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 xml:space="preserve"> </w:t>
            </w:r>
          </w:p>
        </w:tc>
        <w:tc>
          <w:tcPr>
            <w:tcW w:w="664" w:type="pct"/>
            <w:shd w:val="clear" w:color="auto" w:fill="auto"/>
            <w:vAlign w:val="center"/>
          </w:tcPr>
          <w:p w14:paraId="25A1977C"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m</w:t>
            </w:r>
          </w:p>
        </w:tc>
        <w:tc>
          <w:tcPr>
            <w:tcW w:w="660" w:type="pct"/>
            <w:shd w:val="clear" w:color="auto" w:fill="auto"/>
            <w:noWrap/>
            <w:vAlign w:val="center"/>
          </w:tcPr>
          <w:p w14:paraId="433D40E5"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30</w:t>
            </w:r>
          </w:p>
        </w:tc>
      </w:tr>
      <w:tr w:rsidR="001600EF" w:rsidRPr="00F20DAC" w14:paraId="64EB3B41" w14:textId="77777777" w:rsidTr="00EF4C27">
        <w:trPr>
          <w:jc w:val="center"/>
        </w:trPr>
        <w:tc>
          <w:tcPr>
            <w:tcW w:w="435" w:type="pct"/>
            <w:shd w:val="clear" w:color="auto" w:fill="auto"/>
            <w:vAlign w:val="center"/>
          </w:tcPr>
          <w:p w14:paraId="3EDB843A"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eastAsia="lv-LV"/>
              </w:rPr>
              <w:t>53</w:t>
            </w:r>
          </w:p>
        </w:tc>
        <w:tc>
          <w:tcPr>
            <w:tcW w:w="2214" w:type="pct"/>
            <w:shd w:val="clear" w:color="auto" w:fill="auto"/>
          </w:tcPr>
          <w:p w14:paraId="066C6CB5" w14:textId="77777777" w:rsidR="001600EF" w:rsidRPr="00574061" w:rsidRDefault="001600EF" w:rsidP="00EF4C27">
            <w:pPr>
              <w:rPr>
                <w:rFonts w:ascii="Arial" w:hAnsi="Arial" w:cs="Arial"/>
                <w:sz w:val="22"/>
                <w:szCs w:val="22"/>
                <w:lang w:val="lv-LV" w:eastAsia="lv-LV"/>
              </w:rPr>
            </w:pPr>
            <w:r w:rsidRPr="00574061">
              <w:rPr>
                <w:rFonts w:ascii="Arial" w:hAnsi="Arial" w:cs="Arial"/>
                <w:sz w:val="22"/>
                <w:szCs w:val="22"/>
                <w:lang w:val="lv-LV"/>
              </w:rPr>
              <w:t>Spirālcaurule D=6mm  RK-ST</w:t>
            </w:r>
          </w:p>
        </w:tc>
        <w:tc>
          <w:tcPr>
            <w:tcW w:w="1027" w:type="pct"/>
            <w:shd w:val="clear" w:color="auto" w:fill="auto"/>
          </w:tcPr>
          <w:p w14:paraId="089301BF"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 xml:space="preserve"> </w:t>
            </w:r>
          </w:p>
        </w:tc>
        <w:tc>
          <w:tcPr>
            <w:tcW w:w="664" w:type="pct"/>
            <w:shd w:val="clear" w:color="auto" w:fill="auto"/>
            <w:vAlign w:val="center"/>
          </w:tcPr>
          <w:p w14:paraId="0AB6B363"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m</w:t>
            </w:r>
          </w:p>
        </w:tc>
        <w:tc>
          <w:tcPr>
            <w:tcW w:w="660" w:type="pct"/>
            <w:shd w:val="clear" w:color="auto" w:fill="auto"/>
            <w:noWrap/>
            <w:vAlign w:val="center"/>
          </w:tcPr>
          <w:p w14:paraId="1E0C9CE2"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10</w:t>
            </w:r>
          </w:p>
        </w:tc>
      </w:tr>
      <w:tr w:rsidR="001600EF" w:rsidRPr="00F20DAC" w14:paraId="2F3506E9" w14:textId="77777777" w:rsidTr="00EF4C27">
        <w:trPr>
          <w:jc w:val="center"/>
        </w:trPr>
        <w:tc>
          <w:tcPr>
            <w:tcW w:w="435" w:type="pct"/>
            <w:shd w:val="clear" w:color="auto" w:fill="auto"/>
            <w:vAlign w:val="center"/>
          </w:tcPr>
          <w:p w14:paraId="2F4D0C73"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eastAsia="lv-LV"/>
              </w:rPr>
              <w:t>54</w:t>
            </w:r>
          </w:p>
        </w:tc>
        <w:tc>
          <w:tcPr>
            <w:tcW w:w="2214" w:type="pct"/>
            <w:shd w:val="clear" w:color="auto" w:fill="auto"/>
          </w:tcPr>
          <w:p w14:paraId="39E35778" w14:textId="77777777" w:rsidR="001600EF" w:rsidRPr="00574061" w:rsidRDefault="001600EF" w:rsidP="00EF4C27">
            <w:pPr>
              <w:rPr>
                <w:rFonts w:ascii="Arial" w:hAnsi="Arial" w:cs="Arial"/>
                <w:sz w:val="22"/>
                <w:szCs w:val="22"/>
                <w:lang w:val="lv-LV" w:eastAsia="lv-LV"/>
              </w:rPr>
            </w:pPr>
            <w:r w:rsidRPr="00574061">
              <w:rPr>
                <w:rFonts w:ascii="Arial" w:hAnsi="Arial" w:cs="Arial"/>
                <w:sz w:val="22"/>
                <w:szCs w:val="22"/>
                <w:lang w:val="lv-LV"/>
              </w:rPr>
              <w:t>Spirālcaurule D=12mm RK-ST</w:t>
            </w:r>
          </w:p>
        </w:tc>
        <w:tc>
          <w:tcPr>
            <w:tcW w:w="1027" w:type="pct"/>
            <w:shd w:val="clear" w:color="auto" w:fill="auto"/>
          </w:tcPr>
          <w:p w14:paraId="619F5934"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 xml:space="preserve"> </w:t>
            </w:r>
          </w:p>
        </w:tc>
        <w:tc>
          <w:tcPr>
            <w:tcW w:w="664" w:type="pct"/>
            <w:shd w:val="clear" w:color="auto" w:fill="auto"/>
            <w:vAlign w:val="center"/>
          </w:tcPr>
          <w:p w14:paraId="392E0C16"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m</w:t>
            </w:r>
          </w:p>
        </w:tc>
        <w:tc>
          <w:tcPr>
            <w:tcW w:w="660" w:type="pct"/>
            <w:shd w:val="clear" w:color="auto" w:fill="auto"/>
            <w:noWrap/>
            <w:vAlign w:val="center"/>
          </w:tcPr>
          <w:p w14:paraId="36928CEC"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10</w:t>
            </w:r>
          </w:p>
        </w:tc>
      </w:tr>
      <w:tr w:rsidR="001600EF" w:rsidRPr="00F20DAC" w14:paraId="7695877F" w14:textId="77777777" w:rsidTr="00EF4C27">
        <w:trPr>
          <w:jc w:val="center"/>
        </w:trPr>
        <w:tc>
          <w:tcPr>
            <w:tcW w:w="435" w:type="pct"/>
            <w:shd w:val="clear" w:color="auto" w:fill="auto"/>
            <w:vAlign w:val="center"/>
          </w:tcPr>
          <w:p w14:paraId="2056F5EF"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eastAsia="lv-LV"/>
              </w:rPr>
              <w:t>55</w:t>
            </w:r>
          </w:p>
        </w:tc>
        <w:tc>
          <w:tcPr>
            <w:tcW w:w="2214" w:type="pct"/>
            <w:shd w:val="clear" w:color="auto" w:fill="auto"/>
          </w:tcPr>
          <w:p w14:paraId="43258AC5" w14:textId="77777777" w:rsidR="001600EF" w:rsidRPr="00574061" w:rsidRDefault="001600EF" w:rsidP="00EF4C27">
            <w:pPr>
              <w:rPr>
                <w:rFonts w:ascii="Arial" w:hAnsi="Arial" w:cs="Arial"/>
                <w:sz w:val="22"/>
                <w:szCs w:val="22"/>
                <w:lang w:val="lv-LV" w:eastAsia="lv-LV"/>
              </w:rPr>
            </w:pPr>
            <w:r w:rsidRPr="00574061">
              <w:rPr>
                <w:rFonts w:ascii="Arial" w:hAnsi="Arial" w:cs="Arial"/>
                <w:sz w:val="22"/>
                <w:szCs w:val="22"/>
                <w:lang w:val="lv-LV"/>
              </w:rPr>
              <w:t>Savilces melnas 142x2,5mm (100 gab.)</w:t>
            </w:r>
          </w:p>
        </w:tc>
        <w:tc>
          <w:tcPr>
            <w:tcW w:w="1027" w:type="pct"/>
            <w:shd w:val="clear" w:color="auto" w:fill="auto"/>
          </w:tcPr>
          <w:p w14:paraId="12498335" w14:textId="77777777" w:rsidR="001600EF" w:rsidRPr="00574061" w:rsidRDefault="001600EF" w:rsidP="00EF4C27">
            <w:pPr>
              <w:jc w:val="center"/>
              <w:rPr>
                <w:rFonts w:ascii="Arial" w:hAnsi="Arial" w:cs="Arial"/>
                <w:sz w:val="22"/>
                <w:szCs w:val="22"/>
                <w:lang w:val="lv-LV" w:eastAsia="lv-LV"/>
              </w:rPr>
            </w:pPr>
          </w:p>
        </w:tc>
        <w:tc>
          <w:tcPr>
            <w:tcW w:w="664" w:type="pct"/>
            <w:shd w:val="clear" w:color="auto" w:fill="auto"/>
            <w:vAlign w:val="center"/>
          </w:tcPr>
          <w:p w14:paraId="293B415A"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gab.</w:t>
            </w:r>
          </w:p>
        </w:tc>
        <w:tc>
          <w:tcPr>
            <w:tcW w:w="660" w:type="pct"/>
            <w:shd w:val="clear" w:color="auto" w:fill="auto"/>
            <w:noWrap/>
            <w:vAlign w:val="center"/>
          </w:tcPr>
          <w:p w14:paraId="6146DCE7"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4</w:t>
            </w:r>
          </w:p>
        </w:tc>
      </w:tr>
      <w:tr w:rsidR="001600EF" w:rsidRPr="00F20DAC" w14:paraId="46191B04" w14:textId="77777777" w:rsidTr="00EF4C27">
        <w:trPr>
          <w:jc w:val="center"/>
        </w:trPr>
        <w:tc>
          <w:tcPr>
            <w:tcW w:w="435" w:type="pct"/>
            <w:shd w:val="clear" w:color="auto" w:fill="auto"/>
            <w:vAlign w:val="center"/>
          </w:tcPr>
          <w:p w14:paraId="617BFD75"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eastAsia="lv-LV"/>
              </w:rPr>
              <w:t>56</w:t>
            </w:r>
          </w:p>
        </w:tc>
        <w:tc>
          <w:tcPr>
            <w:tcW w:w="2214" w:type="pct"/>
            <w:shd w:val="clear" w:color="auto" w:fill="auto"/>
          </w:tcPr>
          <w:p w14:paraId="6CB7681D" w14:textId="77777777" w:rsidR="001600EF" w:rsidRPr="00574061" w:rsidRDefault="001600EF" w:rsidP="00EF4C27">
            <w:pPr>
              <w:rPr>
                <w:rFonts w:ascii="Arial" w:hAnsi="Arial" w:cs="Arial"/>
                <w:sz w:val="22"/>
                <w:szCs w:val="22"/>
                <w:lang w:val="lv-LV" w:eastAsia="lv-LV"/>
              </w:rPr>
            </w:pPr>
            <w:r w:rsidRPr="00574061">
              <w:rPr>
                <w:rFonts w:ascii="Arial" w:hAnsi="Arial" w:cs="Arial"/>
                <w:sz w:val="22"/>
                <w:szCs w:val="22"/>
                <w:lang w:val="lv-LV"/>
              </w:rPr>
              <w:t>Savilces melnas 203x4,6mm (100 gab.)</w:t>
            </w:r>
          </w:p>
        </w:tc>
        <w:tc>
          <w:tcPr>
            <w:tcW w:w="1027" w:type="pct"/>
            <w:shd w:val="clear" w:color="auto" w:fill="auto"/>
          </w:tcPr>
          <w:p w14:paraId="53220EFB" w14:textId="77777777" w:rsidR="001600EF" w:rsidRPr="00574061" w:rsidRDefault="001600EF" w:rsidP="00EF4C27">
            <w:pPr>
              <w:jc w:val="center"/>
              <w:rPr>
                <w:rFonts w:ascii="Arial" w:hAnsi="Arial" w:cs="Arial"/>
                <w:sz w:val="22"/>
                <w:szCs w:val="22"/>
                <w:lang w:val="lv-LV" w:eastAsia="lv-LV"/>
              </w:rPr>
            </w:pPr>
          </w:p>
        </w:tc>
        <w:tc>
          <w:tcPr>
            <w:tcW w:w="664" w:type="pct"/>
            <w:shd w:val="clear" w:color="auto" w:fill="auto"/>
            <w:vAlign w:val="center"/>
          </w:tcPr>
          <w:p w14:paraId="5CA58321"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gab.</w:t>
            </w:r>
          </w:p>
        </w:tc>
        <w:tc>
          <w:tcPr>
            <w:tcW w:w="660" w:type="pct"/>
            <w:shd w:val="clear" w:color="auto" w:fill="auto"/>
            <w:noWrap/>
            <w:vAlign w:val="center"/>
          </w:tcPr>
          <w:p w14:paraId="54A481EC"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4</w:t>
            </w:r>
          </w:p>
        </w:tc>
      </w:tr>
      <w:tr w:rsidR="001600EF" w:rsidRPr="00F20DAC" w14:paraId="125507E3" w14:textId="77777777" w:rsidTr="00EF4C27">
        <w:trPr>
          <w:jc w:val="center"/>
        </w:trPr>
        <w:tc>
          <w:tcPr>
            <w:tcW w:w="435" w:type="pct"/>
            <w:shd w:val="clear" w:color="auto" w:fill="auto"/>
            <w:vAlign w:val="center"/>
          </w:tcPr>
          <w:p w14:paraId="4C2E51F4"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eastAsia="lv-LV"/>
              </w:rPr>
              <w:t>57</w:t>
            </w:r>
          </w:p>
        </w:tc>
        <w:tc>
          <w:tcPr>
            <w:tcW w:w="2214" w:type="pct"/>
            <w:shd w:val="clear" w:color="auto" w:fill="auto"/>
          </w:tcPr>
          <w:p w14:paraId="280ACDE4" w14:textId="77777777" w:rsidR="001600EF" w:rsidRPr="00574061" w:rsidRDefault="001600EF" w:rsidP="00EF4C27">
            <w:pPr>
              <w:rPr>
                <w:rFonts w:ascii="Arial" w:hAnsi="Arial" w:cs="Arial"/>
                <w:sz w:val="22"/>
                <w:szCs w:val="22"/>
                <w:lang w:val="lv-LV" w:eastAsia="lv-LV"/>
              </w:rPr>
            </w:pPr>
            <w:r w:rsidRPr="00574061">
              <w:rPr>
                <w:rFonts w:ascii="Arial" w:hAnsi="Arial" w:cs="Arial"/>
                <w:sz w:val="22"/>
                <w:szCs w:val="22"/>
                <w:lang w:val="lv-LV"/>
              </w:rPr>
              <w:t>Savilces melnas 302x4,8mm (100 gab.)</w:t>
            </w:r>
          </w:p>
        </w:tc>
        <w:tc>
          <w:tcPr>
            <w:tcW w:w="1027" w:type="pct"/>
            <w:shd w:val="clear" w:color="auto" w:fill="auto"/>
          </w:tcPr>
          <w:p w14:paraId="41896BE9" w14:textId="77777777" w:rsidR="001600EF" w:rsidRPr="00574061" w:rsidRDefault="001600EF" w:rsidP="00EF4C27">
            <w:pPr>
              <w:jc w:val="center"/>
              <w:rPr>
                <w:rFonts w:ascii="Arial" w:hAnsi="Arial" w:cs="Arial"/>
                <w:sz w:val="22"/>
                <w:szCs w:val="22"/>
                <w:lang w:val="lv-LV" w:eastAsia="lv-LV"/>
              </w:rPr>
            </w:pPr>
          </w:p>
        </w:tc>
        <w:tc>
          <w:tcPr>
            <w:tcW w:w="664" w:type="pct"/>
            <w:shd w:val="clear" w:color="auto" w:fill="auto"/>
            <w:vAlign w:val="center"/>
          </w:tcPr>
          <w:p w14:paraId="4FFD9971"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gab.</w:t>
            </w:r>
          </w:p>
        </w:tc>
        <w:tc>
          <w:tcPr>
            <w:tcW w:w="660" w:type="pct"/>
            <w:shd w:val="clear" w:color="auto" w:fill="auto"/>
            <w:noWrap/>
            <w:vAlign w:val="center"/>
          </w:tcPr>
          <w:p w14:paraId="4EF46F0C"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4</w:t>
            </w:r>
          </w:p>
        </w:tc>
      </w:tr>
      <w:tr w:rsidR="001600EF" w:rsidRPr="00F20DAC" w14:paraId="57FAEC80" w14:textId="77777777" w:rsidTr="00EF4C27">
        <w:trPr>
          <w:jc w:val="center"/>
        </w:trPr>
        <w:tc>
          <w:tcPr>
            <w:tcW w:w="435" w:type="pct"/>
            <w:shd w:val="clear" w:color="auto" w:fill="auto"/>
            <w:vAlign w:val="center"/>
          </w:tcPr>
          <w:p w14:paraId="631C51D9"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eastAsia="lv-LV"/>
              </w:rPr>
              <w:t>58</w:t>
            </w:r>
          </w:p>
        </w:tc>
        <w:tc>
          <w:tcPr>
            <w:tcW w:w="2214" w:type="pct"/>
            <w:shd w:val="clear" w:color="auto" w:fill="auto"/>
          </w:tcPr>
          <w:p w14:paraId="507CEF7C" w14:textId="77777777" w:rsidR="001600EF" w:rsidRPr="00574061" w:rsidRDefault="001600EF" w:rsidP="00EF4C27">
            <w:pPr>
              <w:rPr>
                <w:rFonts w:ascii="Arial" w:hAnsi="Arial" w:cs="Arial"/>
                <w:sz w:val="22"/>
                <w:szCs w:val="22"/>
                <w:lang w:val="lv-LV" w:eastAsia="lv-LV"/>
              </w:rPr>
            </w:pPr>
            <w:r w:rsidRPr="00574061">
              <w:rPr>
                <w:rFonts w:ascii="Arial" w:hAnsi="Arial" w:cs="Arial"/>
                <w:sz w:val="22"/>
                <w:szCs w:val="22"/>
                <w:lang w:val="lv-LV"/>
              </w:rPr>
              <w:t>Kabeļu termināls RK perforēts 25x60mm</w:t>
            </w:r>
          </w:p>
        </w:tc>
        <w:tc>
          <w:tcPr>
            <w:tcW w:w="1027" w:type="pct"/>
            <w:shd w:val="clear" w:color="auto" w:fill="auto"/>
          </w:tcPr>
          <w:p w14:paraId="63FC5956" w14:textId="77777777" w:rsidR="001600EF" w:rsidRPr="00574061" w:rsidRDefault="001600EF" w:rsidP="00EF4C27">
            <w:pPr>
              <w:jc w:val="center"/>
              <w:rPr>
                <w:rFonts w:ascii="Arial" w:hAnsi="Arial" w:cs="Arial"/>
                <w:sz w:val="22"/>
                <w:szCs w:val="22"/>
                <w:lang w:val="lv-LV" w:eastAsia="lv-LV"/>
              </w:rPr>
            </w:pPr>
          </w:p>
        </w:tc>
        <w:tc>
          <w:tcPr>
            <w:tcW w:w="664" w:type="pct"/>
            <w:shd w:val="clear" w:color="auto" w:fill="auto"/>
            <w:vAlign w:val="center"/>
          </w:tcPr>
          <w:p w14:paraId="62FC2AA8"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m</w:t>
            </w:r>
          </w:p>
        </w:tc>
        <w:tc>
          <w:tcPr>
            <w:tcW w:w="660" w:type="pct"/>
            <w:shd w:val="clear" w:color="auto" w:fill="auto"/>
            <w:noWrap/>
            <w:vAlign w:val="center"/>
          </w:tcPr>
          <w:p w14:paraId="7EFD56E1"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15</w:t>
            </w:r>
          </w:p>
        </w:tc>
      </w:tr>
      <w:tr w:rsidR="001600EF" w:rsidRPr="00F20DAC" w14:paraId="31934C0B" w14:textId="77777777" w:rsidTr="00EF4C27">
        <w:trPr>
          <w:jc w:val="center"/>
        </w:trPr>
        <w:tc>
          <w:tcPr>
            <w:tcW w:w="435" w:type="pct"/>
            <w:shd w:val="clear" w:color="auto" w:fill="auto"/>
            <w:vAlign w:val="center"/>
          </w:tcPr>
          <w:p w14:paraId="504FC098"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eastAsia="lv-LV"/>
              </w:rPr>
              <w:t>59</w:t>
            </w:r>
          </w:p>
        </w:tc>
        <w:tc>
          <w:tcPr>
            <w:tcW w:w="2214" w:type="pct"/>
            <w:shd w:val="clear" w:color="auto" w:fill="auto"/>
          </w:tcPr>
          <w:p w14:paraId="1E9C55BF" w14:textId="77777777" w:rsidR="001600EF" w:rsidRPr="00574061" w:rsidRDefault="001600EF" w:rsidP="00EF4C27">
            <w:pPr>
              <w:rPr>
                <w:rFonts w:ascii="Arial" w:hAnsi="Arial" w:cs="Arial"/>
                <w:sz w:val="22"/>
                <w:szCs w:val="22"/>
                <w:lang w:val="lv-LV" w:eastAsia="lv-LV"/>
              </w:rPr>
            </w:pPr>
            <w:r w:rsidRPr="00574061">
              <w:rPr>
                <w:rFonts w:ascii="Arial" w:hAnsi="Arial" w:cs="Arial"/>
                <w:sz w:val="22"/>
                <w:szCs w:val="22"/>
                <w:lang w:val="lv-LV"/>
              </w:rPr>
              <w:t>Kabeļu termināls RK perforēts 60x60mm</w:t>
            </w:r>
          </w:p>
        </w:tc>
        <w:tc>
          <w:tcPr>
            <w:tcW w:w="1027" w:type="pct"/>
            <w:shd w:val="clear" w:color="auto" w:fill="auto"/>
          </w:tcPr>
          <w:p w14:paraId="6E9241A6" w14:textId="77777777" w:rsidR="001600EF" w:rsidRPr="00574061" w:rsidRDefault="001600EF" w:rsidP="00EF4C27">
            <w:pPr>
              <w:jc w:val="center"/>
              <w:rPr>
                <w:rFonts w:ascii="Arial" w:hAnsi="Arial" w:cs="Arial"/>
                <w:sz w:val="22"/>
                <w:szCs w:val="22"/>
                <w:lang w:val="lv-LV" w:eastAsia="lv-LV"/>
              </w:rPr>
            </w:pPr>
          </w:p>
        </w:tc>
        <w:tc>
          <w:tcPr>
            <w:tcW w:w="664" w:type="pct"/>
            <w:shd w:val="clear" w:color="auto" w:fill="auto"/>
            <w:vAlign w:val="center"/>
          </w:tcPr>
          <w:p w14:paraId="7BED5F28"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m</w:t>
            </w:r>
          </w:p>
        </w:tc>
        <w:tc>
          <w:tcPr>
            <w:tcW w:w="660" w:type="pct"/>
            <w:shd w:val="clear" w:color="auto" w:fill="auto"/>
            <w:noWrap/>
            <w:vAlign w:val="center"/>
          </w:tcPr>
          <w:p w14:paraId="5C688A6D"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10</w:t>
            </w:r>
          </w:p>
        </w:tc>
      </w:tr>
      <w:tr w:rsidR="001600EF" w:rsidRPr="00F20DAC" w14:paraId="184DAB29" w14:textId="77777777" w:rsidTr="00EF4C27">
        <w:trPr>
          <w:jc w:val="center"/>
        </w:trPr>
        <w:tc>
          <w:tcPr>
            <w:tcW w:w="435" w:type="pct"/>
            <w:shd w:val="clear" w:color="auto" w:fill="auto"/>
            <w:vAlign w:val="center"/>
          </w:tcPr>
          <w:p w14:paraId="7AD910AB"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eastAsia="lv-LV"/>
              </w:rPr>
              <w:t>60</w:t>
            </w:r>
          </w:p>
        </w:tc>
        <w:tc>
          <w:tcPr>
            <w:tcW w:w="2214" w:type="pct"/>
            <w:shd w:val="clear" w:color="auto" w:fill="auto"/>
          </w:tcPr>
          <w:p w14:paraId="746165AE" w14:textId="77777777" w:rsidR="001600EF" w:rsidRPr="00574061" w:rsidRDefault="001600EF" w:rsidP="00EF4C27">
            <w:pPr>
              <w:rPr>
                <w:rFonts w:ascii="Arial" w:hAnsi="Arial" w:cs="Arial"/>
                <w:sz w:val="22"/>
                <w:szCs w:val="22"/>
                <w:lang w:val="lv-LV" w:eastAsia="lv-LV"/>
              </w:rPr>
            </w:pPr>
            <w:r w:rsidRPr="00574061">
              <w:rPr>
                <w:rFonts w:ascii="Arial" w:hAnsi="Arial" w:cs="Arial"/>
                <w:sz w:val="22"/>
                <w:szCs w:val="22"/>
                <w:lang w:val="lv-LV"/>
              </w:rPr>
              <w:t>Apaļš āderuzgalis 1.5mm² M6</w:t>
            </w:r>
          </w:p>
        </w:tc>
        <w:tc>
          <w:tcPr>
            <w:tcW w:w="1027" w:type="pct"/>
            <w:shd w:val="clear" w:color="auto" w:fill="auto"/>
          </w:tcPr>
          <w:p w14:paraId="5786C443" w14:textId="77777777" w:rsidR="001600EF" w:rsidRPr="00574061" w:rsidRDefault="001600EF" w:rsidP="00EF4C27">
            <w:pPr>
              <w:jc w:val="center"/>
              <w:rPr>
                <w:rFonts w:ascii="Arial" w:hAnsi="Arial" w:cs="Arial"/>
                <w:sz w:val="22"/>
                <w:szCs w:val="22"/>
                <w:lang w:val="lv-LV" w:eastAsia="lv-LV"/>
              </w:rPr>
            </w:pPr>
          </w:p>
        </w:tc>
        <w:tc>
          <w:tcPr>
            <w:tcW w:w="664" w:type="pct"/>
            <w:shd w:val="clear" w:color="auto" w:fill="auto"/>
            <w:vAlign w:val="center"/>
          </w:tcPr>
          <w:p w14:paraId="68242883"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gab.</w:t>
            </w:r>
          </w:p>
        </w:tc>
        <w:tc>
          <w:tcPr>
            <w:tcW w:w="660" w:type="pct"/>
            <w:shd w:val="clear" w:color="auto" w:fill="auto"/>
            <w:noWrap/>
            <w:vAlign w:val="center"/>
          </w:tcPr>
          <w:p w14:paraId="4E331230"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100</w:t>
            </w:r>
          </w:p>
        </w:tc>
      </w:tr>
      <w:tr w:rsidR="001600EF" w:rsidRPr="00F20DAC" w14:paraId="1D8AC97C" w14:textId="77777777" w:rsidTr="00EF4C27">
        <w:trPr>
          <w:jc w:val="center"/>
        </w:trPr>
        <w:tc>
          <w:tcPr>
            <w:tcW w:w="435" w:type="pct"/>
            <w:shd w:val="clear" w:color="auto" w:fill="auto"/>
            <w:vAlign w:val="center"/>
          </w:tcPr>
          <w:p w14:paraId="76ABF0B3"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eastAsia="lv-LV"/>
              </w:rPr>
              <w:t>61</w:t>
            </w:r>
          </w:p>
        </w:tc>
        <w:tc>
          <w:tcPr>
            <w:tcW w:w="2214" w:type="pct"/>
            <w:shd w:val="clear" w:color="auto" w:fill="auto"/>
          </w:tcPr>
          <w:p w14:paraId="3D3DF4B2" w14:textId="77777777" w:rsidR="001600EF" w:rsidRPr="00574061" w:rsidRDefault="001600EF" w:rsidP="00EF4C27">
            <w:pPr>
              <w:rPr>
                <w:rFonts w:ascii="Arial" w:hAnsi="Arial" w:cs="Arial"/>
                <w:sz w:val="22"/>
                <w:szCs w:val="22"/>
                <w:lang w:val="lv-LV" w:eastAsia="lv-LV"/>
              </w:rPr>
            </w:pPr>
            <w:r w:rsidRPr="00574061">
              <w:rPr>
                <w:rFonts w:ascii="Arial" w:hAnsi="Arial" w:cs="Arial"/>
                <w:sz w:val="22"/>
                <w:szCs w:val="22"/>
                <w:lang w:val="lv-LV"/>
              </w:rPr>
              <w:t>Apaļš āderuzgalis 2.5mm² M6</w:t>
            </w:r>
          </w:p>
        </w:tc>
        <w:tc>
          <w:tcPr>
            <w:tcW w:w="1027" w:type="pct"/>
            <w:shd w:val="clear" w:color="auto" w:fill="auto"/>
          </w:tcPr>
          <w:p w14:paraId="0CE11946" w14:textId="77777777" w:rsidR="001600EF" w:rsidRPr="00574061" w:rsidRDefault="001600EF" w:rsidP="00EF4C27">
            <w:pPr>
              <w:jc w:val="center"/>
              <w:rPr>
                <w:rFonts w:ascii="Arial" w:hAnsi="Arial" w:cs="Arial"/>
                <w:sz w:val="22"/>
                <w:szCs w:val="22"/>
                <w:lang w:val="lv-LV" w:eastAsia="lv-LV"/>
              </w:rPr>
            </w:pPr>
          </w:p>
        </w:tc>
        <w:tc>
          <w:tcPr>
            <w:tcW w:w="664" w:type="pct"/>
            <w:shd w:val="clear" w:color="auto" w:fill="auto"/>
            <w:vAlign w:val="center"/>
          </w:tcPr>
          <w:p w14:paraId="32934648"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gab.</w:t>
            </w:r>
          </w:p>
        </w:tc>
        <w:tc>
          <w:tcPr>
            <w:tcW w:w="660" w:type="pct"/>
            <w:shd w:val="clear" w:color="auto" w:fill="auto"/>
            <w:noWrap/>
            <w:vAlign w:val="center"/>
          </w:tcPr>
          <w:p w14:paraId="56FC064E"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100</w:t>
            </w:r>
          </w:p>
        </w:tc>
      </w:tr>
      <w:tr w:rsidR="001600EF" w:rsidRPr="00F20DAC" w14:paraId="5F1DF851" w14:textId="77777777" w:rsidTr="00EF4C27">
        <w:trPr>
          <w:jc w:val="center"/>
        </w:trPr>
        <w:tc>
          <w:tcPr>
            <w:tcW w:w="435" w:type="pct"/>
            <w:shd w:val="clear" w:color="auto" w:fill="auto"/>
            <w:vAlign w:val="center"/>
          </w:tcPr>
          <w:p w14:paraId="70606A25"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eastAsia="lv-LV"/>
              </w:rPr>
              <w:t>62</w:t>
            </w:r>
          </w:p>
        </w:tc>
        <w:tc>
          <w:tcPr>
            <w:tcW w:w="2214" w:type="pct"/>
            <w:shd w:val="clear" w:color="auto" w:fill="auto"/>
          </w:tcPr>
          <w:p w14:paraId="3DD4EDF3" w14:textId="77777777" w:rsidR="001600EF" w:rsidRPr="00574061" w:rsidRDefault="001600EF" w:rsidP="00EF4C27">
            <w:pPr>
              <w:rPr>
                <w:rFonts w:ascii="Arial" w:hAnsi="Arial" w:cs="Arial"/>
                <w:sz w:val="22"/>
                <w:szCs w:val="22"/>
                <w:lang w:val="lv-LV" w:eastAsia="lv-LV"/>
              </w:rPr>
            </w:pPr>
            <w:r w:rsidRPr="00574061">
              <w:rPr>
                <w:rFonts w:ascii="Arial" w:hAnsi="Arial" w:cs="Arial"/>
                <w:sz w:val="22"/>
                <w:szCs w:val="22"/>
                <w:lang w:val="lv-LV"/>
              </w:rPr>
              <w:t>Apaļš āderuzgalis 4.0mm² M6</w:t>
            </w:r>
          </w:p>
        </w:tc>
        <w:tc>
          <w:tcPr>
            <w:tcW w:w="1027" w:type="pct"/>
            <w:shd w:val="clear" w:color="auto" w:fill="auto"/>
          </w:tcPr>
          <w:p w14:paraId="2CB95B52" w14:textId="77777777" w:rsidR="001600EF" w:rsidRPr="00574061" w:rsidRDefault="001600EF" w:rsidP="00EF4C27">
            <w:pPr>
              <w:jc w:val="center"/>
              <w:rPr>
                <w:rFonts w:ascii="Arial" w:hAnsi="Arial" w:cs="Arial"/>
                <w:sz w:val="22"/>
                <w:szCs w:val="22"/>
                <w:lang w:val="lv-LV" w:eastAsia="lv-LV"/>
              </w:rPr>
            </w:pPr>
          </w:p>
        </w:tc>
        <w:tc>
          <w:tcPr>
            <w:tcW w:w="664" w:type="pct"/>
            <w:shd w:val="clear" w:color="auto" w:fill="auto"/>
            <w:vAlign w:val="center"/>
          </w:tcPr>
          <w:p w14:paraId="5DF11CAC"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gab.</w:t>
            </w:r>
          </w:p>
        </w:tc>
        <w:tc>
          <w:tcPr>
            <w:tcW w:w="660" w:type="pct"/>
            <w:shd w:val="clear" w:color="auto" w:fill="auto"/>
            <w:noWrap/>
            <w:vAlign w:val="center"/>
          </w:tcPr>
          <w:p w14:paraId="05E5E20E"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rPr>
              <w:t>20</w:t>
            </w:r>
          </w:p>
        </w:tc>
      </w:tr>
      <w:tr w:rsidR="001600EF" w:rsidRPr="00F20DAC" w14:paraId="64397C77" w14:textId="77777777" w:rsidTr="00EF4C27">
        <w:trPr>
          <w:jc w:val="center"/>
        </w:trPr>
        <w:tc>
          <w:tcPr>
            <w:tcW w:w="4340" w:type="pct"/>
            <w:gridSpan w:val="4"/>
            <w:shd w:val="clear" w:color="auto" w:fill="auto"/>
            <w:vAlign w:val="center"/>
          </w:tcPr>
          <w:p w14:paraId="1BCC3556" w14:textId="77777777" w:rsidR="001600EF" w:rsidRPr="00574061" w:rsidRDefault="001600EF" w:rsidP="00EF4C27">
            <w:pPr>
              <w:jc w:val="right"/>
              <w:rPr>
                <w:rFonts w:ascii="Arial" w:hAnsi="Arial" w:cs="Arial"/>
                <w:b/>
                <w:bCs/>
                <w:sz w:val="22"/>
                <w:szCs w:val="22"/>
                <w:lang w:val="lv-LV" w:eastAsia="lv-LV"/>
              </w:rPr>
            </w:pPr>
            <w:r w:rsidRPr="00574061">
              <w:rPr>
                <w:rFonts w:ascii="Arial" w:hAnsi="Arial" w:cs="Arial"/>
                <w:b/>
                <w:bCs/>
                <w:sz w:val="22"/>
                <w:szCs w:val="22"/>
                <w:lang w:val="lv-LV" w:eastAsia="lv-LV"/>
              </w:rPr>
              <w:t>Releju skapja montāžas un piegādes ar atlikušām pēc montāžas komplektējošām daļām cena, EUR (bez PVN)</w:t>
            </w:r>
          </w:p>
        </w:tc>
        <w:tc>
          <w:tcPr>
            <w:tcW w:w="660" w:type="pct"/>
            <w:shd w:val="clear" w:color="auto" w:fill="auto"/>
            <w:vAlign w:val="center"/>
          </w:tcPr>
          <w:p w14:paraId="0426EC07" w14:textId="77777777" w:rsidR="001600EF" w:rsidRPr="00574061" w:rsidRDefault="001600EF" w:rsidP="00EF4C27">
            <w:pPr>
              <w:jc w:val="center"/>
              <w:rPr>
                <w:rFonts w:ascii="Arial" w:hAnsi="Arial" w:cs="Arial"/>
                <w:sz w:val="22"/>
                <w:szCs w:val="22"/>
                <w:lang w:val="lv-LV" w:eastAsia="lv-LV"/>
              </w:rPr>
            </w:pPr>
          </w:p>
        </w:tc>
      </w:tr>
    </w:tbl>
    <w:p w14:paraId="0C68DCB7" w14:textId="77777777" w:rsidR="001600EF" w:rsidRPr="00F20DAC" w:rsidRDefault="001600EF" w:rsidP="001600EF">
      <w:pPr>
        <w:jc w:val="center"/>
        <w:rPr>
          <w:rFonts w:ascii="Arial" w:hAnsi="Arial" w:cs="Arial"/>
          <w:color w:val="FF0000"/>
          <w:lang w:val="lv-LV"/>
        </w:rPr>
      </w:pPr>
    </w:p>
    <w:p w14:paraId="2DE81925" w14:textId="77777777" w:rsidR="001600EF" w:rsidRPr="00F20DAC" w:rsidRDefault="001600EF" w:rsidP="001600EF">
      <w:pPr>
        <w:jc w:val="center"/>
        <w:rPr>
          <w:rFonts w:ascii="Arial" w:hAnsi="Arial" w:cs="Arial"/>
          <w:color w:val="FF0000"/>
          <w:lang w:val="lv-LV"/>
        </w:rPr>
        <w:sectPr w:rsidR="001600EF" w:rsidRPr="00F20DAC" w:rsidSect="00CC7A7A">
          <w:footnotePr>
            <w:pos w:val="beneathText"/>
          </w:footnotePr>
          <w:pgSz w:w="16837" w:h="11905" w:orient="landscape"/>
          <w:pgMar w:top="425" w:right="851" w:bottom="851" w:left="851" w:header="720" w:footer="720" w:gutter="0"/>
          <w:cols w:space="720"/>
          <w:titlePg/>
          <w:docGrid w:linePitch="360"/>
        </w:sectPr>
      </w:pPr>
    </w:p>
    <w:p w14:paraId="3C1970EA" w14:textId="77777777" w:rsidR="001600EF" w:rsidRPr="00F20DAC" w:rsidRDefault="001600EF" w:rsidP="001600EF">
      <w:pPr>
        <w:jc w:val="center"/>
        <w:rPr>
          <w:rFonts w:ascii="Arial" w:hAnsi="Arial" w:cs="Arial"/>
          <w:b/>
          <w:bCs/>
          <w:sz w:val="22"/>
          <w:szCs w:val="22"/>
          <w:lang w:val="lv-LV" w:eastAsia="lv-LV"/>
        </w:rPr>
      </w:pPr>
      <w:r w:rsidRPr="00F20DAC">
        <w:rPr>
          <w:rFonts w:ascii="Arial" w:hAnsi="Arial" w:cs="Arial"/>
          <w:b/>
          <w:bCs/>
          <w:sz w:val="22"/>
          <w:szCs w:val="22"/>
          <w:lang w:val="lv-LV" w:eastAsia="lv-LV"/>
        </w:rPr>
        <w:lastRenderedPageBreak/>
        <w:t xml:space="preserve">2.2. </w:t>
      </w:r>
      <w:r w:rsidRPr="00F20DAC">
        <w:rPr>
          <w:rFonts w:ascii="Arial" w:hAnsi="Arial" w:cs="Arial"/>
          <w:b/>
          <w:iCs/>
          <w:sz w:val="22"/>
          <w:szCs w:val="22"/>
          <w:lang w:val="lv-LV"/>
        </w:rPr>
        <w:t xml:space="preserve">Posma Salaspils - Ogre 27,638 km pārbrauktuves </w:t>
      </w:r>
      <w:r w:rsidRPr="00F20DAC">
        <w:rPr>
          <w:rFonts w:ascii="Arial" w:hAnsi="Arial" w:cs="Arial"/>
          <w:b/>
          <w:iCs/>
          <w:sz w:val="22"/>
          <w:szCs w:val="22"/>
          <w:u w:val="single"/>
          <w:lang w:val="lv-LV"/>
        </w:rPr>
        <w:t>releju skapja Nr.2</w:t>
      </w:r>
      <w:r w:rsidRPr="00F20DAC">
        <w:rPr>
          <w:rFonts w:ascii="Arial" w:hAnsi="Arial" w:cs="Arial"/>
          <w:b/>
          <w:iCs/>
          <w:sz w:val="22"/>
          <w:szCs w:val="22"/>
          <w:lang w:val="lv-LV"/>
        </w:rPr>
        <w:t xml:space="preserve"> </w:t>
      </w:r>
      <w:r w:rsidRPr="00F20DAC">
        <w:rPr>
          <w:rFonts w:ascii="Arial" w:hAnsi="Arial" w:cs="Arial"/>
          <w:b/>
          <w:bCs/>
          <w:sz w:val="22"/>
          <w:szCs w:val="22"/>
          <w:lang w:val="lv-LV" w:eastAsia="lv-LV"/>
        </w:rPr>
        <w:t>montāžas shēma:</w:t>
      </w:r>
    </w:p>
    <w:p w14:paraId="370D9DFF" w14:textId="77777777" w:rsidR="001600EF" w:rsidRPr="00F20DAC" w:rsidRDefault="001600EF" w:rsidP="001600EF">
      <w:pPr>
        <w:jc w:val="center"/>
        <w:rPr>
          <w:noProof/>
          <w:lang w:val="lv-LV"/>
        </w:rPr>
      </w:pPr>
    </w:p>
    <w:p w14:paraId="20730313" w14:textId="77777777" w:rsidR="001600EF" w:rsidRPr="00F20DAC" w:rsidRDefault="001600EF" w:rsidP="001600EF">
      <w:pPr>
        <w:jc w:val="center"/>
        <w:rPr>
          <w:noProof/>
          <w:lang w:val="lv-LV"/>
        </w:rPr>
      </w:pPr>
      <w:r w:rsidRPr="00F20DAC">
        <w:rPr>
          <w:noProof/>
          <w:lang w:val="lv-LV"/>
        </w:rPr>
        <w:drawing>
          <wp:inline distT="0" distB="0" distL="0" distR="0" wp14:anchorId="38A5FEAE" wp14:editId="532818C0">
            <wp:extent cx="8648126" cy="6120000"/>
            <wp:effectExtent l="0" t="0" r="63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8648126" cy="6120000"/>
                    </a:xfrm>
                    <a:prstGeom prst="rect">
                      <a:avLst/>
                    </a:prstGeom>
                    <a:noFill/>
                    <a:ln>
                      <a:noFill/>
                    </a:ln>
                  </pic:spPr>
                </pic:pic>
              </a:graphicData>
            </a:graphic>
          </wp:inline>
        </w:drawing>
      </w:r>
    </w:p>
    <w:p w14:paraId="7749B5A8" w14:textId="77777777" w:rsidR="001600EF" w:rsidRPr="00F20DAC" w:rsidRDefault="001600EF" w:rsidP="001600EF">
      <w:pPr>
        <w:jc w:val="center"/>
        <w:rPr>
          <w:noProof/>
          <w:lang w:val="lv-LV"/>
        </w:rPr>
      </w:pPr>
    </w:p>
    <w:p w14:paraId="61CAF25A" w14:textId="77777777" w:rsidR="001600EF" w:rsidRPr="00F20DAC" w:rsidRDefault="001600EF" w:rsidP="001600EF">
      <w:pPr>
        <w:jc w:val="center"/>
        <w:rPr>
          <w:noProof/>
          <w:lang w:val="lv-LV"/>
        </w:rPr>
      </w:pPr>
      <w:r w:rsidRPr="00F20DAC">
        <w:rPr>
          <w:noProof/>
          <w:lang w:val="lv-LV"/>
        </w:rPr>
        <w:drawing>
          <wp:inline distT="0" distB="0" distL="0" distR="0" wp14:anchorId="444A58CA" wp14:editId="733D0B75">
            <wp:extent cx="8648126" cy="6120000"/>
            <wp:effectExtent l="0" t="0" r="6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8648126" cy="6120000"/>
                    </a:xfrm>
                    <a:prstGeom prst="rect">
                      <a:avLst/>
                    </a:prstGeom>
                    <a:noFill/>
                    <a:ln>
                      <a:noFill/>
                    </a:ln>
                  </pic:spPr>
                </pic:pic>
              </a:graphicData>
            </a:graphic>
          </wp:inline>
        </w:drawing>
      </w:r>
    </w:p>
    <w:p w14:paraId="41C05E82" w14:textId="77777777" w:rsidR="001600EF" w:rsidRPr="00F20DAC" w:rsidRDefault="001600EF" w:rsidP="001600EF">
      <w:pPr>
        <w:jc w:val="center"/>
        <w:rPr>
          <w:noProof/>
          <w:lang w:val="lv-LV"/>
        </w:rPr>
      </w:pPr>
    </w:p>
    <w:p w14:paraId="0BF665B7" w14:textId="77777777" w:rsidR="001600EF" w:rsidRPr="00F20DAC" w:rsidRDefault="001600EF" w:rsidP="001600EF">
      <w:pPr>
        <w:jc w:val="center"/>
        <w:rPr>
          <w:noProof/>
          <w:lang w:val="lv-LV"/>
        </w:rPr>
      </w:pPr>
      <w:r w:rsidRPr="00F20DAC">
        <w:rPr>
          <w:noProof/>
          <w:lang w:val="lv-LV"/>
        </w:rPr>
        <w:lastRenderedPageBreak/>
        <w:drawing>
          <wp:inline distT="0" distB="0" distL="0" distR="0" wp14:anchorId="07ED6BB0" wp14:editId="3A48ECDF">
            <wp:extent cx="8648126" cy="612000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8648126" cy="6120000"/>
                    </a:xfrm>
                    <a:prstGeom prst="rect">
                      <a:avLst/>
                    </a:prstGeom>
                    <a:noFill/>
                    <a:ln>
                      <a:noFill/>
                    </a:ln>
                  </pic:spPr>
                </pic:pic>
              </a:graphicData>
            </a:graphic>
          </wp:inline>
        </w:drawing>
      </w:r>
    </w:p>
    <w:p w14:paraId="06A8D1B6" w14:textId="77777777" w:rsidR="001600EF" w:rsidRPr="00F20DAC" w:rsidRDefault="001600EF" w:rsidP="001600EF">
      <w:pPr>
        <w:jc w:val="center"/>
        <w:rPr>
          <w:noProof/>
          <w:lang w:val="lv-LV"/>
        </w:rPr>
      </w:pPr>
    </w:p>
    <w:p w14:paraId="1581D763" w14:textId="77777777" w:rsidR="001600EF" w:rsidRPr="00F20DAC" w:rsidRDefault="001600EF" w:rsidP="001600EF">
      <w:pPr>
        <w:jc w:val="center"/>
        <w:rPr>
          <w:noProof/>
          <w:lang w:val="lv-LV"/>
        </w:rPr>
      </w:pPr>
      <w:r w:rsidRPr="00F20DAC">
        <w:rPr>
          <w:noProof/>
          <w:lang w:val="lv-LV"/>
        </w:rPr>
        <w:lastRenderedPageBreak/>
        <w:drawing>
          <wp:inline distT="0" distB="0" distL="0" distR="0" wp14:anchorId="1AB3E7C1" wp14:editId="02CE8832">
            <wp:extent cx="8648126" cy="6120000"/>
            <wp:effectExtent l="0" t="0" r="63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648126" cy="6120000"/>
                    </a:xfrm>
                    <a:prstGeom prst="rect">
                      <a:avLst/>
                    </a:prstGeom>
                    <a:noFill/>
                    <a:ln>
                      <a:noFill/>
                    </a:ln>
                  </pic:spPr>
                </pic:pic>
              </a:graphicData>
            </a:graphic>
          </wp:inline>
        </w:drawing>
      </w:r>
    </w:p>
    <w:p w14:paraId="3130A125" w14:textId="77777777" w:rsidR="001600EF" w:rsidRPr="00F20DAC" w:rsidRDefault="001600EF" w:rsidP="001600EF">
      <w:pPr>
        <w:jc w:val="center"/>
        <w:rPr>
          <w:noProof/>
          <w:lang w:val="lv-LV"/>
        </w:rPr>
      </w:pPr>
    </w:p>
    <w:p w14:paraId="31A2DA6A" w14:textId="77777777" w:rsidR="001600EF" w:rsidRPr="00F20DAC" w:rsidRDefault="001600EF" w:rsidP="001600EF">
      <w:pPr>
        <w:jc w:val="center"/>
        <w:rPr>
          <w:noProof/>
          <w:lang w:val="lv-LV"/>
        </w:rPr>
      </w:pPr>
      <w:r w:rsidRPr="00F20DAC">
        <w:rPr>
          <w:noProof/>
          <w:lang w:val="lv-LV"/>
        </w:rPr>
        <w:lastRenderedPageBreak/>
        <w:drawing>
          <wp:inline distT="0" distB="0" distL="0" distR="0" wp14:anchorId="484B98AA" wp14:editId="172C9BF0">
            <wp:extent cx="8648126" cy="6120000"/>
            <wp:effectExtent l="0" t="0" r="63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8648126" cy="6120000"/>
                    </a:xfrm>
                    <a:prstGeom prst="rect">
                      <a:avLst/>
                    </a:prstGeom>
                    <a:noFill/>
                    <a:ln>
                      <a:noFill/>
                    </a:ln>
                  </pic:spPr>
                </pic:pic>
              </a:graphicData>
            </a:graphic>
          </wp:inline>
        </w:drawing>
      </w:r>
    </w:p>
    <w:p w14:paraId="4FA1E368" w14:textId="77777777" w:rsidR="001600EF" w:rsidRPr="00F20DAC" w:rsidRDefault="001600EF" w:rsidP="001600EF">
      <w:pPr>
        <w:jc w:val="center"/>
        <w:rPr>
          <w:noProof/>
          <w:lang w:val="lv-LV"/>
        </w:rPr>
      </w:pPr>
    </w:p>
    <w:p w14:paraId="109DF0E3" w14:textId="77777777" w:rsidR="001600EF" w:rsidRPr="00F20DAC" w:rsidRDefault="001600EF" w:rsidP="001600EF">
      <w:pPr>
        <w:jc w:val="center"/>
        <w:rPr>
          <w:noProof/>
          <w:lang w:val="lv-LV"/>
        </w:rPr>
      </w:pPr>
      <w:r w:rsidRPr="00F20DAC">
        <w:rPr>
          <w:noProof/>
          <w:lang w:val="lv-LV"/>
        </w:rPr>
        <w:lastRenderedPageBreak/>
        <w:drawing>
          <wp:inline distT="0" distB="0" distL="0" distR="0" wp14:anchorId="2566F911" wp14:editId="7A6DC176">
            <wp:extent cx="8648126" cy="6120000"/>
            <wp:effectExtent l="0" t="0" r="63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8648126" cy="6120000"/>
                    </a:xfrm>
                    <a:prstGeom prst="rect">
                      <a:avLst/>
                    </a:prstGeom>
                    <a:noFill/>
                    <a:ln>
                      <a:noFill/>
                    </a:ln>
                  </pic:spPr>
                </pic:pic>
              </a:graphicData>
            </a:graphic>
          </wp:inline>
        </w:drawing>
      </w:r>
    </w:p>
    <w:p w14:paraId="162F01B8" w14:textId="77777777" w:rsidR="001600EF" w:rsidRPr="00F20DAC" w:rsidRDefault="001600EF" w:rsidP="001600EF">
      <w:pPr>
        <w:jc w:val="center"/>
        <w:rPr>
          <w:noProof/>
          <w:lang w:val="lv-LV"/>
        </w:rPr>
      </w:pPr>
    </w:p>
    <w:p w14:paraId="2461ADBD" w14:textId="77777777" w:rsidR="001600EF" w:rsidRPr="00F20DAC" w:rsidRDefault="001600EF" w:rsidP="001600EF">
      <w:pPr>
        <w:jc w:val="center"/>
        <w:rPr>
          <w:noProof/>
          <w:lang w:val="lv-LV"/>
        </w:rPr>
      </w:pPr>
      <w:r w:rsidRPr="00F20DAC">
        <w:rPr>
          <w:noProof/>
          <w:lang w:val="lv-LV"/>
        </w:rPr>
        <w:lastRenderedPageBreak/>
        <w:drawing>
          <wp:inline distT="0" distB="0" distL="0" distR="0" wp14:anchorId="5FA3C639" wp14:editId="28F86A60">
            <wp:extent cx="8648126" cy="6120000"/>
            <wp:effectExtent l="0" t="0" r="63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8648126" cy="6120000"/>
                    </a:xfrm>
                    <a:prstGeom prst="rect">
                      <a:avLst/>
                    </a:prstGeom>
                    <a:noFill/>
                    <a:ln>
                      <a:noFill/>
                    </a:ln>
                  </pic:spPr>
                </pic:pic>
              </a:graphicData>
            </a:graphic>
          </wp:inline>
        </w:drawing>
      </w:r>
    </w:p>
    <w:p w14:paraId="5252E07C" w14:textId="77777777" w:rsidR="001600EF" w:rsidRPr="00F20DAC" w:rsidRDefault="001600EF" w:rsidP="001600EF">
      <w:pPr>
        <w:jc w:val="center"/>
        <w:rPr>
          <w:noProof/>
          <w:lang w:val="lv-LV"/>
        </w:rPr>
      </w:pPr>
    </w:p>
    <w:p w14:paraId="507AD10F" w14:textId="77777777" w:rsidR="001600EF" w:rsidRPr="00F20DAC" w:rsidRDefault="001600EF" w:rsidP="001600EF">
      <w:pPr>
        <w:jc w:val="center"/>
        <w:rPr>
          <w:noProof/>
          <w:lang w:val="lv-LV"/>
        </w:rPr>
      </w:pPr>
      <w:r w:rsidRPr="00F20DAC">
        <w:rPr>
          <w:noProof/>
          <w:lang w:val="lv-LV"/>
        </w:rPr>
        <w:lastRenderedPageBreak/>
        <w:drawing>
          <wp:inline distT="0" distB="0" distL="0" distR="0" wp14:anchorId="5D15AD67" wp14:editId="23AA4207">
            <wp:extent cx="8648126" cy="6120000"/>
            <wp:effectExtent l="0" t="0" r="63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8648126" cy="6120000"/>
                    </a:xfrm>
                    <a:prstGeom prst="rect">
                      <a:avLst/>
                    </a:prstGeom>
                    <a:noFill/>
                    <a:ln>
                      <a:noFill/>
                    </a:ln>
                  </pic:spPr>
                </pic:pic>
              </a:graphicData>
            </a:graphic>
          </wp:inline>
        </w:drawing>
      </w:r>
    </w:p>
    <w:p w14:paraId="12B30864" w14:textId="77777777" w:rsidR="001600EF" w:rsidRPr="00F20DAC" w:rsidRDefault="001600EF" w:rsidP="001600EF">
      <w:pPr>
        <w:jc w:val="center"/>
        <w:rPr>
          <w:noProof/>
          <w:lang w:val="lv-LV"/>
        </w:rPr>
      </w:pPr>
    </w:p>
    <w:p w14:paraId="795592EE" w14:textId="77777777" w:rsidR="001600EF" w:rsidRPr="00F20DAC" w:rsidRDefault="001600EF" w:rsidP="001600EF">
      <w:pPr>
        <w:jc w:val="center"/>
        <w:rPr>
          <w:noProof/>
          <w:lang w:val="lv-LV"/>
        </w:rPr>
      </w:pPr>
      <w:r w:rsidRPr="00F20DAC">
        <w:rPr>
          <w:noProof/>
          <w:lang w:val="lv-LV"/>
        </w:rPr>
        <w:lastRenderedPageBreak/>
        <w:drawing>
          <wp:inline distT="0" distB="0" distL="0" distR="0" wp14:anchorId="55B3D8D0" wp14:editId="6F918E55">
            <wp:extent cx="8648126" cy="6120000"/>
            <wp:effectExtent l="0" t="0" r="63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8648126" cy="6120000"/>
                    </a:xfrm>
                    <a:prstGeom prst="rect">
                      <a:avLst/>
                    </a:prstGeom>
                    <a:noFill/>
                    <a:ln>
                      <a:noFill/>
                    </a:ln>
                  </pic:spPr>
                </pic:pic>
              </a:graphicData>
            </a:graphic>
          </wp:inline>
        </w:drawing>
      </w:r>
    </w:p>
    <w:p w14:paraId="62F2B3EA" w14:textId="77777777" w:rsidR="001600EF" w:rsidRPr="00F20DAC" w:rsidRDefault="001600EF" w:rsidP="001600EF">
      <w:pPr>
        <w:jc w:val="center"/>
        <w:rPr>
          <w:noProof/>
          <w:lang w:val="lv-LV"/>
        </w:rPr>
      </w:pPr>
    </w:p>
    <w:p w14:paraId="13ECF0CD" w14:textId="77777777" w:rsidR="001600EF" w:rsidRPr="00F20DAC" w:rsidRDefault="001600EF" w:rsidP="001600EF">
      <w:pPr>
        <w:jc w:val="center"/>
        <w:rPr>
          <w:noProof/>
          <w:lang w:val="lv-LV"/>
        </w:rPr>
      </w:pPr>
      <w:r w:rsidRPr="00F20DAC">
        <w:rPr>
          <w:noProof/>
          <w:lang w:val="lv-LV"/>
        </w:rPr>
        <w:lastRenderedPageBreak/>
        <w:drawing>
          <wp:inline distT="0" distB="0" distL="0" distR="0" wp14:anchorId="3E0E4CDD" wp14:editId="45A78909">
            <wp:extent cx="8648126" cy="6120000"/>
            <wp:effectExtent l="0" t="0" r="63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8648126" cy="6120000"/>
                    </a:xfrm>
                    <a:prstGeom prst="rect">
                      <a:avLst/>
                    </a:prstGeom>
                    <a:noFill/>
                    <a:ln>
                      <a:noFill/>
                    </a:ln>
                  </pic:spPr>
                </pic:pic>
              </a:graphicData>
            </a:graphic>
          </wp:inline>
        </w:drawing>
      </w:r>
    </w:p>
    <w:p w14:paraId="03DEA552" w14:textId="77777777" w:rsidR="001600EF" w:rsidRPr="00F20DAC" w:rsidRDefault="001600EF" w:rsidP="001600EF">
      <w:pPr>
        <w:jc w:val="center"/>
        <w:rPr>
          <w:noProof/>
          <w:lang w:val="lv-LV"/>
        </w:rPr>
      </w:pPr>
    </w:p>
    <w:p w14:paraId="0F78DAC9" w14:textId="77777777" w:rsidR="001600EF" w:rsidRPr="00F20DAC" w:rsidRDefault="001600EF" w:rsidP="001600EF">
      <w:pPr>
        <w:rPr>
          <w:noProof/>
          <w:lang w:val="lv-LV"/>
        </w:rPr>
      </w:pPr>
      <w:r w:rsidRPr="00F20DAC">
        <w:rPr>
          <w:noProof/>
          <w:lang w:val="lv-LV"/>
        </w:rPr>
        <w:br w:type="page"/>
      </w:r>
    </w:p>
    <w:p w14:paraId="2A6E1A00" w14:textId="77777777" w:rsidR="001600EF" w:rsidRPr="00F20DAC" w:rsidRDefault="001600EF" w:rsidP="001600EF">
      <w:pPr>
        <w:jc w:val="center"/>
        <w:rPr>
          <w:rFonts w:ascii="Arial" w:hAnsi="Arial" w:cs="Arial"/>
          <w:b/>
          <w:bCs/>
          <w:sz w:val="22"/>
          <w:szCs w:val="22"/>
          <w:lang w:val="lv-LV" w:eastAsia="lv-LV"/>
        </w:rPr>
      </w:pPr>
      <w:r w:rsidRPr="00F20DAC">
        <w:rPr>
          <w:rFonts w:ascii="Arial" w:hAnsi="Arial" w:cs="Arial"/>
          <w:b/>
          <w:bCs/>
          <w:sz w:val="22"/>
          <w:szCs w:val="22"/>
          <w:lang w:val="lv-LV" w:eastAsia="lv-LV"/>
        </w:rPr>
        <w:lastRenderedPageBreak/>
        <w:t xml:space="preserve">2.3. </w:t>
      </w:r>
      <w:r w:rsidRPr="00F20DAC">
        <w:rPr>
          <w:rFonts w:ascii="Arial" w:hAnsi="Arial" w:cs="Arial"/>
          <w:b/>
          <w:iCs/>
          <w:sz w:val="22"/>
          <w:szCs w:val="22"/>
          <w:lang w:val="lv-LV"/>
        </w:rPr>
        <w:t xml:space="preserve">Posma Salaspils - Ogre 27,638 km pārbrauktuves </w:t>
      </w:r>
      <w:r w:rsidRPr="00F20DAC">
        <w:rPr>
          <w:rFonts w:ascii="Arial" w:hAnsi="Arial" w:cs="Arial"/>
          <w:b/>
          <w:iCs/>
          <w:sz w:val="22"/>
          <w:szCs w:val="22"/>
          <w:u w:val="single"/>
          <w:lang w:val="lv-LV"/>
        </w:rPr>
        <w:t>releju skapja Nr.3</w:t>
      </w:r>
      <w:r w:rsidRPr="00F20DAC">
        <w:rPr>
          <w:rFonts w:ascii="Arial" w:hAnsi="Arial" w:cs="Arial"/>
          <w:b/>
          <w:iCs/>
          <w:sz w:val="22"/>
          <w:szCs w:val="22"/>
          <w:lang w:val="lv-LV"/>
        </w:rPr>
        <w:t xml:space="preserve"> </w:t>
      </w:r>
      <w:r w:rsidRPr="00F20DAC">
        <w:rPr>
          <w:rFonts w:ascii="Arial" w:hAnsi="Arial" w:cs="Arial"/>
          <w:b/>
          <w:bCs/>
          <w:sz w:val="22"/>
          <w:szCs w:val="22"/>
          <w:lang w:val="lv-LV" w:eastAsia="lv-LV"/>
        </w:rPr>
        <w:t>montāžas shēma:</w:t>
      </w:r>
    </w:p>
    <w:p w14:paraId="5CE848B1" w14:textId="77777777" w:rsidR="001600EF" w:rsidRPr="00F20DAC" w:rsidRDefault="001600EF" w:rsidP="001600EF">
      <w:pPr>
        <w:jc w:val="center"/>
        <w:rPr>
          <w:noProof/>
          <w:lang w:val="lv-LV"/>
        </w:rPr>
      </w:pPr>
    </w:p>
    <w:p w14:paraId="56398E35" w14:textId="77777777" w:rsidR="001600EF" w:rsidRPr="00F20DAC" w:rsidRDefault="001600EF" w:rsidP="001600EF">
      <w:pPr>
        <w:jc w:val="center"/>
        <w:rPr>
          <w:noProof/>
          <w:lang w:val="lv-LV"/>
        </w:rPr>
      </w:pPr>
      <w:r w:rsidRPr="00F20DAC">
        <w:rPr>
          <w:noProof/>
          <w:lang w:val="lv-LV"/>
        </w:rPr>
        <w:drawing>
          <wp:inline distT="0" distB="0" distL="0" distR="0" wp14:anchorId="4740F470" wp14:editId="21EE422F">
            <wp:extent cx="8648126" cy="6120000"/>
            <wp:effectExtent l="0" t="0" r="63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8648126" cy="6120000"/>
                    </a:xfrm>
                    <a:prstGeom prst="rect">
                      <a:avLst/>
                    </a:prstGeom>
                    <a:noFill/>
                    <a:ln>
                      <a:noFill/>
                    </a:ln>
                  </pic:spPr>
                </pic:pic>
              </a:graphicData>
            </a:graphic>
          </wp:inline>
        </w:drawing>
      </w:r>
    </w:p>
    <w:p w14:paraId="79117445" w14:textId="77777777" w:rsidR="001600EF" w:rsidRPr="00F20DAC" w:rsidRDefault="001600EF" w:rsidP="001600EF">
      <w:pPr>
        <w:jc w:val="center"/>
        <w:rPr>
          <w:noProof/>
          <w:lang w:val="lv-LV"/>
        </w:rPr>
      </w:pPr>
    </w:p>
    <w:p w14:paraId="2DA68649" w14:textId="77777777" w:rsidR="001600EF" w:rsidRPr="00F20DAC" w:rsidRDefault="001600EF" w:rsidP="001600EF">
      <w:pPr>
        <w:jc w:val="center"/>
        <w:rPr>
          <w:noProof/>
          <w:lang w:val="lv-LV"/>
        </w:rPr>
      </w:pPr>
      <w:r w:rsidRPr="00F20DAC">
        <w:rPr>
          <w:noProof/>
          <w:lang w:val="lv-LV"/>
        </w:rPr>
        <w:drawing>
          <wp:inline distT="0" distB="0" distL="0" distR="0" wp14:anchorId="4C6DC237" wp14:editId="29C09A37">
            <wp:extent cx="8648126" cy="6120000"/>
            <wp:effectExtent l="0" t="0" r="63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8648126" cy="6120000"/>
                    </a:xfrm>
                    <a:prstGeom prst="rect">
                      <a:avLst/>
                    </a:prstGeom>
                    <a:noFill/>
                    <a:ln>
                      <a:noFill/>
                    </a:ln>
                  </pic:spPr>
                </pic:pic>
              </a:graphicData>
            </a:graphic>
          </wp:inline>
        </w:drawing>
      </w:r>
    </w:p>
    <w:p w14:paraId="687A64E0" w14:textId="77777777" w:rsidR="001600EF" w:rsidRPr="00F20DAC" w:rsidRDefault="001600EF" w:rsidP="001600EF">
      <w:pPr>
        <w:jc w:val="center"/>
        <w:rPr>
          <w:noProof/>
          <w:lang w:val="lv-LV"/>
        </w:rPr>
      </w:pPr>
    </w:p>
    <w:p w14:paraId="3A7CD4B8" w14:textId="77777777" w:rsidR="001600EF" w:rsidRPr="00F20DAC" w:rsidRDefault="001600EF" w:rsidP="001600EF">
      <w:pPr>
        <w:jc w:val="center"/>
        <w:rPr>
          <w:noProof/>
          <w:lang w:val="lv-LV"/>
        </w:rPr>
      </w:pPr>
      <w:r w:rsidRPr="00F20DAC">
        <w:rPr>
          <w:noProof/>
          <w:lang w:val="lv-LV"/>
        </w:rPr>
        <w:lastRenderedPageBreak/>
        <w:drawing>
          <wp:inline distT="0" distB="0" distL="0" distR="0" wp14:anchorId="5CE8E87A" wp14:editId="6E2B6882">
            <wp:extent cx="8648126" cy="6120000"/>
            <wp:effectExtent l="0" t="0" r="63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8648126" cy="6120000"/>
                    </a:xfrm>
                    <a:prstGeom prst="rect">
                      <a:avLst/>
                    </a:prstGeom>
                    <a:noFill/>
                    <a:ln>
                      <a:noFill/>
                    </a:ln>
                  </pic:spPr>
                </pic:pic>
              </a:graphicData>
            </a:graphic>
          </wp:inline>
        </w:drawing>
      </w:r>
    </w:p>
    <w:p w14:paraId="61F96D89" w14:textId="77777777" w:rsidR="001600EF" w:rsidRPr="00F20DAC" w:rsidRDefault="001600EF" w:rsidP="001600EF">
      <w:pPr>
        <w:jc w:val="center"/>
        <w:rPr>
          <w:noProof/>
          <w:lang w:val="lv-LV"/>
        </w:rPr>
      </w:pPr>
    </w:p>
    <w:p w14:paraId="38EC00AE" w14:textId="77777777" w:rsidR="001600EF" w:rsidRPr="00F20DAC" w:rsidRDefault="001600EF" w:rsidP="001600EF">
      <w:pPr>
        <w:jc w:val="center"/>
        <w:rPr>
          <w:noProof/>
          <w:lang w:val="lv-LV"/>
        </w:rPr>
      </w:pPr>
      <w:r w:rsidRPr="00F20DAC">
        <w:rPr>
          <w:noProof/>
          <w:lang w:val="lv-LV"/>
        </w:rPr>
        <w:lastRenderedPageBreak/>
        <w:drawing>
          <wp:inline distT="0" distB="0" distL="0" distR="0" wp14:anchorId="12553B6A" wp14:editId="6AD51278">
            <wp:extent cx="8648126" cy="6120000"/>
            <wp:effectExtent l="0" t="0" r="63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8648126" cy="6120000"/>
                    </a:xfrm>
                    <a:prstGeom prst="rect">
                      <a:avLst/>
                    </a:prstGeom>
                    <a:noFill/>
                    <a:ln>
                      <a:noFill/>
                    </a:ln>
                  </pic:spPr>
                </pic:pic>
              </a:graphicData>
            </a:graphic>
          </wp:inline>
        </w:drawing>
      </w:r>
    </w:p>
    <w:p w14:paraId="50E2D9DE" w14:textId="77777777" w:rsidR="001600EF" w:rsidRPr="00F20DAC" w:rsidRDefault="001600EF" w:rsidP="001600EF">
      <w:pPr>
        <w:jc w:val="center"/>
        <w:rPr>
          <w:noProof/>
          <w:lang w:val="lv-LV"/>
        </w:rPr>
      </w:pPr>
    </w:p>
    <w:p w14:paraId="29CCFE81" w14:textId="77777777" w:rsidR="001600EF" w:rsidRPr="00F20DAC" w:rsidRDefault="001600EF" w:rsidP="001600EF">
      <w:pPr>
        <w:jc w:val="center"/>
        <w:rPr>
          <w:noProof/>
          <w:lang w:val="lv-LV"/>
        </w:rPr>
      </w:pPr>
      <w:r w:rsidRPr="00F20DAC">
        <w:rPr>
          <w:noProof/>
          <w:lang w:val="lv-LV"/>
        </w:rPr>
        <w:lastRenderedPageBreak/>
        <w:drawing>
          <wp:inline distT="0" distB="0" distL="0" distR="0" wp14:anchorId="0B3271F2" wp14:editId="2949F734">
            <wp:extent cx="8648126" cy="6120000"/>
            <wp:effectExtent l="0" t="0" r="63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8648126" cy="6120000"/>
                    </a:xfrm>
                    <a:prstGeom prst="rect">
                      <a:avLst/>
                    </a:prstGeom>
                    <a:noFill/>
                    <a:ln>
                      <a:noFill/>
                    </a:ln>
                  </pic:spPr>
                </pic:pic>
              </a:graphicData>
            </a:graphic>
          </wp:inline>
        </w:drawing>
      </w:r>
    </w:p>
    <w:p w14:paraId="384C6112" w14:textId="77777777" w:rsidR="001600EF" w:rsidRPr="00F20DAC" w:rsidRDefault="001600EF" w:rsidP="001600EF">
      <w:pPr>
        <w:jc w:val="center"/>
        <w:rPr>
          <w:noProof/>
          <w:lang w:val="lv-LV"/>
        </w:rPr>
      </w:pPr>
    </w:p>
    <w:p w14:paraId="6534D0F2" w14:textId="77777777" w:rsidR="001600EF" w:rsidRPr="00F20DAC" w:rsidRDefault="001600EF" w:rsidP="001600EF">
      <w:pPr>
        <w:jc w:val="center"/>
        <w:rPr>
          <w:noProof/>
          <w:lang w:val="lv-LV"/>
        </w:rPr>
      </w:pPr>
      <w:r w:rsidRPr="00F20DAC">
        <w:rPr>
          <w:noProof/>
          <w:lang w:val="lv-LV"/>
        </w:rPr>
        <w:lastRenderedPageBreak/>
        <w:drawing>
          <wp:inline distT="0" distB="0" distL="0" distR="0" wp14:anchorId="159D58C4" wp14:editId="506306A2">
            <wp:extent cx="8648126" cy="6120000"/>
            <wp:effectExtent l="0" t="0" r="63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8648126" cy="6120000"/>
                    </a:xfrm>
                    <a:prstGeom prst="rect">
                      <a:avLst/>
                    </a:prstGeom>
                    <a:noFill/>
                    <a:ln>
                      <a:noFill/>
                    </a:ln>
                  </pic:spPr>
                </pic:pic>
              </a:graphicData>
            </a:graphic>
          </wp:inline>
        </w:drawing>
      </w:r>
    </w:p>
    <w:p w14:paraId="3640B2D9" w14:textId="77777777" w:rsidR="001600EF" w:rsidRPr="00F20DAC" w:rsidRDefault="001600EF" w:rsidP="001600EF">
      <w:pPr>
        <w:jc w:val="center"/>
        <w:rPr>
          <w:noProof/>
          <w:lang w:val="lv-LV"/>
        </w:rPr>
      </w:pPr>
    </w:p>
    <w:p w14:paraId="6B1A0DFD" w14:textId="77777777" w:rsidR="001600EF" w:rsidRPr="00F20DAC" w:rsidRDefault="001600EF" w:rsidP="001600EF">
      <w:pPr>
        <w:jc w:val="center"/>
        <w:rPr>
          <w:rFonts w:ascii="Arial" w:hAnsi="Arial" w:cs="Arial"/>
          <w:b/>
          <w:bCs/>
          <w:sz w:val="22"/>
          <w:szCs w:val="22"/>
          <w:lang w:val="lv-LV" w:eastAsia="lv-LV"/>
        </w:rPr>
      </w:pPr>
      <w:r w:rsidRPr="00F20DAC">
        <w:rPr>
          <w:rFonts w:ascii="Arial" w:hAnsi="Arial" w:cs="Arial"/>
          <w:b/>
          <w:bCs/>
          <w:noProof/>
          <w:sz w:val="22"/>
          <w:szCs w:val="22"/>
          <w:lang w:val="lv-LV" w:eastAsia="lv-LV"/>
        </w:rPr>
        <w:lastRenderedPageBreak/>
        <w:drawing>
          <wp:inline distT="0" distB="0" distL="0" distR="0" wp14:anchorId="02024DDF" wp14:editId="2D720F66">
            <wp:extent cx="8648126" cy="6120000"/>
            <wp:effectExtent l="0" t="0" r="63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8648126" cy="6120000"/>
                    </a:xfrm>
                    <a:prstGeom prst="rect">
                      <a:avLst/>
                    </a:prstGeom>
                    <a:noFill/>
                    <a:ln>
                      <a:noFill/>
                    </a:ln>
                  </pic:spPr>
                </pic:pic>
              </a:graphicData>
            </a:graphic>
          </wp:inline>
        </w:drawing>
      </w:r>
    </w:p>
    <w:p w14:paraId="6D536B27" w14:textId="77777777" w:rsidR="00CC7A7A" w:rsidRPr="00F20DAC" w:rsidRDefault="00CC7A7A" w:rsidP="001600EF">
      <w:pPr>
        <w:jc w:val="center"/>
        <w:rPr>
          <w:rFonts w:ascii="Arial" w:hAnsi="Arial" w:cs="Arial"/>
          <w:color w:val="FF0000"/>
          <w:lang w:val="lv-LV"/>
        </w:rPr>
      </w:pPr>
    </w:p>
    <w:p w14:paraId="2A4AA8FE" w14:textId="0DC22D60" w:rsidR="00CC7A7A" w:rsidRPr="00F20DAC" w:rsidRDefault="00CC7A7A" w:rsidP="001600EF">
      <w:pPr>
        <w:jc w:val="center"/>
        <w:rPr>
          <w:rFonts w:ascii="Arial" w:hAnsi="Arial" w:cs="Arial"/>
          <w:color w:val="FF0000"/>
          <w:lang w:val="lv-LV"/>
        </w:rPr>
        <w:sectPr w:rsidR="00CC7A7A" w:rsidRPr="00F20DAC" w:rsidSect="00CC7A7A">
          <w:footnotePr>
            <w:pos w:val="beneathText"/>
          </w:footnotePr>
          <w:pgSz w:w="16837" w:h="11905" w:orient="landscape"/>
          <w:pgMar w:top="426" w:right="851" w:bottom="851" w:left="851" w:header="0" w:footer="720" w:gutter="0"/>
          <w:cols w:space="720"/>
          <w:titlePg/>
          <w:docGrid w:linePitch="360"/>
        </w:sectPr>
      </w:pPr>
    </w:p>
    <w:p w14:paraId="7C4B42CF" w14:textId="77777777" w:rsidR="00CC7A7A" w:rsidRPr="00F20DAC" w:rsidRDefault="00CC7A7A" w:rsidP="001600EF">
      <w:pPr>
        <w:ind w:left="-567"/>
        <w:rPr>
          <w:rFonts w:ascii="Arial" w:hAnsi="Arial" w:cs="Arial"/>
          <w:color w:val="FF0000"/>
          <w:lang w:val="lv-LV"/>
        </w:rPr>
      </w:pPr>
    </w:p>
    <w:p w14:paraId="6466E53A" w14:textId="3442A89C" w:rsidR="001600EF" w:rsidRPr="00F20DAC" w:rsidRDefault="001600EF" w:rsidP="00CC7A7A">
      <w:pPr>
        <w:ind w:left="-567" w:firstLine="851"/>
        <w:rPr>
          <w:rFonts w:ascii="Arial" w:hAnsi="Arial" w:cs="Arial"/>
          <w:b/>
          <w:iCs/>
          <w:sz w:val="22"/>
          <w:szCs w:val="22"/>
          <w:lang w:val="lv-LV"/>
        </w:rPr>
      </w:pPr>
      <w:r w:rsidRPr="00F20DAC">
        <w:rPr>
          <w:rFonts w:ascii="Arial" w:hAnsi="Arial" w:cs="Arial"/>
          <w:b/>
          <w:iCs/>
          <w:sz w:val="22"/>
          <w:szCs w:val="22"/>
          <w:lang w:val="lv-LV"/>
        </w:rPr>
        <w:t xml:space="preserve">3. Posma Dubulti – Priedaine releju skapis </w:t>
      </w:r>
      <w:r w:rsidRPr="00F20DAC">
        <w:rPr>
          <w:rFonts w:ascii="Arial" w:hAnsi="Arial" w:cs="Arial"/>
          <w:b/>
          <w:iCs/>
          <w:sz w:val="22"/>
          <w:szCs w:val="22"/>
          <w:u w:val="single"/>
          <w:lang w:val="lv-LV"/>
        </w:rPr>
        <w:t>bez montāžas</w:t>
      </w:r>
      <w:r w:rsidRPr="00F20DAC">
        <w:rPr>
          <w:rFonts w:ascii="Arial" w:hAnsi="Arial" w:cs="Arial"/>
          <w:b/>
          <w:iCs/>
          <w:sz w:val="22"/>
          <w:szCs w:val="22"/>
          <w:lang w:val="lv-LV"/>
        </w:rPr>
        <w:t xml:space="preserve"> (EPR-1)*</w:t>
      </w:r>
    </w:p>
    <w:p w14:paraId="5A74BC35" w14:textId="77777777" w:rsidR="001600EF" w:rsidRPr="00F20DAC" w:rsidRDefault="001600EF" w:rsidP="00CC7A7A">
      <w:pPr>
        <w:ind w:left="567"/>
        <w:rPr>
          <w:rFonts w:ascii="Arial" w:hAnsi="Arial" w:cs="Arial"/>
          <w:color w:val="FF0000"/>
          <w:sz w:val="22"/>
          <w:szCs w:val="22"/>
          <w:lang w:val="lv-LV"/>
        </w:rPr>
      </w:pPr>
    </w:p>
    <w:tbl>
      <w:tblPr>
        <w:tblW w:w="496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1"/>
        <w:gridCol w:w="4959"/>
        <w:gridCol w:w="1996"/>
        <w:gridCol w:w="1366"/>
        <w:gridCol w:w="1329"/>
      </w:tblGrid>
      <w:tr w:rsidR="001600EF" w:rsidRPr="00F20DAC" w14:paraId="0327C362" w14:textId="77777777" w:rsidTr="004F0ED2">
        <w:trPr>
          <w:jc w:val="center"/>
        </w:trPr>
        <w:tc>
          <w:tcPr>
            <w:tcW w:w="5000" w:type="pct"/>
            <w:gridSpan w:val="5"/>
            <w:shd w:val="clear" w:color="auto" w:fill="auto"/>
            <w:vAlign w:val="center"/>
          </w:tcPr>
          <w:p w14:paraId="4B652ACC" w14:textId="77777777" w:rsidR="001600EF" w:rsidRPr="00F20DAC" w:rsidRDefault="001600EF" w:rsidP="00EF4C27">
            <w:pPr>
              <w:jc w:val="center"/>
              <w:rPr>
                <w:rFonts w:ascii="Arial" w:hAnsi="Arial" w:cs="Arial"/>
                <w:b/>
                <w:bCs/>
                <w:sz w:val="22"/>
                <w:szCs w:val="22"/>
                <w:lang w:val="lv-LV" w:eastAsia="lv-LV"/>
              </w:rPr>
            </w:pPr>
            <w:r w:rsidRPr="00F20DAC">
              <w:rPr>
                <w:rFonts w:ascii="Arial" w:hAnsi="Arial" w:cs="Arial"/>
                <w:b/>
                <w:bCs/>
                <w:sz w:val="22"/>
                <w:szCs w:val="22"/>
                <w:lang w:val="lv-LV" w:eastAsia="lv-LV"/>
              </w:rPr>
              <w:t>Releju skapja komplektācija:**</w:t>
            </w:r>
          </w:p>
        </w:tc>
      </w:tr>
      <w:tr w:rsidR="004F0ED2" w:rsidRPr="00F20DAC" w14:paraId="30FA4F67" w14:textId="77777777" w:rsidTr="004F0ED2">
        <w:trPr>
          <w:jc w:val="center"/>
        </w:trPr>
        <w:tc>
          <w:tcPr>
            <w:tcW w:w="135" w:type="pct"/>
            <w:shd w:val="clear" w:color="auto" w:fill="auto"/>
            <w:vAlign w:val="center"/>
            <w:hideMark/>
          </w:tcPr>
          <w:p w14:paraId="277F2FF7" w14:textId="77777777" w:rsidR="001600EF" w:rsidRPr="00F20DAC" w:rsidRDefault="001600EF" w:rsidP="00EF4C27">
            <w:pPr>
              <w:jc w:val="center"/>
              <w:rPr>
                <w:rFonts w:ascii="Arial" w:hAnsi="Arial" w:cs="Arial"/>
                <w:b/>
                <w:bCs/>
                <w:sz w:val="22"/>
                <w:szCs w:val="22"/>
                <w:lang w:val="lv-LV" w:eastAsia="lv-LV"/>
              </w:rPr>
            </w:pPr>
            <w:r w:rsidRPr="00F20DAC">
              <w:rPr>
                <w:rFonts w:ascii="Arial" w:hAnsi="Arial" w:cs="Arial"/>
                <w:b/>
                <w:bCs/>
                <w:sz w:val="22"/>
                <w:szCs w:val="22"/>
                <w:lang w:val="lv-LV" w:eastAsia="lv-LV"/>
              </w:rPr>
              <w:t>Nr.p.k.</w:t>
            </w:r>
          </w:p>
        </w:tc>
        <w:tc>
          <w:tcPr>
            <w:tcW w:w="2443" w:type="pct"/>
            <w:shd w:val="clear" w:color="auto" w:fill="auto"/>
            <w:vAlign w:val="center"/>
          </w:tcPr>
          <w:p w14:paraId="555FD466" w14:textId="77777777" w:rsidR="001600EF" w:rsidRPr="00F20DAC" w:rsidRDefault="001600EF" w:rsidP="00EF4C27">
            <w:pPr>
              <w:jc w:val="center"/>
              <w:rPr>
                <w:rFonts w:ascii="Arial" w:hAnsi="Arial" w:cs="Arial"/>
                <w:b/>
                <w:bCs/>
                <w:sz w:val="22"/>
                <w:szCs w:val="22"/>
                <w:lang w:val="lv-LV" w:eastAsia="lv-LV"/>
              </w:rPr>
            </w:pPr>
            <w:r w:rsidRPr="00F20DAC">
              <w:rPr>
                <w:rFonts w:ascii="Arial" w:hAnsi="Arial" w:cs="Arial"/>
                <w:b/>
                <w:bCs/>
                <w:sz w:val="22"/>
                <w:szCs w:val="22"/>
                <w:lang w:val="lv-LV" w:eastAsia="lv-LV"/>
              </w:rPr>
              <w:t>Materiāla /preces nosaukums</w:t>
            </w:r>
          </w:p>
        </w:tc>
        <w:tc>
          <w:tcPr>
            <w:tcW w:w="1039" w:type="pct"/>
            <w:shd w:val="clear" w:color="auto" w:fill="auto"/>
            <w:vAlign w:val="center"/>
          </w:tcPr>
          <w:p w14:paraId="58642A57" w14:textId="77777777" w:rsidR="001600EF" w:rsidRPr="00F20DAC" w:rsidRDefault="001600EF" w:rsidP="00EF4C27">
            <w:pPr>
              <w:jc w:val="center"/>
              <w:rPr>
                <w:rFonts w:ascii="Arial" w:hAnsi="Arial" w:cs="Arial"/>
                <w:b/>
                <w:bCs/>
                <w:sz w:val="22"/>
                <w:szCs w:val="22"/>
                <w:lang w:val="lv-LV" w:eastAsia="lv-LV"/>
              </w:rPr>
            </w:pPr>
            <w:r w:rsidRPr="00F20DAC">
              <w:rPr>
                <w:rFonts w:ascii="Arial" w:hAnsi="Arial" w:cs="Arial"/>
                <w:b/>
                <w:bCs/>
                <w:sz w:val="22"/>
                <w:szCs w:val="22"/>
                <w:lang w:val="lv-LV" w:eastAsia="lv-LV"/>
              </w:rPr>
              <w:t>Standarts</w:t>
            </w:r>
          </w:p>
        </w:tc>
        <w:tc>
          <w:tcPr>
            <w:tcW w:w="660" w:type="pct"/>
            <w:shd w:val="clear" w:color="auto" w:fill="auto"/>
            <w:vAlign w:val="center"/>
          </w:tcPr>
          <w:p w14:paraId="15B92AEB" w14:textId="77777777" w:rsidR="001600EF" w:rsidRPr="00F20DAC" w:rsidRDefault="001600EF" w:rsidP="00EF4C27">
            <w:pPr>
              <w:jc w:val="center"/>
              <w:rPr>
                <w:rFonts w:ascii="Arial" w:hAnsi="Arial" w:cs="Arial"/>
                <w:b/>
                <w:bCs/>
                <w:sz w:val="22"/>
                <w:szCs w:val="22"/>
                <w:lang w:val="lv-LV" w:eastAsia="lv-LV"/>
              </w:rPr>
            </w:pPr>
            <w:r w:rsidRPr="00F20DAC">
              <w:rPr>
                <w:rFonts w:ascii="Arial" w:hAnsi="Arial" w:cs="Arial"/>
                <w:b/>
                <w:bCs/>
                <w:sz w:val="22"/>
                <w:szCs w:val="22"/>
                <w:lang w:val="lv-LV" w:eastAsia="lv-LV"/>
              </w:rPr>
              <w:t>Mērvienība</w:t>
            </w:r>
          </w:p>
        </w:tc>
        <w:tc>
          <w:tcPr>
            <w:tcW w:w="723" w:type="pct"/>
            <w:shd w:val="clear" w:color="auto" w:fill="auto"/>
            <w:vAlign w:val="center"/>
          </w:tcPr>
          <w:p w14:paraId="7BB02EA4" w14:textId="77777777" w:rsidR="001600EF" w:rsidRPr="00F20DAC" w:rsidRDefault="001600EF" w:rsidP="00EF4C27">
            <w:pPr>
              <w:jc w:val="center"/>
              <w:rPr>
                <w:rFonts w:ascii="Arial" w:hAnsi="Arial" w:cs="Arial"/>
                <w:b/>
                <w:bCs/>
                <w:sz w:val="22"/>
                <w:szCs w:val="22"/>
                <w:lang w:val="lv-LV" w:eastAsia="lv-LV"/>
              </w:rPr>
            </w:pPr>
            <w:r w:rsidRPr="00F20DAC">
              <w:rPr>
                <w:rFonts w:ascii="Arial" w:hAnsi="Arial" w:cs="Arial"/>
                <w:b/>
                <w:bCs/>
                <w:sz w:val="22"/>
                <w:szCs w:val="22"/>
                <w:lang w:val="lv-LV" w:eastAsia="lv-LV"/>
              </w:rPr>
              <w:t>Daudzums</w:t>
            </w:r>
          </w:p>
        </w:tc>
      </w:tr>
      <w:tr w:rsidR="004F0ED2" w:rsidRPr="00F20DAC" w14:paraId="24FF8E2D" w14:textId="77777777" w:rsidTr="004F0ED2">
        <w:trPr>
          <w:jc w:val="center"/>
        </w:trPr>
        <w:tc>
          <w:tcPr>
            <w:tcW w:w="135" w:type="pct"/>
            <w:shd w:val="clear" w:color="auto" w:fill="auto"/>
            <w:vAlign w:val="center"/>
          </w:tcPr>
          <w:p w14:paraId="0DC4E5C8" w14:textId="77777777" w:rsidR="001600EF" w:rsidRPr="00F20DAC" w:rsidRDefault="001600EF" w:rsidP="00EF4C27">
            <w:pPr>
              <w:jc w:val="center"/>
              <w:rPr>
                <w:rFonts w:ascii="Arial" w:hAnsi="Arial" w:cs="Arial"/>
                <w:b/>
                <w:bCs/>
                <w:sz w:val="22"/>
                <w:szCs w:val="22"/>
                <w:lang w:val="lv-LV" w:eastAsia="lv-LV"/>
              </w:rPr>
            </w:pPr>
            <w:r w:rsidRPr="00F20DAC">
              <w:rPr>
                <w:rFonts w:ascii="Arial" w:hAnsi="Arial" w:cs="Arial"/>
                <w:b/>
                <w:bCs/>
                <w:sz w:val="22"/>
                <w:szCs w:val="22"/>
                <w:lang w:val="lv-LV" w:eastAsia="lv-LV"/>
              </w:rPr>
              <w:t>1</w:t>
            </w:r>
          </w:p>
        </w:tc>
        <w:tc>
          <w:tcPr>
            <w:tcW w:w="2443" w:type="pct"/>
            <w:shd w:val="clear" w:color="auto" w:fill="auto"/>
            <w:vAlign w:val="center"/>
          </w:tcPr>
          <w:p w14:paraId="55AFE872" w14:textId="77777777" w:rsidR="001600EF" w:rsidRPr="00F20DAC" w:rsidRDefault="001600EF" w:rsidP="00EF4C27">
            <w:pPr>
              <w:jc w:val="center"/>
              <w:rPr>
                <w:rFonts w:ascii="Arial" w:hAnsi="Arial" w:cs="Arial"/>
                <w:b/>
                <w:bCs/>
                <w:sz w:val="22"/>
                <w:szCs w:val="22"/>
                <w:lang w:val="lv-LV" w:eastAsia="lv-LV"/>
              </w:rPr>
            </w:pPr>
            <w:r w:rsidRPr="00F20DAC">
              <w:rPr>
                <w:rFonts w:ascii="Arial" w:hAnsi="Arial" w:cs="Arial"/>
                <w:b/>
                <w:bCs/>
                <w:sz w:val="22"/>
                <w:szCs w:val="22"/>
                <w:lang w:val="lv-LV" w:eastAsia="lv-LV"/>
              </w:rPr>
              <w:t>2</w:t>
            </w:r>
          </w:p>
        </w:tc>
        <w:tc>
          <w:tcPr>
            <w:tcW w:w="1039" w:type="pct"/>
            <w:shd w:val="clear" w:color="auto" w:fill="auto"/>
            <w:vAlign w:val="center"/>
          </w:tcPr>
          <w:p w14:paraId="58753F7E" w14:textId="77777777" w:rsidR="001600EF" w:rsidRPr="00F20DAC" w:rsidRDefault="001600EF" w:rsidP="00EF4C27">
            <w:pPr>
              <w:jc w:val="center"/>
              <w:rPr>
                <w:rFonts w:ascii="Arial" w:hAnsi="Arial" w:cs="Arial"/>
                <w:b/>
                <w:bCs/>
                <w:sz w:val="22"/>
                <w:szCs w:val="22"/>
                <w:lang w:val="lv-LV" w:eastAsia="lv-LV"/>
              </w:rPr>
            </w:pPr>
            <w:r w:rsidRPr="00F20DAC">
              <w:rPr>
                <w:rFonts w:ascii="Arial" w:hAnsi="Arial" w:cs="Arial"/>
                <w:b/>
                <w:bCs/>
                <w:sz w:val="22"/>
                <w:szCs w:val="22"/>
                <w:lang w:val="lv-LV" w:eastAsia="lv-LV"/>
              </w:rPr>
              <w:t>3</w:t>
            </w:r>
          </w:p>
        </w:tc>
        <w:tc>
          <w:tcPr>
            <w:tcW w:w="660" w:type="pct"/>
            <w:shd w:val="clear" w:color="auto" w:fill="auto"/>
            <w:vAlign w:val="center"/>
          </w:tcPr>
          <w:p w14:paraId="2511BC10" w14:textId="77777777" w:rsidR="001600EF" w:rsidRPr="00F20DAC" w:rsidRDefault="001600EF" w:rsidP="00EF4C27">
            <w:pPr>
              <w:jc w:val="center"/>
              <w:rPr>
                <w:rFonts w:ascii="Arial" w:hAnsi="Arial" w:cs="Arial"/>
                <w:b/>
                <w:bCs/>
                <w:sz w:val="22"/>
                <w:szCs w:val="22"/>
                <w:lang w:val="lv-LV" w:eastAsia="lv-LV"/>
              </w:rPr>
            </w:pPr>
            <w:r w:rsidRPr="00F20DAC">
              <w:rPr>
                <w:rFonts w:ascii="Arial" w:hAnsi="Arial" w:cs="Arial"/>
                <w:b/>
                <w:bCs/>
                <w:sz w:val="22"/>
                <w:szCs w:val="22"/>
                <w:lang w:val="lv-LV" w:eastAsia="lv-LV"/>
              </w:rPr>
              <w:t>4</w:t>
            </w:r>
          </w:p>
        </w:tc>
        <w:tc>
          <w:tcPr>
            <w:tcW w:w="723" w:type="pct"/>
            <w:shd w:val="clear" w:color="auto" w:fill="auto"/>
            <w:vAlign w:val="center"/>
          </w:tcPr>
          <w:p w14:paraId="34686BE2" w14:textId="77777777" w:rsidR="001600EF" w:rsidRPr="00F20DAC" w:rsidRDefault="001600EF" w:rsidP="00EF4C27">
            <w:pPr>
              <w:jc w:val="center"/>
              <w:rPr>
                <w:rFonts w:ascii="Arial" w:hAnsi="Arial" w:cs="Arial"/>
                <w:b/>
                <w:bCs/>
                <w:sz w:val="22"/>
                <w:szCs w:val="22"/>
                <w:lang w:val="lv-LV" w:eastAsia="lv-LV"/>
              </w:rPr>
            </w:pPr>
            <w:r w:rsidRPr="00F20DAC">
              <w:rPr>
                <w:rFonts w:ascii="Arial" w:hAnsi="Arial" w:cs="Arial"/>
                <w:b/>
                <w:bCs/>
                <w:sz w:val="22"/>
                <w:szCs w:val="22"/>
                <w:lang w:val="lv-LV" w:eastAsia="lv-LV"/>
              </w:rPr>
              <w:t>5</w:t>
            </w:r>
          </w:p>
        </w:tc>
      </w:tr>
      <w:tr w:rsidR="004F0ED2" w:rsidRPr="00F20DAC" w14:paraId="2BE06FCB" w14:textId="77777777" w:rsidTr="004F0ED2">
        <w:trPr>
          <w:jc w:val="center"/>
        </w:trPr>
        <w:tc>
          <w:tcPr>
            <w:tcW w:w="135" w:type="pct"/>
            <w:shd w:val="clear" w:color="auto" w:fill="auto"/>
            <w:vAlign w:val="center"/>
            <w:hideMark/>
          </w:tcPr>
          <w:p w14:paraId="7AFE1C5A"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w:t>
            </w:r>
          </w:p>
        </w:tc>
        <w:tc>
          <w:tcPr>
            <w:tcW w:w="2443" w:type="pct"/>
            <w:shd w:val="clear" w:color="auto" w:fill="auto"/>
            <w:vAlign w:val="center"/>
          </w:tcPr>
          <w:p w14:paraId="019297E5"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ŠRU-M skapja konstrukcija</w:t>
            </w:r>
          </w:p>
        </w:tc>
        <w:tc>
          <w:tcPr>
            <w:tcW w:w="1039" w:type="pct"/>
            <w:shd w:val="clear" w:color="auto" w:fill="auto"/>
            <w:vAlign w:val="center"/>
          </w:tcPr>
          <w:p w14:paraId="6FD9CE95" w14:textId="77777777" w:rsidR="001600EF" w:rsidRPr="00F20DAC" w:rsidRDefault="001600EF" w:rsidP="00EF4C27">
            <w:pPr>
              <w:jc w:val="center"/>
              <w:rPr>
                <w:rFonts w:ascii="Arial" w:hAnsi="Arial" w:cs="Arial"/>
                <w:sz w:val="22"/>
                <w:szCs w:val="22"/>
                <w:lang w:val="lv-LV" w:eastAsia="lv-LV"/>
              </w:rPr>
            </w:pPr>
          </w:p>
        </w:tc>
        <w:tc>
          <w:tcPr>
            <w:tcW w:w="660" w:type="pct"/>
            <w:shd w:val="clear" w:color="auto" w:fill="auto"/>
            <w:vAlign w:val="center"/>
          </w:tcPr>
          <w:p w14:paraId="11D71249"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723" w:type="pct"/>
            <w:shd w:val="clear" w:color="auto" w:fill="auto"/>
            <w:vAlign w:val="center"/>
          </w:tcPr>
          <w:p w14:paraId="02E5259B"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w:t>
            </w:r>
          </w:p>
        </w:tc>
      </w:tr>
      <w:tr w:rsidR="004F0ED2" w:rsidRPr="00F20DAC" w14:paraId="4278232A" w14:textId="77777777" w:rsidTr="004F0ED2">
        <w:trPr>
          <w:jc w:val="center"/>
        </w:trPr>
        <w:tc>
          <w:tcPr>
            <w:tcW w:w="135" w:type="pct"/>
            <w:shd w:val="clear" w:color="auto" w:fill="auto"/>
            <w:vAlign w:val="center"/>
            <w:hideMark/>
          </w:tcPr>
          <w:p w14:paraId="5C2D9956"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2</w:t>
            </w:r>
          </w:p>
        </w:tc>
        <w:tc>
          <w:tcPr>
            <w:tcW w:w="2443" w:type="pct"/>
            <w:shd w:val="clear" w:color="auto" w:fill="auto"/>
            <w:vAlign w:val="center"/>
          </w:tcPr>
          <w:p w14:paraId="5C6059DF"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Plaukts spraudņu ierīcēm</w:t>
            </w:r>
          </w:p>
        </w:tc>
        <w:tc>
          <w:tcPr>
            <w:tcW w:w="1039" w:type="pct"/>
            <w:shd w:val="clear" w:color="auto" w:fill="auto"/>
            <w:vAlign w:val="center"/>
          </w:tcPr>
          <w:p w14:paraId="7764B3D9"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39831-82-00</w:t>
            </w:r>
          </w:p>
        </w:tc>
        <w:tc>
          <w:tcPr>
            <w:tcW w:w="660" w:type="pct"/>
            <w:shd w:val="clear" w:color="auto" w:fill="auto"/>
            <w:vAlign w:val="center"/>
          </w:tcPr>
          <w:p w14:paraId="6D5484FD"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723" w:type="pct"/>
            <w:shd w:val="clear" w:color="auto" w:fill="auto"/>
            <w:vAlign w:val="center"/>
          </w:tcPr>
          <w:p w14:paraId="5E7ED32C"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8</w:t>
            </w:r>
          </w:p>
        </w:tc>
      </w:tr>
      <w:tr w:rsidR="004F0ED2" w:rsidRPr="00F20DAC" w14:paraId="20877A2B" w14:textId="77777777" w:rsidTr="004F0ED2">
        <w:trPr>
          <w:jc w:val="center"/>
        </w:trPr>
        <w:tc>
          <w:tcPr>
            <w:tcW w:w="135" w:type="pct"/>
            <w:shd w:val="clear" w:color="auto" w:fill="auto"/>
            <w:vAlign w:val="center"/>
            <w:hideMark/>
          </w:tcPr>
          <w:p w14:paraId="15E9D67B"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3</w:t>
            </w:r>
          </w:p>
        </w:tc>
        <w:tc>
          <w:tcPr>
            <w:tcW w:w="2443" w:type="pct"/>
            <w:shd w:val="clear" w:color="auto" w:fill="auto"/>
            <w:vAlign w:val="center"/>
          </w:tcPr>
          <w:p w14:paraId="46D5E674"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DIN-sliede</w:t>
            </w:r>
          </w:p>
        </w:tc>
        <w:tc>
          <w:tcPr>
            <w:tcW w:w="1039" w:type="pct"/>
            <w:shd w:val="clear" w:color="auto" w:fill="auto"/>
            <w:vAlign w:val="center"/>
          </w:tcPr>
          <w:p w14:paraId="16F6CBB5" w14:textId="77777777" w:rsidR="001600EF" w:rsidRPr="00F20DAC" w:rsidRDefault="001600EF" w:rsidP="00EF4C27">
            <w:pPr>
              <w:jc w:val="center"/>
              <w:rPr>
                <w:rFonts w:ascii="Arial" w:hAnsi="Arial" w:cs="Arial"/>
                <w:sz w:val="22"/>
                <w:szCs w:val="22"/>
                <w:lang w:val="lv-LV" w:eastAsia="lv-LV"/>
              </w:rPr>
            </w:pPr>
          </w:p>
        </w:tc>
        <w:tc>
          <w:tcPr>
            <w:tcW w:w="660" w:type="pct"/>
            <w:shd w:val="clear" w:color="auto" w:fill="auto"/>
            <w:vAlign w:val="center"/>
          </w:tcPr>
          <w:p w14:paraId="14F190E2"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m</w:t>
            </w:r>
          </w:p>
        </w:tc>
        <w:tc>
          <w:tcPr>
            <w:tcW w:w="723" w:type="pct"/>
            <w:shd w:val="clear" w:color="auto" w:fill="auto"/>
            <w:vAlign w:val="center"/>
          </w:tcPr>
          <w:p w14:paraId="124FF570"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2</w:t>
            </w:r>
          </w:p>
        </w:tc>
      </w:tr>
      <w:tr w:rsidR="004F0ED2" w:rsidRPr="00F20DAC" w14:paraId="32573B0A" w14:textId="77777777" w:rsidTr="004F0ED2">
        <w:trPr>
          <w:jc w:val="center"/>
        </w:trPr>
        <w:tc>
          <w:tcPr>
            <w:tcW w:w="135" w:type="pct"/>
            <w:shd w:val="clear" w:color="auto" w:fill="auto"/>
            <w:vAlign w:val="center"/>
            <w:hideMark/>
          </w:tcPr>
          <w:p w14:paraId="08668B1B"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4</w:t>
            </w:r>
          </w:p>
        </w:tc>
        <w:tc>
          <w:tcPr>
            <w:tcW w:w="2443" w:type="pct"/>
            <w:shd w:val="clear" w:color="auto" w:fill="auto"/>
            <w:vAlign w:val="center"/>
          </w:tcPr>
          <w:p w14:paraId="60F34939"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Rezistors regulējamais 400 Om</w:t>
            </w:r>
          </w:p>
        </w:tc>
        <w:tc>
          <w:tcPr>
            <w:tcW w:w="1039" w:type="pct"/>
            <w:shd w:val="clear" w:color="FFFFFF" w:fill="FFFFFF"/>
            <w:noWrap/>
            <w:vAlign w:val="center"/>
          </w:tcPr>
          <w:p w14:paraId="704CF54F" w14:textId="77777777" w:rsidR="001600EF" w:rsidRPr="00F20DAC" w:rsidRDefault="001600EF" w:rsidP="00EF4C27">
            <w:pPr>
              <w:jc w:val="center"/>
              <w:rPr>
                <w:rFonts w:ascii="Arial" w:hAnsi="Arial" w:cs="Arial"/>
                <w:sz w:val="22"/>
                <w:szCs w:val="22"/>
                <w:lang w:val="lv-LV" w:eastAsia="lv-LV"/>
              </w:rPr>
            </w:pPr>
          </w:p>
        </w:tc>
        <w:tc>
          <w:tcPr>
            <w:tcW w:w="660" w:type="pct"/>
            <w:shd w:val="clear" w:color="auto" w:fill="auto"/>
            <w:vAlign w:val="center"/>
          </w:tcPr>
          <w:p w14:paraId="536BBD3A"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723" w:type="pct"/>
            <w:shd w:val="clear" w:color="auto" w:fill="auto"/>
            <w:vAlign w:val="center"/>
          </w:tcPr>
          <w:p w14:paraId="674738B4"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2</w:t>
            </w:r>
          </w:p>
        </w:tc>
      </w:tr>
      <w:tr w:rsidR="004F0ED2" w:rsidRPr="00F20DAC" w14:paraId="58A9ADE2" w14:textId="77777777" w:rsidTr="004F0ED2">
        <w:trPr>
          <w:jc w:val="center"/>
        </w:trPr>
        <w:tc>
          <w:tcPr>
            <w:tcW w:w="135" w:type="pct"/>
            <w:shd w:val="clear" w:color="auto" w:fill="auto"/>
            <w:vAlign w:val="center"/>
            <w:hideMark/>
          </w:tcPr>
          <w:p w14:paraId="5780CCD1"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5</w:t>
            </w:r>
          </w:p>
        </w:tc>
        <w:tc>
          <w:tcPr>
            <w:tcW w:w="2443" w:type="pct"/>
            <w:shd w:val="clear" w:color="auto" w:fill="auto"/>
            <w:vAlign w:val="center"/>
          </w:tcPr>
          <w:p w14:paraId="033E5422"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Rezistors ПЭB3-75 uz spailes</w:t>
            </w:r>
          </w:p>
        </w:tc>
        <w:tc>
          <w:tcPr>
            <w:tcW w:w="1039" w:type="pct"/>
            <w:shd w:val="clear" w:color="FFFFFF" w:fill="FFFFFF"/>
            <w:vAlign w:val="center"/>
          </w:tcPr>
          <w:p w14:paraId="092E468A"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621-00-00</w:t>
            </w:r>
          </w:p>
        </w:tc>
        <w:tc>
          <w:tcPr>
            <w:tcW w:w="660" w:type="pct"/>
            <w:shd w:val="clear" w:color="FFFFFF" w:fill="FFFFFF"/>
            <w:vAlign w:val="center"/>
          </w:tcPr>
          <w:p w14:paraId="4F54D9BA"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723" w:type="pct"/>
            <w:shd w:val="clear" w:color="auto" w:fill="auto"/>
            <w:noWrap/>
            <w:vAlign w:val="center"/>
          </w:tcPr>
          <w:p w14:paraId="05318AE2"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16</w:t>
            </w:r>
          </w:p>
        </w:tc>
      </w:tr>
      <w:tr w:rsidR="004F0ED2" w:rsidRPr="00F20DAC" w14:paraId="501E0F4E" w14:textId="77777777" w:rsidTr="004F0ED2">
        <w:trPr>
          <w:jc w:val="center"/>
        </w:trPr>
        <w:tc>
          <w:tcPr>
            <w:tcW w:w="135" w:type="pct"/>
            <w:shd w:val="clear" w:color="auto" w:fill="auto"/>
            <w:vAlign w:val="center"/>
            <w:hideMark/>
          </w:tcPr>
          <w:p w14:paraId="00809045"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6</w:t>
            </w:r>
          </w:p>
        </w:tc>
        <w:tc>
          <w:tcPr>
            <w:tcW w:w="2443" w:type="pct"/>
            <w:shd w:val="clear" w:color="auto" w:fill="auto"/>
          </w:tcPr>
          <w:p w14:paraId="5F2B6063"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Rezistors regulējamais 14 Om</w:t>
            </w:r>
          </w:p>
        </w:tc>
        <w:tc>
          <w:tcPr>
            <w:tcW w:w="1039" w:type="pct"/>
            <w:shd w:val="clear" w:color="FFFFFF" w:fill="FFFFFF"/>
          </w:tcPr>
          <w:p w14:paraId="1E1D8E16" w14:textId="77777777" w:rsidR="001600EF" w:rsidRPr="00F20DAC" w:rsidRDefault="001600EF" w:rsidP="00EF4C27">
            <w:pPr>
              <w:jc w:val="center"/>
              <w:rPr>
                <w:rFonts w:ascii="Arial" w:hAnsi="Arial" w:cs="Arial"/>
                <w:sz w:val="22"/>
                <w:szCs w:val="22"/>
                <w:lang w:val="lv-LV" w:eastAsia="lv-LV"/>
              </w:rPr>
            </w:pPr>
          </w:p>
        </w:tc>
        <w:tc>
          <w:tcPr>
            <w:tcW w:w="660" w:type="pct"/>
            <w:shd w:val="clear" w:color="auto" w:fill="auto"/>
            <w:noWrap/>
          </w:tcPr>
          <w:p w14:paraId="6EE091F2"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723" w:type="pct"/>
            <w:shd w:val="clear" w:color="auto" w:fill="auto"/>
            <w:noWrap/>
            <w:vAlign w:val="center"/>
          </w:tcPr>
          <w:p w14:paraId="384BD458"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w:t>
            </w:r>
          </w:p>
        </w:tc>
      </w:tr>
      <w:tr w:rsidR="004F0ED2" w:rsidRPr="00F20DAC" w14:paraId="2824948D" w14:textId="77777777" w:rsidTr="004F0ED2">
        <w:trPr>
          <w:jc w:val="center"/>
        </w:trPr>
        <w:tc>
          <w:tcPr>
            <w:tcW w:w="135" w:type="pct"/>
            <w:shd w:val="clear" w:color="auto" w:fill="auto"/>
            <w:vAlign w:val="center"/>
            <w:hideMark/>
          </w:tcPr>
          <w:p w14:paraId="2C3E0D49"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7</w:t>
            </w:r>
          </w:p>
        </w:tc>
        <w:tc>
          <w:tcPr>
            <w:tcW w:w="2443" w:type="pct"/>
            <w:shd w:val="clear" w:color="auto" w:fill="auto"/>
          </w:tcPr>
          <w:p w14:paraId="63907D36"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Rezistors regulējamais 40 Om</w:t>
            </w:r>
          </w:p>
        </w:tc>
        <w:tc>
          <w:tcPr>
            <w:tcW w:w="1039" w:type="pct"/>
            <w:shd w:val="clear" w:color="FFFFFF" w:fill="FFFFFF"/>
            <w:vAlign w:val="center"/>
          </w:tcPr>
          <w:p w14:paraId="39207CB3" w14:textId="77777777" w:rsidR="001600EF" w:rsidRPr="00F20DAC" w:rsidRDefault="001600EF" w:rsidP="00EF4C27">
            <w:pPr>
              <w:jc w:val="center"/>
              <w:rPr>
                <w:rFonts w:ascii="Arial" w:hAnsi="Arial" w:cs="Arial"/>
                <w:sz w:val="22"/>
                <w:szCs w:val="22"/>
                <w:lang w:val="lv-LV" w:eastAsia="lv-LV"/>
              </w:rPr>
            </w:pPr>
          </w:p>
        </w:tc>
        <w:tc>
          <w:tcPr>
            <w:tcW w:w="660" w:type="pct"/>
            <w:shd w:val="clear" w:color="auto" w:fill="auto"/>
          </w:tcPr>
          <w:p w14:paraId="2E5CB113"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723" w:type="pct"/>
            <w:shd w:val="clear" w:color="auto" w:fill="auto"/>
            <w:vAlign w:val="center"/>
          </w:tcPr>
          <w:p w14:paraId="3501FBC5"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12</w:t>
            </w:r>
          </w:p>
        </w:tc>
      </w:tr>
      <w:tr w:rsidR="004F0ED2" w:rsidRPr="00F20DAC" w14:paraId="7056B0CB" w14:textId="77777777" w:rsidTr="004F0ED2">
        <w:trPr>
          <w:jc w:val="center"/>
        </w:trPr>
        <w:tc>
          <w:tcPr>
            <w:tcW w:w="135" w:type="pct"/>
            <w:shd w:val="clear" w:color="auto" w:fill="auto"/>
            <w:vAlign w:val="center"/>
            <w:hideMark/>
          </w:tcPr>
          <w:p w14:paraId="1E63B2DA"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8</w:t>
            </w:r>
          </w:p>
        </w:tc>
        <w:tc>
          <w:tcPr>
            <w:tcW w:w="2443" w:type="pct"/>
            <w:shd w:val="clear" w:color="auto" w:fill="auto"/>
          </w:tcPr>
          <w:p w14:paraId="71D10F90"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Rezistors regulējamais 1,2 Om</w:t>
            </w:r>
          </w:p>
        </w:tc>
        <w:tc>
          <w:tcPr>
            <w:tcW w:w="1039" w:type="pct"/>
            <w:shd w:val="clear" w:color="FFFFFF" w:fill="FFFFFF"/>
            <w:vAlign w:val="center"/>
          </w:tcPr>
          <w:p w14:paraId="7C4EF441" w14:textId="77777777" w:rsidR="001600EF" w:rsidRPr="00F20DAC" w:rsidRDefault="001600EF" w:rsidP="00EF4C27">
            <w:pPr>
              <w:jc w:val="center"/>
              <w:rPr>
                <w:rFonts w:ascii="Arial" w:hAnsi="Arial" w:cs="Arial"/>
                <w:sz w:val="22"/>
                <w:szCs w:val="22"/>
                <w:lang w:val="lv-LV" w:eastAsia="lv-LV"/>
              </w:rPr>
            </w:pPr>
          </w:p>
        </w:tc>
        <w:tc>
          <w:tcPr>
            <w:tcW w:w="660" w:type="pct"/>
            <w:shd w:val="clear" w:color="auto" w:fill="auto"/>
          </w:tcPr>
          <w:p w14:paraId="7BFD6602"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723" w:type="pct"/>
            <w:shd w:val="clear" w:color="auto" w:fill="auto"/>
            <w:vAlign w:val="center"/>
          </w:tcPr>
          <w:p w14:paraId="433F596E"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12</w:t>
            </w:r>
          </w:p>
        </w:tc>
      </w:tr>
      <w:tr w:rsidR="004F0ED2" w:rsidRPr="00F20DAC" w14:paraId="07DBD525" w14:textId="77777777" w:rsidTr="004F0ED2">
        <w:trPr>
          <w:jc w:val="center"/>
        </w:trPr>
        <w:tc>
          <w:tcPr>
            <w:tcW w:w="135" w:type="pct"/>
            <w:shd w:val="clear" w:color="auto" w:fill="auto"/>
            <w:vAlign w:val="center"/>
            <w:hideMark/>
          </w:tcPr>
          <w:p w14:paraId="48C941CC"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9</w:t>
            </w:r>
          </w:p>
        </w:tc>
        <w:tc>
          <w:tcPr>
            <w:tcW w:w="2443" w:type="pct"/>
            <w:shd w:val="clear" w:color="auto" w:fill="auto"/>
          </w:tcPr>
          <w:p w14:paraId="6BEE183B"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Rezistors 100 Ом</w:t>
            </w:r>
          </w:p>
        </w:tc>
        <w:tc>
          <w:tcPr>
            <w:tcW w:w="1039" w:type="pct"/>
            <w:shd w:val="clear" w:color="FFFFFF" w:fill="FFFFFF"/>
          </w:tcPr>
          <w:p w14:paraId="28248992" w14:textId="77777777" w:rsidR="001600EF" w:rsidRPr="00F20DAC" w:rsidRDefault="001600EF" w:rsidP="00EF4C27">
            <w:pPr>
              <w:jc w:val="center"/>
              <w:rPr>
                <w:rFonts w:ascii="Arial" w:hAnsi="Arial" w:cs="Arial"/>
                <w:sz w:val="22"/>
                <w:szCs w:val="22"/>
                <w:lang w:val="lv-LV" w:eastAsia="lv-LV"/>
              </w:rPr>
            </w:pPr>
          </w:p>
        </w:tc>
        <w:tc>
          <w:tcPr>
            <w:tcW w:w="660" w:type="pct"/>
            <w:shd w:val="clear" w:color="auto" w:fill="auto"/>
          </w:tcPr>
          <w:p w14:paraId="1CBE5C84"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rPr>
              <w:t>gab.</w:t>
            </w:r>
          </w:p>
        </w:tc>
        <w:tc>
          <w:tcPr>
            <w:tcW w:w="723" w:type="pct"/>
            <w:shd w:val="clear" w:color="auto" w:fill="auto"/>
            <w:vAlign w:val="center"/>
          </w:tcPr>
          <w:p w14:paraId="4DEFE974"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rPr>
              <w:t>2</w:t>
            </w:r>
          </w:p>
        </w:tc>
      </w:tr>
      <w:tr w:rsidR="004F0ED2" w:rsidRPr="00F20DAC" w14:paraId="06B3383A" w14:textId="77777777" w:rsidTr="004F0ED2">
        <w:trPr>
          <w:jc w:val="center"/>
        </w:trPr>
        <w:tc>
          <w:tcPr>
            <w:tcW w:w="135" w:type="pct"/>
            <w:shd w:val="clear" w:color="auto" w:fill="auto"/>
            <w:vAlign w:val="center"/>
            <w:hideMark/>
          </w:tcPr>
          <w:p w14:paraId="178CA34B"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10</w:t>
            </w:r>
          </w:p>
        </w:tc>
        <w:tc>
          <w:tcPr>
            <w:tcW w:w="2443" w:type="pct"/>
            <w:shd w:val="clear" w:color="auto" w:fill="auto"/>
          </w:tcPr>
          <w:p w14:paraId="0961263A"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РВНШ-250 Stabilizators uz spailes</w:t>
            </w:r>
          </w:p>
        </w:tc>
        <w:tc>
          <w:tcPr>
            <w:tcW w:w="1039" w:type="pct"/>
            <w:shd w:val="clear" w:color="FFFFFF" w:fill="FFFFFF"/>
          </w:tcPr>
          <w:p w14:paraId="6F043876" w14:textId="77777777" w:rsidR="001600EF" w:rsidRPr="00F20DAC" w:rsidRDefault="001600EF" w:rsidP="00EF4C27">
            <w:pPr>
              <w:jc w:val="center"/>
              <w:rPr>
                <w:rFonts w:ascii="Arial" w:hAnsi="Arial" w:cs="Arial"/>
                <w:sz w:val="22"/>
                <w:szCs w:val="22"/>
                <w:lang w:val="lv-LV" w:eastAsia="lv-LV"/>
              </w:rPr>
            </w:pPr>
          </w:p>
        </w:tc>
        <w:tc>
          <w:tcPr>
            <w:tcW w:w="660" w:type="pct"/>
            <w:shd w:val="clear" w:color="auto" w:fill="auto"/>
          </w:tcPr>
          <w:p w14:paraId="0FF70C51"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rPr>
              <w:t>gab.</w:t>
            </w:r>
          </w:p>
        </w:tc>
        <w:tc>
          <w:tcPr>
            <w:tcW w:w="723" w:type="pct"/>
            <w:shd w:val="clear" w:color="auto" w:fill="auto"/>
            <w:vAlign w:val="center"/>
          </w:tcPr>
          <w:p w14:paraId="13A0463C"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rPr>
              <w:t>1</w:t>
            </w:r>
          </w:p>
        </w:tc>
      </w:tr>
      <w:tr w:rsidR="004F0ED2" w:rsidRPr="00F20DAC" w14:paraId="6C5C5367" w14:textId="77777777" w:rsidTr="004F0ED2">
        <w:trPr>
          <w:jc w:val="center"/>
        </w:trPr>
        <w:tc>
          <w:tcPr>
            <w:tcW w:w="135" w:type="pct"/>
            <w:shd w:val="clear" w:color="auto" w:fill="auto"/>
            <w:vAlign w:val="center"/>
            <w:hideMark/>
          </w:tcPr>
          <w:p w14:paraId="2480C70A"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11</w:t>
            </w:r>
          </w:p>
        </w:tc>
        <w:tc>
          <w:tcPr>
            <w:tcW w:w="2443" w:type="pct"/>
            <w:shd w:val="clear" w:color="auto" w:fill="auto"/>
          </w:tcPr>
          <w:p w14:paraId="7B60866C"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ВОЦШ-220 Stabilizators uz spailes</w:t>
            </w:r>
          </w:p>
        </w:tc>
        <w:tc>
          <w:tcPr>
            <w:tcW w:w="1039" w:type="pct"/>
            <w:shd w:val="clear" w:color="FFFFFF" w:fill="FFFFFF"/>
          </w:tcPr>
          <w:p w14:paraId="4111DB7D" w14:textId="77777777" w:rsidR="001600EF" w:rsidRPr="00F20DAC" w:rsidRDefault="001600EF" w:rsidP="00EF4C27">
            <w:pPr>
              <w:jc w:val="center"/>
              <w:rPr>
                <w:rFonts w:ascii="Arial" w:hAnsi="Arial" w:cs="Arial"/>
                <w:sz w:val="22"/>
                <w:szCs w:val="22"/>
                <w:lang w:val="lv-LV" w:eastAsia="lv-LV"/>
              </w:rPr>
            </w:pPr>
          </w:p>
        </w:tc>
        <w:tc>
          <w:tcPr>
            <w:tcW w:w="660" w:type="pct"/>
            <w:shd w:val="clear" w:color="auto" w:fill="auto"/>
          </w:tcPr>
          <w:p w14:paraId="651E26CB"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rPr>
              <w:t>gab.</w:t>
            </w:r>
          </w:p>
        </w:tc>
        <w:tc>
          <w:tcPr>
            <w:tcW w:w="723" w:type="pct"/>
            <w:shd w:val="clear" w:color="auto" w:fill="auto"/>
            <w:vAlign w:val="center"/>
          </w:tcPr>
          <w:p w14:paraId="50C33886"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rPr>
              <w:t>6</w:t>
            </w:r>
          </w:p>
        </w:tc>
      </w:tr>
      <w:tr w:rsidR="004F0ED2" w:rsidRPr="00F20DAC" w14:paraId="186DC48B" w14:textId="77777777" w:rsidTr="004F0ED2">
        <w:trPr>
          <w:jc w:val="center"/>
        </w:trPr>
        <w:tc>
          <w:tcPr>
            <w:tcW w:w="135" w:type="pct"/>
            <w:shd w:val="clear" w:color="auto" w:fill="auto"/>
            <w:vAlign w:val="center"/>
            <w:hideMark/>
          </w:tcPr>
          <w:p w14:paraId="2CF897BF"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12</w:t>
            </w:r>
          </w:p>
        </w:tc>
        <w:tc>
          <w:tcPr>
            <w:tcW w:w="2443" w:type="pct"/>
            <w:shd w:val="clear" w:color="auto" w:fill="auto"/>
            <w:vAlign w:val="center"/>
          </w:tcPr>
          <w:p w14:paraId="57E241A4"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Kontaktrozetes АОШ2</w:t>
            </w:r>
          </w:p>
        </w:tc>
        <w:tc>
          <w:tcPr>
            <w:tcW w:w="1039" w:type="pct"/>
            <w:shd w:val="clear" w:color="FFFFFF" w:fill="FFFFFF"/>
            <w:vAlign w:val="center"/>
          </w:tcPr>
          <w:p w14:paraId="1DFD26D1"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13553-00-00Б-06</w:t>
            </w:r>
          </w:p>
        </w:tc>
        <w:tc>
          <w:tcPr>
            <w:tcW w:w="660" w:type="pct"/>
            <w:shd w:val="clear" w:color="auto" w:fill="auto"/>
            <w:noWrap/>
            <w:vAlign w:val="center"/>
          </w:tcPr>
          <w:p w14:paraId="13C6EB88"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723" w:type="pct"/>
            <w:shd w:val="clear" w:color="auto" w:fill="auto"/>
            <w:vAlign w:val="center"/>
          </w:tcPr>
          <w:p w14:paraId="51467E72"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8</w:t>
            </w:r>
          </w:p>
        </w:tc>
      </w:tr>
      <w:tr w:rsidR="004F0ED2" w:rsidRPr="00F20DAC" w14:paraId="3D1CAB1A" w14:textId="77777777" w:rsidTr="004F0ED2">
        <w:trPr>
          <w:jc w:val="center"/>
        </w:trPr>
        <w:tc>
          <w:tcPr>
            <w:tcW w:w="135" w:type="pct"/>
            <w:shd w:val="clear" w:color="auto" w:fill="auto"/>
            <w:vAlign w:val="center"/>
            <w:hideMark/>
          </w:tcPr>
          <w:p w14:paraId="4619B5E7"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13</w:t>
            </w:r>
          </w:p>
        </w:tc>
        <w:tc>
          <w:tcPr>
            <w:tcW w:w="2443" w:type="pct"/>
            <w:shd w:val="clear" w:color="auto" w:fill="auto"/>
            <w:vAlign w:val="center"/>
          </w:tcPr>
          <w:p w14:paraId="63643B9A"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Kontaktrozetes АСШ2</w:t>
            </w:r>
          </w:p>
        </w:tc>
        <w:tc>
          <w:tcPr>
            <w:tcW w:w="1039" w:type="pct"/>
            <w:shd w:val="clear" w:color="FFFFFF" w:fill="FFFFFF"/>
            <w:vAlign w:val="center"/>
          </w:tcPr>
          <w:p w14:paraId="174F773D"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13553-00-00Б-12</w:t>
            </w:r>
          </w:p>
        </w:tc>
        <w:tc>
          <w:tcPr>
            <w:tcW w:w="660" w:type="pct"/>
            <w:shd w:val="clear" w:color="FFFFFF" w:fill="FFFFFF"/>
            <w:vAlign w:val="center"/>
          </w:tcPr>
          <w:p w14:paraId="5E9E0F0A"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723" w:type="pct"/>
            <w:shd w:val="clear" w:color="auto" w:fill="auto"/>
            <w:vAlign w:val="center"/>
          </w:tcPr>
          <w:p w14:paraId="70B3CF17"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2</w:t>
            </w:r>
          </w:p>
        </w:tc>
      </w:tr>
      <w:tr w:rsidR="004F0ED2" w:rsidRPr="00F20DAC" w14:paraId="3DD9F14A" w14:textId="77777777" w:rsidTr="004F0ED2">
        <w:trPr>
          <w:jc w:val="center"/>
        </w:trPr>
        <w:tc>
          <w:tcPr>
            <w:tcW w:w="135" w:type="pct"/>
            <w:shd w:val="clear" w:color="auto" w:fill="auto"/>
            <w:vAlign w:val="center"/>
            <w:hideMark/>
          </w:tcPr>
          <w:p w14:paraId="0FDCE721"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14</w:t>
            </w:r>
          </w:p>
        </w:tc>
        <w:tc>
          <w:tcPr>
            <w:tcW w:w="2443" w:type="pct"/>
            <w:shd w:val="clear" w:color="auto" w:fill="auto"/>
            <w:vAlign w:val="center"/>
          </w:tcPr>
          <w:p w14:paraId="289B98EF"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Kontaktrozetes НМШ1, НМШM1</w:t>
            </w:r>
          </w:p>
        </w:tc>
        <w:tc>
          <w:tcPr>
            <w:tcW w:w="1039" w:type="pct"/>
            <w:shd w:val="clear" w:color="auto" w:fill="auto"/>
            <w:vAlign w:val="center"/>
          </w:tcPr>
          <w:p w14:paraId="7446C849"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13553-00-00Б</w:t>
            </w:r>
          </w:p>
        </w:tc>
        <w:tc>
          <w:tcPr>
            <w:tcW w:w="660" w:type="pct"/>
            <w:shd w:val="clear" w:color="auto" w:fill="auto"/>
            <w:vAlign w:val="center"/>
          </w:tcPr>
          <w:p w14:paraId="5A7E92F3"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723" w:type="pct"/>
            <w:shd w:val="clear" w:color="auto" w:fill="auto"/>
            <w:vAlign w:val="center"/>
          </w:tcPr>
          <w:p w14:paraId="44D86CFD"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16</w:t>
            </w:r>
          </w:p>
        </w:tc>
      </w:tr>
      <w:tr w:rsidR="004F0ED2" w:rsidRPr="00F20DAC" w14:paraId="6A04242F" w14:textId="77777777" w:rsidTr="004F0ED2">
        <w:trPr>
          <w:jc w:val="center"/>
        </w:trPr>
        <w:tc>
          <w:tcPr>
            <w:tcW w:w="135" w:type="pct"/>
            <w:shd w:val="clear" w:color="auto" w:fill="auto"/>
            <w:vAlign w:val="center"/>
            <w:hideMark/>
          </w:tcPr>
          <w:p w14:paraId="6D0A7361"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15</w:t>
            </w:r>
          </w:p>
        </w:tc>
        <w:tc>
          <w:tcPr>
            <w:tcW w:w="2443" w:type="pct"/>
            <w:shd w:val="clear" w:color="auto" w:fill="auto"/>
            <w:vAlign w:val="center"/>
          </w:tcPr>
          <w:p w14:paraId="44F945BA"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Kontaktrozetes КМШ</w:t>
            </w:r>
          </w:p>
        </w:tc>
        <w:tc>
          <w:tcPr>
            <w:tcW w:w="1039" w:type="pct"/>
            <w:shd w:val="clear" w:color="auto" w:fill="auto"/>
            <w:vAlign w:val="center"/>
          </w:tcPr>
          <w:p w14:paraId="29F4C338"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13553.0000Б-01</w:t>
            </w:r>
          </w:p>
        </w:tc>
        <w:tc>
          <w:tcPr>
            <w:tcW w:w="660" w:type="pct"/>
            <w:shd w:val="clear" w:color="auto" w:fill="auto"/>
            <w:vAlign w:val="center"/>
          </w:tcPr>
          <w:p w14:paraId="2DF1FC3C"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723" w:type="pct"/>
            <w:shd w:val="clear" w:color="auto" w:fill="auto"/>
            <w:noWrap/>
            <w:vAlign w:val="center"/>
          </w:tcPr>
          <w:p w14:paraId="376648D0"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4</w:t>
            </w:r>
          </w:p>
        </w:tc>
      </w:tr>
      <w:tr w:rsidR="004F0ED2" w:rsidRPr="00F20DAC" w14:paraId="72A9D44E" w14:textId="77777777" w:rsidTr="004F0ED2">
        <w:trPr>
          <w:jc w:val="center"/>
        </w:trPr>
        <w:tc>
          <w:tcPr>
            <w:tcW w:w="135" w:type="pct"/>
            <w:shd w:val="clear" w:color="auto" w:fill="auto"/>
            <w:vAlign w:val="center"/>
            <w:hideMark/>
          </w:tcPr>
          <w:p w14:paraId="3BED09FF"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16</w:t>
            </w:r>
          </w:p>
        </w:tc>
        <w:tc>
          <w:tcPr>
            <w:tcW w:w="2443" w:type="pct"/>
            <w:shd w:val="clear" w:color="auto" w:fill="auto"/>
            <w:vAlign w:val="center"/>
          </w:tcPr>
          <w:p w14:paraId="0FA55D32"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Kontaktrozetes АНШ2, АНШM2, АНШ5</w:t>
            </w:r>
          </w:p>
        </w:tc>
        <w:tc>
          <w:tcPr>
            <w:tcW w:w="1039" w:type="pct"/>
            <w:shd w:val="clear" w:color="auto" w:fill="auto"/>
            <w:vAlign w:val="center"/>
          </w:tcPr>
          <w:p w14:paraId="55F50DAC"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13553-00-00Б-04</w:t>
            </w:r>
          </w:p>
        </w:tc>
        <w:tc>
          <w:tcPr>
            <w:tcW w:w="660" w:type="pct"/>
            <w:shd w:val="clear" w:color="auto" w:fill="auto"/>
            <w:vAlign w:val="center"/>
          </w:tcPr>
          <w:p w14:paraId="351A5667"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723" w:type="pct"/>
            <w:shd w:val="clear" w:color="auto" w:fill="auto"/>
            <w:vAlign w:val="center"/>
          </w:tcPr>
          <w:p w14:paraId="4E717BDE"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2</w:t>
            </w:r>
          </w:p>
        </w:tc>
      </w:tr>
      <w:tr w:rsidR="004F0ED2" w:rsidRPr="00F20DAC" w14:paraId="7D9C1F27" w14:textId="77777777" w:rsidTr="004F0ED2">
        <w:trPr>
          <w:jc w:val="center"/>
        </w:trPr>
        <w:tc>
          <w:tcPr>
            <w:tcW w:w="135" w:type="pct"/>
            <w:shd w:val="clear" w:color="auto" w:fill="auto"/>
            <w:vAlign w:val="center"/>
            <w:hideMark/>
          </w:tcPr>
          <w:p w14:paraId="78429A4F"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17</w:t>
            </w:r>
          </w:p>
        </w:tc>
        <w:tc>
          <w:tcPr>
            <w:tcW w:w="2443" w:type="pct"/>
            <w:shd w:val="clear" w:color="auto" w:fill="auto"/>
            <w:vAlign w:val="center"/>
          </w:tcPr>
          <w:p w14:paraId="2E26D125"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Kontaktrozetes ТШ</w:t>
            </w:r>
          </w:p>
        </w:tc>
        <w:tc>
          <w:tcPr>
            <w:tcW w:w="1039" w:type="pct"/>
            <w:shd w:val="clear" w:color="auto" w:fill="auto"/>
            <w:vAlign w:val="center"/>
          </w:tcPr>
          <w:p w14:paraId="22324971" w14:textId="77777777" w:rsidR="001600EF" w:rsidRPr="00F20DAC" w:rsidRDefault="001600EF" w:rsidP="00EF4C27">
            <w:pPr>
              <w:jc w:val="center"/>
              <w:rPr>
                <w:rFonts w:ascii="Arial" w:hAnsi="Arial" w:cs="Arial"/>
                <w:sz w:val="22"/>
                <w:szCs w:val="22"/>
                <w:lang w:val="lv-LV" w:eastAsia="lv-LV"/>
              </w:rPr>
            </w:pPr>
          </w:p>
        </w:tc>
        <w:tc>
          <w:tcPr>
            <w:tcW w:w="660" w:type="pct"/>
            <w:shd w:val="clear" w:color="auto" w:fill="auto"/>
          </w:tcPr>
          <w:p w14:paraId="7E383516"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rPr>
              <w:t>gab.</w:t>
            </w:r>
          </w:p>
        </w:tc>
        <w:tc>
          <w:tcPr>
            <w:tcW w:w="723" w:type="pct"/>
            <w:shd w:val="clear" w:color="auto" w:fill="auto"/>
            <w:noWrap/>
            <w:vAlign w:val="center"/>
          </w:tcPr>
          <w:p w14:paraId="4D59804E"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2</w:t>
            </w:r>
          </w:p>
        </w:tc>
      </w:tr>
      <w:tr w:rsidR="004F0ED2" w:rsidRPr="00F20DAC" w14:paraId="09A970A1" w14:textId="77777777" w:rsidTr="004F0ED2">
        <w:trPr>
          <w:jc w:val="center"/>
        </w:trPr>
        <w:tc>
          <w:tcPr>
            <w:tcW w:w="135" w:type="pct"/>
            <w:shd w:val="clear" w:color="auto" w:fill="auto"/>
            <w:vAlign w:val="center"/>
            <w:hideMark/>
          </w:tcPr>
          <w:p w14:paraId="69640DCE"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18</w:t>
            </w:r>
          </w:p>
        </w:tc>
        <w:tc>
          <w:tcPr>
            <w:tcW w:w="2443" w:type="pct"/>
            <w:shd w:val="clear" w:color="auto" w:fill="auto"/>
            <w:vAlign w:val="center"/>
          </w:tcPr>
          <w:p w14:paraId="3E7294BE"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Kontaktrozetes ГКШ</w:t>
            </w:r>
          </w:p>
        </w:tc>
        <w:tc>
          <w:tcPr>
            <w:tcW w:w="1039" w:type="pct"/>
            <w:shd w:val="clear" w:color="auto" w:fill="auto"/>
            <w:vAlign w:val="center"/>
          </w:tcPr>
          <w:p w14:paraId="4CC10EFF" w14:textId="77777777" w:rsidR="001600EF" w:rsidRPr="00F20DAC" w:rsidRDefault="001600EF" w:rsidP="00EF4C27">
            <w:pPr>
              <w:jc w:val="center"/>
              <w:rPr>
                <w:rFonts w:ascii="Arial" w:hAnsi="Arial" w:cs="Arial"/>
                <w:sz w:val="22"/>
                <w:szCs w:val="22"/>
                <w:lang w:val="lv-LV" w:eastAsia="lv-LV"/>
              </w:rPr>
            </w:pPr>
          </w:p>
        </w:tc>
        <w:tc>
          <w:tcPr>
            <w:tcW w:w="660" w:type="pct"/>
            <w:shd w:val="clear" w:color="auto" w:fill="auto"/>
          </w:tcPr>
          <w:p w14:paraId="25691B8A"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rPr>
              <w:t>gab.</w:t>
            </w:r>
          </w:p>
        </w:tc>
        <w:tc>
          <w:tcPr>
            <w:tcW w:w="723" w:type="pct"/>
            <w:shd w:val="clear" w:color="auto" w:fill="auto"/>
            <w:vAlign w:val="center"/>
          </w:tcPr>
          <w:p w14:paraId="4C523AE0"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2</w:t>
            </w:r>
          </w:p>
        </w:tc>
      </w:tr>
      <w:tr w:rsidR="004F0ED2" w:rsidRPr="00F20DAC" w14:paraId="6F11D8AA" w14:textId="77777777" w:rsidTr="004F0ED2">
        <w:trPr>
          <w:jc w:val="center"/>
        </w:trPr>
        <w:tc>
          <w:tcPr>
            <w:tcW w:w="135" w:type="pct"/>
            <w:shd w:val="clear" w:color="auto" w:fill="auto"/>
            <w:vAlign w:val="center"/>
            <w:hideMark/>
          </w:tcPr>
          <w:p w14:paraId="44528E61"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19</w:t>
            </w:r>
          </w:p>
        </w:tc>
        <w:tc>
          <w:tcPr>
            <w:tcW w:w="2443" w:type="pct"/>
            <w:shd w:val="clear" w:color="auto" w:fill="auto"/>
            <w:vAlign w:val="center"/>
          </w:tcPr>
          <w:p w14:paraId="2E2CFA6D"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Kontaktrozetes ДСШ</w:t>
            </w:r>
          </w:p>
        </w:tc>
        <w:tc>
          <w:tcPr>
            <w:tcW w:w="1039" w:type="pct"/>
            <w:shd w:val="clear" w:color="auto" w:fill="auto"/>
            <w:vAlign w:val="center"/>
          </w:tcPr>
          <w:p w14:paraId="0E90039D" w14:textId="77777777" w:rsidR="001600EF" w:rsidRPr="00F20DAC" w:rsidRDefault="001600EF" w:rsidP="00EF4C27">
            <w:pPr>
              <w:jc w:val="center"/>
              <w:rPr>
                <w:rFonts w:ascii="Arial" w:hAnsi="Arial" w:cs="Arial"/>
                <w:sz w:val="22"/>
                <w:szCs w:val="22"/>
                <w:lang w:val="lv-LV" w:eastAsia="lv-LV"/>
              </w:rPr>
            </w:pPr>
          </w:p>
        </w:tc>
        <w:tc>
          <w:tcPr>
            <w:tcW w:w="660" w:type="pct"/>
            <w:shd w:val="clear" w:color="auto" w:fill="auto"/>
          </w:tcPr>
          <w:p w14:paraId="45E7539C"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rPr>
              <w:t>gab.</w:t>
            </w:r>
          </w:p>
        </w:tc>
        <w:tc>
          <w:tcPr>
            <w:tcW w:w="723" w:type="pct"/>
            <w:shd w:val="clear" w:color="auto" w:fill="auto"/>
            <w:vAlign w:val="center"/>
          </w:tcPr>
          <w:p w14:paraId="567F5CA4"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2</w:t>
            </w:r>
          </w:p>
        </w:tc>
      </w:tr>
      <w:tr w:rsidR="004F0ED2" w:rsidRPr="00F20DAC" w14:paraId="6EFFB226" w14:textId="77777777" w:rsidTr="004F0ED2">
        <w:trPr>
          <w:jc w:val="center"/>
        </w:trPr>
        <w:tc>
          <w:tcPr>
            <w:tcW w:w="135" w:type="pct"/>
            <w:shd w:val="clear" w:color="auto" w:fill="auto"/>
            <w:vAlign w:val="center"/>
            <w:hideMark/>
          </w:tcPr>
          <w:p w14:paraId="1AB1F0D7"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20</w:t>
            </w:r>
          </w:p>
        </w:tc>
        <w:tc>
          <w:tcPr>
            <w:tcW w:w="2443" w:type="pct"/>
            <w:shd w:val="clear" w:color="auto" w:fill="auto"/>
            <w:vAlign w:val="center"/>
          </w:tcPr>
          <w:p w14:paraId="37711DFB"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Kontaktrozetes БКР</w:t>
            </w:r>
          </w:p>
        </w:tc>
        <w:tc>
          <w:tcPr>
            <w:tcW w:w="1039" w:type="pct"/>
            <w:shd w:val="clear" w:color="auto" w:fill="auto"/>
          </w:tcPr>
          <w:p w14:paraId="0997F0AA" w14:textId="77777777" w:rsidR="001600EF" w:rsidRPr="00F20DAC" w:rsidRDefault="001600EF" w:rsidP="00EF4C27">
            <w:pPr>
              <w:jc w:val="center"/>
              <w:rPr>
                <w:rFonts w:ascii="Arial" w:hAnsi="Arial" w:cs="Arial"/>
                <w:sz w:val="22"/>
                <w:szCs w:val="22"/>
                <w:lang w:val="lv-LV" w:eastAsia="lv-LV"/>
              </w:rPr>
            </w:pPr>
          </w:p>
        </w:tc>
        <w:tc>
          <w:tcPr>
            <w:tcW w:w="660" w:type="pct"/>
            <w:shd w:val="clear" w:color="auto" w:fill="auto"/>
          </w:tcPr>
          <w:p w14:paraId="24F8725E"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rPr>
              <w:t>gab.</w:t>
            </w:r>
          </w:p>
        </w:tc>
        <w:tc>
          <w:tcPr>
            <w:tcW w:w="723" w:type="pct"/>
            <w:shd w:val="clear" w:color="auto" w:fill="auto"/>
            <w:vAlign w:val="center"/>
          </w:tcPr>
          <w:p w14:paraId="6A4833FF"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2</w:t>
            </w:r>
          </w:p>
        </w:tc>
      </w:tr>
      <w:tr w:rsidR="004F0ED2" w:rsidRPr="00F20DAC" w14:paraId="2AE7ACAB" w14:textId="77777777" w:rsidTr="004F0ED2">
        <w:trPr>
          <w:jc w:val="center"/>
        </w:trPr>
        <w:tc>
          <w:tcPr>
            <w:tcW w:w="135" w:type="pct"/>
            <w:shd w:val="clear" w:color="auto" w:fill="auto"/>
            <w:vAlign w:val="center"/>
            <w:hideMark/>
          </w:tcPr>
          <w:p w14:paraId="626246F3"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21</w:t>
            </w:r>
          </w:p>
        </w:tc>
        <w:tc>
          <w:tcPr>
            <w:tcW w:w="2443" w:type="pct"/>
            <w:shd w:val="clear" w:color="auto" w:fill="auto"/>
            <w:vAlign w:val="center"/>
          </w:tcPr>
          <w:p w14:paraId="6F48CEE3"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Kontaktrozetes БПШ</w:t>
            </w:r>
          </w:p>
        </w:tc>
        <w:tc>
          <w:tcPr>
            <w:tcW w:w="1039" w:type="pct"/>
            <w:shd w:val="clear" w:color="auto" w:fill="auto"/>
          </w:tcPr>
          <w:p w14:paraId="5735C8E8" w14:textId="77777777" w:rsidR="001600EF" w:rsidRPr="00F20DAC" w:rsidRDefault="001600EF" w:rsidP="00EF4C27">
            <w:pPr>
              <w:jc w:val="center"/>
              <w:rPr>
                <w:rFonts w:ascii="Arial" w:hAnsi="Arial" w:cs="Arial"/>
                <w:sz w:val="22"/>
                <w:szCs w:val="22"/>
                <w:lang w:val="lv-LV" w:eastAsia="lv-LV"/>
              </w:rPr>
            </w:pPr>
          </w:p>
        </w:tc>
        <w:tc>
          <w:tcPr>
            <w:tcW w:w="660" w:type="pct"/>
            <w:shd w:val="clear" w:color="auto" w:fill="auto"/>
          </w:tcPr>
          <w:p w14:paraId="45696298"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rPr>
              <w:t>gab.</w:t>
            </w:r>
          </w:p>
        </w:tc>
        <w:tc>
          <w:tcPr>
            <w:tcW w:w="723" w:type="pct"/>
            <w:shd w:val="clear" w:color="auto" w:fill="auto"/>
            <w:vAlign w:val="center"/>
          </w:tcPr>
          <w:p w14:paraId="76F833C9"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rPr>
              <w:t>2</w:t>
            </w:r>
          </w:p>
        </w:tc>
      </w:tr>
      <w:tr w:rsidR="004F0ED2" w:rsidRPr="00F20DAC" w14:paraId="7C7C6400" w14:textId="77777777" w:rsidTr="004F0ED2">
        <w:trPr>
          <w:jc w:val="center"/>
        </w:trPr>
        <w:tc>
          <w:tcPr>
            <w:tcW w:w="135" w:type="pct"/>
            <w:shd w:val="clear" w:color="auto" w:fill="auto"/>
            <w:vAlign w:val="center"/>
            <w:hideMark/>
          </w:tcPr>
          <w:p w14:paraId="14D7DF56"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22</w:t>
            </w:r>
          </w:p>
        </w:tc>
        <w:tc>
          <w:tcPr>
            <w:tcW w:w="2443" w:type="pct"/>
            <w:shd w:val="clear" w:color="auto" w:fill="auto"/>
            <w:vAlign w:val="center"/>
          </w:tcPr>
          <w:p w14:paraId="389F9719"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Diode D242</w:t>
            </w:r>
          </w:p>
        </w:tc>
        <w:tc>
          <w:tcPr>
            <w:tcW w:w="1039" w:type="pct"/>
            <w:shd w:val="clear" w:color="auto" w:fill="auto"/>
          </w:tcPr>
          <w:p w14:paraId="5D745E0A" w14:textId="77777777" w:rsidR="001600EF" w:rsidRPr="00F20DAC" w:rsidRDefault="001600EF" w:rsidP="00EF4C27">
            <w:pPr>
              <w:jc w:val="center"/>
              <w:rPr>
                <w:rFonts w:ascii="Arial" w:hAnsi="Arial" w:cs="Arial"/>
                <w:sz w:val="22"/>
                <w:szCs w:val="22"/>
                <w:lang w:val="lv-LV" w:eastAsia="lv-LV"/>
              </w:rPr>
            </w:pPr>
          </w:p>
        </w:tc>
        <w:tc>
          <w:tcPr>
            <w:tcW w:w="660" w:type="pct"/>
            <w:shd w:val="clear" w:color="auto" w:fill="auto"/>
          </w:tcPr>
          <w:p w14:paraId="54489C2B"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rPr>
              <w:t>gab.</w:t>
            </w:r>
          </w:p>
        </w:tc>
        <w:tc>
          <w:tcPr>
            <w:tcW w:w="723" w:type="pct"/>
            <w:shd w:val="clear" w:color="auto" w:fill="auto"/>
            <w:vAlign w:val="center"/>
          </w:tcPr>
          <w:p w14:paraId="009C051A"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w:t>
            </w:r>
          </w:p>
        </w:tc>
      </w:tr>
      <w:tr w:rsidR="004F0ED2" w:rsidRPr="00F20DAC" w14:paraId="09A03A4A" w14:textId="77777777" w:rsidTr="004F0ED2">
        <w:trPr>
          <w:jc w:val="center"/>
        </w:trPr>
        <w:tc>
          <w:tcPr>
            <w:tcW w:w="135" w:type="pct"/>
            <w:shd w:val="clear" w:color="auto" w:fill="auto"/>
            <w:vAlign w:val="center"/>
            <w:hideMark/>
          </w:tcPr>
          <w:p w14:paraId="4B153EA0"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23</w:t>
            </w:r>
          </w:p>
        </w:tc>
        <w:tc>
          <w:tcPr>
            <w:tcW w:w="2443" w:type="pct"/>
            <w:shd w:val="clear" w:color="auto" w:fill="auto"/>
            <w:vAlign w:val="center"/>
          </w:tcPr>
          <w:p w14:paraId="0910516D"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Kondensators МБГО-25</w:t>
            </w:r>
          </w:p>
        </w:tc>
        <w:tc>
          <w:tcPr>
            <w:tcW w:w="1039" w:type="pct"/>
            <w:shd w:val="clear" w:color="auto" w:fill="auto"/>
            <w:vAlign w:val="center"/>
          </w:tcPr>
          <w:p w14:paraId="52107925" w14:textId="77777777" w:rsidR="001600EF" w:rsidRPr="00F20DAC" w:rsidRDefault="001600EF" w:rsidP="00EF4C27">
            <w:pPr>
              <w:jc w:val="center"/>
              <w:rPr>
                <w:rFonts w:ascii="Arial" w:hAnsi="Arial" w:cs="Arial"/>
                <w:sz w:val="22"/>
                <w:szCs w:val="22"/>
                <w:lang w:val="lv-LV" w:eastAsia="lv-LV"/>
              </w:rPr>
            </w:pPr>
          </w:p>
        </w:tc>
        <w:tc>
          <w:tcPr>
            <w:tcW w:w="660" w:type="pct"/>
            <w:shd w:val="clear" w:color="auto" w:fill="auto"/>
          </w:tcPr>
          <w:p w14:paraId="5D046345"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rPr>
              <w:t>gab.</w:t>
            </w:r>
          </w:p>
        </w:tc>
        <w:tc>
          <w:tcPr>
            <w:tcW w:w="723" w:type="pct"/>
            <w:shd w:val="clear" w:color="auto" w:fill="auto"/>
            <w:vAlign w:val="center"/>
          </w:tcPr>
          <w:p w14:paraId="0C613E50"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4</w:t>
            </w:r>
          </w:p>
        </w:tc>
      </w:tr>
      <w:tr w:rsidR="004F0ED2" w:rsidRPr="00F20DAC" w14:paraId="20880372" w14:textId="77777777" w:rsidTr="004F0ED2">
        <w:trPr>
          <w:jc w:val="center"/>
        </w:trPr>
        <w:tc>
          <w:tcPr>
            <w:tcW w:w="135" w:type="pct"/>
            <w:shd w:val="clear" w:color="auto" w:fill="auto"/>
            <w:vAlign w:val="center"/>
            <w:hideMark/>
          </w:tcPr>
          <w:p w14:paraId="62E8D756"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24</w:t>
            </w:r>
          </w:p>
        </w:tc>
        <w:tc>
          <w:tcPr>
            <w:tcW w:w="2443" w:type="pct"/>
            <w:shd w:val="clear" w:color="auto" w:fill="auto"/>
          </w:tcPr>
          <w:p w14:paraId="1999EFC3"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Kondensatora bloks КБ 4х4</w:t>
            </w:r>
          </w:p>
        </w:tc>
        <w:tc>
          <w:tcPr>
            <w:tcW w:w="1039" w:type="pct"/>
            <w:shd w:val="clear" w:color="auto" w:fill="auto"/>
          </w:tcPr>
          <w:p w14:paraId="418FC66F"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rPr>
              <w:t xml:space="preserve"> </w:t>
            </w:r>
          </w:p>
        </w:tc>
        <w:tc>
          <w:tcPr>
            <w:tcW w:w="660" w:type="pct"/>
            <w:shd w:val="clear" w:color="auto" w:fill="auto"/>
          </w:tcPr>
          <w:p w14:paraId="43BC6BD0"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rPr>
              <w:t>gab.</w:t>
            </w:r>
          </w:p>
        </w:tc>
        <w:tc>
          <w:tcPr>
            <w:tcW w:w="723" w:type="pct"/>
            <w:shd w:val="clear" w:color="auto" w:fill="auto"/>
            <w:vAlign w:val="center"/>
          </w:tcPr>
          <w:p w14:paraId="2E80DC16"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6</w:t>
            </w:r>
          </w:p>
        </w:tc>
      </w:tr>
      <w:tr w:rsidR="004F0ED2" w:rsidRPr="00F20DAC" w14:paraId="17B59844" w14:textId="77777777" w:rsidTr="004F0ED2">
        <w:trPr>
          <w:jc w:val="center"/>
        </w:trPr>
        <w:tc>
          <w:tcPr>
            <w:tcW w:w="135" w:type="pct"/>
            <w:shd w:val="clear" w:color="auto" w:fill="auto"/>
            <w:vAlign w:val="center"/>
            <w:hideMark/>
          </w:tcPr>
          <w:p w14:paraId="1CF902E2"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25</w:t>
            </w:r>
          </w:p>
        </w:tc>
        <w:tc>
          <w:tcPr>
            <w:tcW w:w="2443" w:type="pct"/>
            <w:shd w:val="clear" w:color="FFFFFF" w:fill="FFFFFF"/>
          </w:tcPr>
          <w:p w14:paraId="17F0631C"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KS201 AC (20A) automātslēdzis ABB</w:t>
            </w:r>
          </w:p>
        </w:tc>
        <w:tc>
          <w:tcPr>
            <w:tcW w:w="1039" w:type="pct"/>
            <w:shd w:val="clear" w:color="FFFFFF" w:fill="FFFFFF"/>
          </w:tcPr>
          <w:p w14:paraId="7C16D5D3" w14:textId="77777777" w:rsidR="001600EF" w:rsidRPr="00F20DAC" w:rsidRDefault="001600EF" w:rsidP="00EF4C27">
            <w:pPr>
              <w:jc w:val="center"/>
              <w:rPr>
                <w:rFonts w:ascii="Arial" w:hAnsi="Arial" w:cs="Arial"/>
                <w:sz w:val="22"/>
                <w:szCs w:val="22"/>
                <w:lang w:val="lv-LV" w:eastAsia="lv-LV"/>
              </w:rPr>
            </w:pPr>
          </w:p>
        </w:tc>
        <w:tc>
          <w:tcPr>
            <w:tcW w:w="660" w:type="pct"/>
            <w:shd w:val="clear" w:color="FFFFFF" w:fill="FFFFFF"/>
          </w:tcPr>
          <w:p w14:paraId="131609C0"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rPr>
              <w:t>gab.</w:t>
            </w:r>
          </w:p>
        </w:tc>
        <w:tc>
          <w:tcPr>
            <w:tcW w:w="723" w:type="pct"/>
            <w:shd w:val="clear" w:color="auto" w:fill="auto"/>
            <w:vAlign w:val="center"/>
          </w:tcPr>
          <w:p w14:paraId="4F80B53C"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rPr>
              <w:t>4</w:t>
            </w:r>
          </w:p>
        </w:tc>
      </w:tr>
      <w:tr w:rsidR="004F0ED2" w:rsidRPr="00F20DAC" w14:paraId="40210948" w14:textId="77777777" w:rsidTr="004F0ED2">
        <w:trPr>
          <w:jc w:val="center"/>
        </w:trPr>
        <w:tc>
          <w:tcPr>
            <w:tcW w:w="135" w:type="pct"/>
            <w:shd w:val="clear" w:color="auto" w:fill="auto"/>
            <w:vAlign w:val="center"/>
            <w:hideMark/>
          </w:tcPr>
          <w:p w14:paraId="2C9F1789"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26</w:t>
            </w:r>
          </w:p>
        </w:tc>
        <w:tc>
          <w:tcPr>
            <w:tcW w:w="2443" w:type="pct"/>
            <w:shd w:val="clear" w:color="FFFFFF" w:fill="FFFFFF"/>
          </w:tcPr>
          <w:p w14:paraId="6E56AA66"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KS201 АC  (3A) automātslēdzis ABB</w:t>
            </w:r>
          </w:p>
        </w:tc>
        <w:tc>
          <w:tcPr>
            <w:tcW w:w="1039" w:type="pct"/>
            <w:shd w:val="clear" w:color="FFFFFF" w:fill="FFFFFF"/>
          </w:tcPr>
          <w:p w14:paraId="0DD3FDC6" w14:textId="77777777" w:rsidR="001600EF" w:rsidRPr="00F20DAC" w:rsidRDefault="001600EF" w:rsidP="00EF4C27">
            <w:pPr>
              <w:jc w:val="center"/>
              <w:rPr>
                <w:rFonts w:ascii="Arial" w:hAnsi="Arial" w:cs="Arial"/>
                <w:sz w:val="22"/>
                <w:szCs w:val="22"/>
                <w:lang w:val="lv-LV" w:eastAsia="lv-LV"/>
              </w:rPr>
            </w:pPr>
          </w:p>
        </w:tc>
        <w:tc>
          <w:tcPr>
            <w:tcW w:w="660" w:type="pct"/>
            <w:shd w:val="clear" w:color="FFFFFF" w:fill="FFFFFF"/>
          </w:tcPr>
          <w:p w14:paraId="18BB4C01"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rPr>
              <w:t>gab.</w:t>
            </w:r>
          </w:p>
        </w:tc>
        <w:tc>
          <w:tcPr>
            <w:tcW w:w="723" w:type="pct"/>
            <w:shd w:val="clear" w:color="auto" w:fill="auto"/>
            <w:vAlign w:val="center"/>
          </w:tcPr>
          <w:p w14:paraId="645F893E"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rPr>
              <w:t>1</w:t>
            </w:r>
          </w:p>
        </w:tc>
      </w:tr>
      <w:tr w:rsidR="004F0ED2" w:rsidRPr="00F20DAC" w14:paraId="568103FF" w14:textId="77777777" w:rsidTr="004F0ED2">
        <w:trPr>
          <w:jc w:val="center"/>
        </w:trPr>
        <w:tc>
          <w:tcPr>
            <w:tcW w:w="135" w:type="pct"/>
            <w:shd w:val="clear" w:color="auto" w:fill="auto"/>
            <w:vAlign w:val="center"/>
            <w:hideMark/>
          </w:tcPr>
          <w:p w14:paraId="4E6DEF5D"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27</w:t>
            </w:r>
          </w:p>
        </w:tc>
        <w:tc>
          <w:tcPr>
            <w:tcW w:w="2443" w:type="pct"/>
            <w:shd w:val="clear" w:color="FFFFFF" w:fill="FFFFFF"/>
          </w:tcPr>
          <w:p w14:paraId="6A84A550"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KS201 AC  (5A) automātslēdzis ABB</w:t>
            </w:r>
          </w:p>
        </w:tc>
        <w:tc>
          <w:tcPr>
            <w:tcW w:w="1039" w:type="pct"/>
            <w:shd w:val="clear" w:color="FFFFFF" w:fill="FFFFFF"/>
            <w:vAlign w:val="center"/>
          </w:tcPr>
          <w:p w14:paraId="7DC6E8CB" w14:textId="77777777" w:rsidR="001600EF" w:rsidRPr="00F20DAC" w:rsidRDefault="001600EF" w:rsidP="00EF4C27">
            <w:pPr>
              <w:jc w:val="center"/>
              <w:rPr>
                <w:rFonts w:ascii="Arial" w:hAnsi="Arial" w:cs="Arial"/>
                <w:sz w:val="22"/>
                <w:szCs w:val="22"/>
                <w:lang w:val="lv-LV" w:eastAsia="lv-LV"/>
              </w:rPr>
            </w:pPr>
          </w:p>
        </w:tc>
        <w:tc>
          <w:tcPr>
            <w:tcW w:w="660" w:type="pct"/>
            <w:shd w:val="clear" w:color="FFFFFF" w:fill="FFFFFF"/>
            <w:vAlign w:val="center"/>
          </w:tcPr>
          <w:p w14:paraId="52DDA1D1"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723" w:type="pct"/>
            <w:shd w:val="clear" w:color="auto" w:fill="auto"/>
            <w:vAlign w:val="center"/>
          </w:tcPr>
          <w:p w14:paraId="1B95A253"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2</w:t>
            </w:r>
          </w:p>
        </w:tc>
      </w:tr>
      <w:tr w:rsidR="004F0ED2" w:rsidRPr="00F20DAC" w14:paraId="4950B3EF" w14:textId="77777777" w:rsidTr="004F0ED2">
        <w:trPr>
          <w:jc w:val="center"/>
        </w:trPr>
        <w:tc>
          <w:tcPr>
            <w:tcW w:w="135" w:type="pct"/>
            <w:shd w:val="clear" w:color="auto" w:fill="auto"/>
            <w:vAlign w:val="center"/>
          </w:tcPr>
          <w:p w14:paraId="2E83302B"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28</w:t>
            </w:r>
          </w:p>
        </w:tc>
        <w:tc>
          <w:tcPr>
            <w:tcW w:w="2443" w:type="pct"/>
            <w:shd w:val="clear" w:color="auto" w:fill="auto"/>
          </w:tcPr>
          <w:p w14:paraId="79DBB5FD"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KS201 AC  (1A) automātslēdzis ABB</w:t>
            </w:r>
          </w:p>
        </w:tc>
        <w:tc>
          <w:tcPr>
            <w:tcW w:w="1039" w:type="pct"/>
            <w:shd w:val="clear" w:color="auto" w:fill="auto"/>
            <w:vAlign w:val="center"/>
          </w:tcPr>
          <w:p w14:paraId="7CE198FA" w14:textId="77777777" w:rsidR="001600EF" w:rsidRPr="00F20DAC" w:rsidRDefault="001600EF" w:rsidP="00EF4C27">
            <w:pPr>
              <w:jc w:val="center"/>
              <w:rPr>
                <w:rFonts w:ascii="Arial" w:hAnsi="Arial" w:cs="Arial"/>
                <w:sz w:val="22"/>
                <w:szCs w:val="22"/>
                <w:lang w:val="lv-LV" w:eastAsia="lv-LV"/>
              </w:rPr>
            </w:pPr>
          </w:p>
        </w:tc>
        <w:tc>
          <w:tcPr>
            <w:tcW w:w="660" w:type="pct"/>
            <w:shd w:val="clear" w:color="auto" w:fill="auto"/>
            <w:vAlign w:val="center"/>
          </w:tcPr>
          <w:p w14:paraId="75B6A893"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723" w:type="pct"/>
            <w:shd w:val="clear" w:color="auto" w:fill="auto"/>
            <w:vAlign w:val="center"/>
          </w:tcPr>
          <w:p w14:paraId="7B6E160C"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5</w:t>
            </w:r>
          </w:p>
        </w:tc>
      </w:tr>
      <w:tr w:rsidR="004F0ED2" w:rsidRPr="00F20DAC" w14:paraId="0C076492" w14:textId="77777777" w:rsidTr="004F0ED2">
        <w:trPr>
          <w:jc w:val="center"/>
        </w:trPr>
        <w:tc>
          <w:tcPr>
            <w:tcW w:w="135" w:type="pct"/>
            <w:shd w:val="clear" w:color="auto" w:fill="auto"/>
            <w:vAlign w:val="center"/>
          </w:tcPr>
          <w:p w14:paraId="3813AF1E"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29</w:t>
            </w:r>
          </w:p>
        </w:tc>
        <w:tc>
          <w:tcPr>
            <w:tcW w:w="2443" w:type="pct"/>
            <w:shd w:val="clear" w:color="auto" w:fill="auto"/>
          </w:tcPr>
          <w:p w14:paraId="6631DCD3"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CS201 АC  (0,5A) automatslēdzis ABB</w:t>
            </w:r>
          </w:p>
        </w:tc>
        <w:tc>
          <w:tcPr>
            <w:tcW w:w="1039" w:type="pct"/>
            <w:shd w:val="clear" w:color="auto" w:fill="auto"/>
            <w:vAlign w:val="center"/>
          </w:tcPr>
          <w:p w14:paraId="21F17D12" w14:textId="77777777" w:rsidR="001600EF" w:rsidRPr="00F20DAC" w:rsidRDefault="001600EF" w:rsidP="00EF4C27">
            <w:pPr>
              <w:jc w:val="center"/>
              <w:rPr>
                <w:rFonts w:ascii="Arial" w:hAnsi="Arial" w:cs="Arial"/>
                <w:sz w:val="22"/>
                <w:szCs w:val="22"/>
                <w:lang w:val="lv-LV" w:eastAsia="lv-LV"/>
              </w:rPr>
            </w:pPr>
          </w:p>
        </w:tc>
        <w:tc>
          <w:tcPr>
            <w:tcW w:w="660" w:type="pct"/>
            <w:shd w:val="clear" w:color="auto" w:fill="auto"/>
            <w:vAlign w:val="center"/>
          </w:tcPr>
          <w:p w14:paraId="4857DD07"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723" w:type="pct"/>
            <w:shd w:val="clear" w:color="auto" w:fill="auto"/>
            <w:vAlign w:val="center"/>
          </w:tcPr>
          <w:p w14:paraId="6DC725F0"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2</w:t>
            </w:r>
          </w:p>
        </w:tc>
      </w:tr>
      <w:tr w:rsidR="004F0ED2" w:rsidRPr="00F20DAC" w14:paraId="61A32687" w14:textId="77777777" w:rsidTr="004F0ED2">
        <w:trPr>
          <w:jc w:val="center"/>
        </w:trPr>
        <w:tc>
          <w:tcPr>
            <w:tcW w:w="135" w:type="pct"/>
            <w:shd w:val="clear" w:color="auto" w:fill="auto"/>
            <w:vAlign w:val="center"/>
          </w:tcPr>
          <w:p w14:paraId="12A9FC99"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30</w:t>
            </w:r>
          </w:p>
        </w:tc>
        <w:tc>
          <w:tcPr>
            <w:tcW w:w="2443" w:type="pct"/>
            <w:shd w:val="clear" w:color="auto" w:fill="auto"/>
            <w:vAlign w:val="center"/>
          </w:tcPr>
          <w:p w14:paraId="1E4C3EF8"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Klemju panelis Wago 2002-1201</w:t>
            </w:r>
          </w:p>
          <w:p w14:paraId="6E186B36"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2-conductor</w:t>
            </w:r>
          </w:p>
        </w:tc>
        <w:tc>
          <w:tcPr>
            <w:tcW w:w="1039" w:type="pct"/>
            <w:shd w:val="clear" w:color="auto" w:fill="auto"/>
            <w:vAlign w:val="center"/>
          </w:tcPr>
          <w:p w14:paraId="39D5DC85" w14:textId="77777777" w:rsidR="001600EF" w:rsidRPr="00F20DAC" w:rsidRDefault="001600EF" w:rsidP="00EF4C27">
            <w:pPr>
              <w:jc w:val="center"/>
              <w:rPr>
                <w:rFonts w:ascii="Arial" w:hAnsi="Arial" w:cs="Arial"/>
                <w:sz w:val="22"/>
                <w:szCs w:val="22"/>
                <w:lang w:val="lv-LV" w:eastAsia="lv-LV"/>
              </w:rPr>
            </w:pPr>
          </w:p>
        </w:tc>
        <w:tc>
          <w:tcPr>
            <w:tcW w:w="660" w:type="pct"/>
            <w:shd w:val="clear" w:color="auto" w:fill="auto"/>
            <w:vAlign w:val="center"/>
          </w:tcPr>
          <w:p w14:paraId="5C79B55A"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723" w:type="pct"/>
            <w:shd w:val="clear" w:color="auto" w:fill="auto"/>
            <w:noWrap/>
            <w:vAlign w:val="center"/>
          </w:tcPr>
          <w:p w14:paraId="442F3222"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16</w:t>
            </w:r>
          </w:p>
        </w:tc>
      </w:tr>
      <w:tr w:rsidR="004F0ED2" w:rsidRPr="00F20DAC" w14:paraId="083E3DB5" w14:textId="77777777" w:rsidTr="004F0ED2">
        <w:trPr>
          <w:jc w:val="center"/>
        </w:trPr>
        <w:tc>
          <w:tcPr>
            <w:tcW w:w="135" w:type="pct"/>
            <w:shd w:val="clear" w:color="auto" w:fill="auto"/>
            <w:vAlign w:val="center"/>
          </w:tcPr>
          <w:p w14:paraId="4B0A03A0"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31</w:t>
            </w:r>
          </w:p>
        </w:tc>
        <w:tc>
          <w:tcPr>
            <w:tcW w:w="2443" w:type="pct"/>
            <w:shd w:val="clear" w:color="auto" w:fill="auto"/>
            <w:vAlign w:val="center"/>
          </w:tcPr>
          <w:p w14:paraId="5A39F142"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Klemju panelis WAGO 2001-1401</w:t>
            </w:r>
          </w:p>
          <w:p w14:paraId="7BE94C89"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 xml:space="preserve"> 4-conductor</w:t>
            </w:r>
          </w:p>
        </w:tc>
        <w:tc>
          <w:tcPr>
            <w:tcW w:w="1039" w:type="pct"/>
            <w:shd w:val="clear" w:color="auto" w:fill="auto"/>
            <w:vAlign w:val="center"/>
          </w:tcPr>
          <w:p w14:paraId="402A22A0" w14:textId="77777777" w:rsidR="001600EF" w:rsidRPr="00F20DAC" w:rsidRDefault="001600EF" w:rsidP="00EF4C27">
            <w:pPr>
              <w:jc w:val="center"/>
              <w:rPr>
                <w:rFonts w:ascii="Arial" w:hAnsi="Arial" w:cs="Arial"/>
                <w:sz w:val="22"/>
                <w:szCs w:val="22"/>
                <w:lang w:val="lv-LV" w:eastAsia="lv-LV"/>
              </w:rPr>
            </w:pPr>
          </w:p>
        </w:tc>
        <w:tc>
          <w:tcPr>
            <w:tcW w:w="660" w:type="pct"/>
            <w:shd w:val="clear" w:color="auto" w:fill="auto"/>
          </w:tcPr>
          <w:p w14:paraId="2B7F1B89"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rPr>
              <w:t>gab.</w:t>
            </w:r>
          </w:p>
        </w:tc>
        <w:tc>
          <w:tcPr>
            <w:tcW w:w="723" w:type="pct"/>
            <w:shd w:val="clear" w:color="auto" w:fill="auto"/>
            <w:noWrap/>
            <w:vAlign w:val="center"/>
          </w:tcPr>
          <w:p w14:paraId="46500E37"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45</w:t>
            </w:r>
          </w:p>
        </w:tc>
      </w:tr>
      <w:tr w:rsidR="004F0ED2" w:rsidRPr="00F20DAC" w14:paraId="12694280" w14:textId="77777777" w:rsidTr="004F0ED2">
        <w:trPr>
          <w:jc w:val="center"/>
        </w:trPr>
        <w:tc>
          <w:tcPr>
            <w:tcW w:w="135" w:type="pct"/>
            <w:shd w:val="clear" w:color="auto" w:fill="auto"/>
            <w:vAlign w:val="center"/>
          </w:tcPr>
          <w:p w14:paraId="56D2078B"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32</w:t>
            </w:r>
          </w:p>
        </w:tc>
        <w:tc>
          <w:tcPr>
            <w:tcW w:w="2443" w:type="pct"/>
            <w:shd w:val="clear" w:color="auto" w:fill="auto"/>
          </w:tcPr>
          <w:p w14:paraId="52784194"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Tiltslēgi ar izolāciju , 2-pin WAGO 2002-402</w:t>
            </w:r>
          </w:p>
        </w:tc>
        <w:tc>
          <w:tcPr>
            <w:tcW w:w="1039" w:type="pct"/>
            <w:shd w:val="clear" w:color="auto" w:fill="auto"/>
            <w:vAlign w:val="center"/>
          </w:tcPr>
          <w:p w14:paraId="6A789BB0" w14:textId="77777777" w:rsidR="001600EF" w:rsidRPr="00F20DAC" w:rsidRDefault="001600EF" w:rsidP="00EF4C27">
            <w:pPr>
              <w:jc w:val="center"/>
              <w:rPr>
                <w:rFonts w:ascii="Arial" w:hAnsi="Arial" w:cs="Arial"/>
                <w:sz w:val="22"/>
                <w:szCs w:val="22"/>
                <w:lang w:val="lv-LV" w:eastAsia="lv-LV"/>
              </w:rPr>
            </w:pPr>
          </w:p>
        </w:tc>
        <w:tc>
          <w:tcPr>
            <w:tcW w:w="660" w:type="pct"/>
            <w:shd w:val="clear" w:color="auto" w:fill="auto"/>
          </w:tcPr>
          <w:p w14:paraId="2FF98F5F"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rPr>
              <w:t>gab.</w:t>
            </w:r>
          </w:p>
        </w:tc>
        <w:tc>
          <w:tcPr>
            <w:tcW w:w="723" w:type="pct"/>
            <w:shd w:val="clear" w:color="auto" w:fill="auto"/>
            <w:noWrap/>
            <w:vAlign w:val="center"/>
          </w:tcPr>
          <w:p w14:paraId="13FE0096"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10</w:t>
            </w:r>
          </w:p>
        </w:tc>
      </w:tr>
      <w:tr w:rsidR="004F0ED2" w:rsidRPr="00F20DAC" w14:paraId="2ECBFFFD" w14:textId="77777777" w:rsidTr="004F0ED2">
        <w:trPr>
          <w:jc w:val="center"/>
        </w:trPr>
        <w:tc>
          <w:tcPr>
            <w:tcW w:w="135" w:type="pct"/>
            <w:shd w:val="clear" w:color="auto" w:fill="auto"/>
            <w:vAlign w:val="center"/>
          </w:tcPr>
          <w:p w14:paraId="6B28F154"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33</w:t>
            </w:r>
          </w:p>
        </w:tc>
        <w:tc>
          <w:tcPr>
            <w:tcW w:w="2443" w:type="pct"/>
            <w:shd w:val="clear" w:color="auto" w:fill="auto"/>
          </w:tcPr>
          <w:p w14:paraId="1CBF12A3"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Tiltslēgi ar izolāciju , 4-pin WAGO 2002-404</w:t>
            </w:r>
          </w:p>
        </w:tc>
        <w:tc>
          <w:tcPr>
            <w:tcW w:w="1039" w:type="pct"/>
            <w:shd w:val="clear" w:color="auto" w:fill="auto"/>
            <w:vAlign w:val="center"/>
          </w:tcPr>
          <w:p w14:paraId="693AB913" w14:textId="77777777" w:rsidR="001600EF" w:rsidRPr="00F20DAC" w:rsidRDefault="001600EF" w:rsidP="00EF4C27">
            <w:pPr>
              <w:jc w:val="center"/>
              <w:rPr>
                <w:rFonts w:ascii="Arial" w:hAnsi="Arial" w:cs="Arial"/>
                <w:sz w:val="22"/>
                <w:szCs w:val="22"/>
                <w:lang w:val="lv-LV" w:eastAsia="lv-LV"/>
              </w:rPr>
            </w:pPr>
          </w:p>
        </w:tc>
        <w:tc>
          <w:tcPr>
            <w:tcW w:w="660" w:type="pct"/>
            <w:shd w:val="clear" w:color="auto" w:fill="auto"/>
          </w:tcPr>
          <w:p w14:paraId="0CDB0125"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rPr>
              <w:t>gab.</w:t>
            </w:r>
          </w:p>
        </w:tc>
        <w:tc>
          <w:tcPr>
            <w:tcW w:w="723" w:type="pct"/>
            <w:shd w:val="clear" w:color="auto" w:fill="auto"/>
            <w:noWrap/>
            <w:vAlign w:val="center"/>
          </w:tcPr>
          <w:p w14:paraId="48C7A9DB"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10</w:t>
            </w:r>
          </w:p>
        </w:tc>
      </w:tr>
      <w:tr w:rsidR="004F0ED2" w:rsidRPr="00F20DAC" w14:paraId="0D512062" w14:textId="77777777" w:rsidTr="004F0ED2">
        <w:trPr>
          <w:jc w:val="center"/>
        </w:trPr>
        <w:tc>
          <w:tcPr>
            <w:tcW w:w="135" w:type="pct"/>
            <w:shd w:val="clear" w:color="auto" w:fill="auto"/>
            <w:vAlign w:val="center"/>
          </w:tcPr>
          <w:p w14:paraId="6328670C"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34</w:t>
            </w:r>
          </w:p>
        </w:tc>
        <w:tc>
          <w:tcPr>
            <w:tcW w:w="2443" w:type="pct"/>
            <w:shd w:val="clear" w:color="auto" w:fill="auto"/>
            <w:vAlign w:val="center"/>
          </w:tcPr>
          <w:p w14:paraId="200624E8"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Mērījumu panelis</w:t>
            </w:r>
          </w:p>
        </w:tc>
        <w:tc>
          <w:tcPr>
            <w:tcW w:w="1039" w:type="pct"/>
            <w:shd w:val="clear" w:color="auto" w:fill="auto"/>
            <w:vAlign w:val="center"/>
          </w:tcPr>
          <w:p w14:paraId="26C2A130" w14:textId="77777777" w:rsidR="001600EF" w:rsidRPr="00F20DAC" w:rsidRDefault="001600EF" w:rsidP="00EF4C27">
            <w:pPr>
              <w:jc w:val="center"/>
              <w:rPr>
                <w:rFonts w:ascii="Arial" w:hAnsi="Arial" w:cs="Arial"/>
                <w:sz w:val="22"/>
                <w:szCs w:val="22"/>
                <w:lang w:val="lv-LV" w:eastAsia="lv-LV"/>
              </w:rPr>
            </w:pPr>
          </w:p>
        </w:tc>
        <w:tc>
          <w:tcPr>
            <w:tcW w:w="660" w:type="pct"/>
            <w:shd w:val="clear" w:color="auto" w:fill="auto"/>
          </w:tcPr>
          <w:p w14:paraId="13AE7E2A"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rPr>
              <w:t>gab.</w:t>
            </w:r>
          </w:p>
        </w:tc>
        <w:tc>
          <w:tcPr>
            <w:tcW w:w="723" w:type="pct"/>
            <w:shd w:val="clear" w:color="auto" w:fill="auto"/>
            <w:vAlign w:val="center"/>
          </w:tcPr>
          <w:p w14:paraId="282ACEED"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w:t>
            </w:r>
          </w:p>
        </w:tc>
      </w:tr>
      <w:tr w:rsidR="004F0ED2" w:rsidRPr="00F20DAC" w14:paraId="327C325F" w14:textId="77777777" w:rsidTr="004F0ED2">
        <w:trPr>
          <w:jc w:val="center"/>
        </w:trPr>
        <w:tc>
          <w:tcPr>
            <w:tcW w:w="135" w:type="pct"/>
            <w:shd w:val="clear" w:color="auto" w:fill="auto"/>
            <w:vAlign w:val="center"/>
          </w:tcPr>
          <w:p w14:paraId="7C54119C"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35</w:t>
            </w:r>
          </w:p>
        </w:tc>
        <w:tc>
          <w:tcPr>
            <w:tcW w:w="2443" w:type="pct"/>
            <w:shd w:val="clear" w:color="auto" w:fill="auto"/>
          </w:tcPr>
          <w:p w14:paraId="40348ED9"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Galīga izolējošā plāksne terminalbloķiem WAGO 2-conductor</w:t>
            </w:r>
          </w:p>
        </w:tc>
        <w:tc>
          <w:tcPr>
            <w:tcW w:w="1039" w:type="pct"/>
            <w:shd w:val="clear" w:color="auto" w:fill="auto"/>
            <w:vAlign w:val="center"/>
          </w:tcPr>
          <w:p w14:paraId="3B58FA5E" w14:textId="77777777" w:rsidR="001600EF" w:rsidRPr="00F20DAC" w:rsidRDefault="001600EF" w:rsidP="00EF4C27">
            <w:pPr>
              <w:jc w:val="center"/>
              <w:rPr>
                <w:rFonts w:ascii="Arial" w:hAnsi="Arial" w:cs="Arial"/>
                <w:sz w:val="22"/>
                <w:szCs w:val="22"/>
                <w:lang w:val="lv-LV" w:eastAsia="lv-LV"/>
              </w:rPr>
            </w:pPr>
          </w:p>
        </w:tc>
        <w:tc>
          <w:tcPr>
            <w:tcW w:w="660" w:type="pct"/>
            <w:shd w:val="clear" w:color="auto" w:fill="auto"/>
          </w:tcPr>
          <w:p w14:paraId="5F89B253"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rPr>
              <w:t>gab.</w:t>
            </w:r>
          </w:p>
        </w:tc>
        <w:tc>
          <w:tcPr>
            <w:tcW w:w="723" w:type="pct"/>
            <w:shd w:val="clear" w:color="auto" w:fill="auto"/>
            <w:noWrap/>
            <w:vAlign w:val="center"/>
          </w:tcPr>
          <w:p w14:paraId="408B139D"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5</w:t>
            </w:r>
          </w:p>
        </w:tc>
      </w:tr>
      <w:tr w:rsidR="004F0ED2" w:rsidRPr="00F20DAC" w14:paraId="6F78A0CA" w14:textId="77777777" w:rsidTr="004F0ED2">
        <w:trPr>
          <w:jc w:val="center"/>
        </w:trPr>
        <w:tc>
          <w:tcPr>
            <w:tcW w:w="135" w:type="pct"/>
            <w:shd w:val="clear" w:color="auto" w:fill="auto"/>
            <w:vAlign w:val="center"/>
            <w:hideMark/>
          </w:tcPr>
          <w:p w14:paraId="61A53329"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36</w:t>
            </w:r>
          </w:p>
        </w:tc>
        <w:tc>
          <w:tcPr>
            <w:tcW w:w="2443" w:type="pct"/>
            <w:shd w:val="clear" w:color="auto" w:fill="auto"/>
          </w:tcPr>
          <w:p w14:paraId="19A8A522"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Galīga izolējošā plāksne terminalbloķiem WAGO 4-conductor</w:t>
            </w:r>
          </w:p>
        </w:tc>
        <w:tc>
          <w:tcPr>
            <w:tcW w:w="1039" w:type="pct"/>
            <w:shd w:val="clear" w:color="auto" w:fill="auto"/>
            <w:vAlign w:val="center"/>
          </w:tcPr>
          <w:p w14:paraId="75D3B8C7" w14:textId="77777777" w:rsidR="001600EF" w:rsidRPr="00F20DAC" w:rsidRDefault="001600EF" w:rsidP="00EF4C27">
            <w:pPr>
              <w:jc w:val="center"/>
              <w:rPr>
                <w:rFonts w:ascii="Arial" w:hAnsi="Arial" w:cs="Arial"/>
                <w:sz w:val="22"/>
                <w:szCs w:val="22"/>
                <w:lang w:val="lv-LV" w:eastAsia="lv-LV"/>
              </w:rPr>
            </w:pPr>
          </w:p>
        </w:tc>
        <w:tc>
          <w:tcPr>
            <w:tcW w:w="660" w:type="pct"/>
            <w:shd w:val="clear" w:color="auto" w:fill="auto"/>
          </w:tcPr>
          <w:p w14:paraId="5664A9AC"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rPr>
              <w:t>gab.</w:t>
            </w:r>
          </w:p>
        </w:tc>
        <w:tc>
          <w:tcPr>
            <w:tcW w:w="723" w:type="pct"/>
            <w:shd w:val="clear" w:color="auto" w:fill="auto"/>
            <w:noWrap/>
            <w:vAlign w:val="center"/>
          </w:tcPr>
          <w:p w14:paraId="6ECDFD3B"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10</w:t>
            </w:r>
          </w:p>
        </w:tc>
      </w:tr>
      <w:tr w:rsidR="004F0ED2" w:rsidRPr="00F20DAC" w14:paraId="243CA023" w14:textId="77777777" w:rsidTr="004F0ED2">
        <w:trPr>
          <w:jc w:val="center"/>
        </w:trPr>
        <w:tc>
          <w:tcPr>
            <w:tcW w:w="135" w:type="pct"/>
            <w:shd w:val="clear" w:color="auto" w:fill="auto"/>
            <w:vAlign w:val="center"/>
          </w:tcPr>
          <w:p w14:paraId="01BD5601"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37</w:t>
            </w:r>
          </w:p>
        </w:tc>
        <w:tc>
          <w:tcPr>
            <w:tcW w:w="2443" w:type="pct"/>
            <w:shd w:val="clear" w:color="auto" w:fill="auto"/>
          </w:tcPr>
          <w:p w14:paraId="57991823"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 xml:space="preserve">Bezskruvju gala ierobežotājs WAGO </w:t>
            </w:r>
          </w:p>
        </w:tc>
        <w:tc>
          <w:tcPr>
            <w:tcW w:w="1039" w:type="pct"/>
            <w:shd w:val="clear" w:color="auto" w:fill="auto"/>
            <w:vAlign w:val="center"/>
          </w:tcPr>
          <w:p w14:paraId="273FE444" w14:textId="77777777" w:rsidR="001600EF" w:rsidRPr="00F20DAC" w:rsidRDefault="001600EF" w:rsidP="00EF4C27">
            <w:pPr>
              <w:jc w:val="center"/>
              <w:rPr>
                <w:rFonts w:ascii="Arial" w:hAnsi="Arial" w:cs="Arial"/>
                <w:sz w:val="22"/>
                <w:szCs w:val="22"/>
                <w:lang w:val="lv-LV" w:eastAsia="lv-LV"/>
              </w:rPr>
            </w:pPr>
          </w:p>
        </w:tc>
        <w:tc>
          <w:tcPr>
            <w:tcW w:w="660" w:type="pct"/>
            <w:shd w:val="clear" w:color="auto" w:fill="auto"/>
          </w:tcPr>
          <w:p w14:paraId="5924BE3F"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rPr>
              <w:t>gab.</w:t>
            </w:r>
          </w:p>
        </w:tc>
        <w:tc>
          <w:tcPr>
            <w:tcW w:w="723" w:type="pct"/>
            <w:shd w:val="clear" w:color="auto" w:fill="auto"/>
            <w:noWrap/>
            <w:vAlign w:val="center"/>
          </w:tcPr>
          <w:p w14:paraId="71A363E8"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15</w:t>
            </w:r>
          </w:p>
        </w:tc>
      </w:tr>
      <w:tr w:rsidR="004F0ED2" w:rsidRPr="00F20DAC" w14:paraId="59B8A4CA" w14:textId="77777777" w:rsidTr="004F0ED2">
        <w:trPr>
          <w:jc w:val="center"/>
        </w:trPr>
        <w:tc>
          <w:tcPr>
            <w:tcW w:w="135" w:type="pct"/>
            <w:shd w:val="clear" w:color="auto" w:fill="auto"/>
            <w:vAlign w:val="center"/>
          </w:tcPr>
          <w:p w14:paraId="44D82513"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38</w:t>
            </w:r>
          </w:p>
        </w:tc>
        <w:tc>
          <w:tcPr>
            <w:tcW w:w="2443" w:type="pct"/>
            <w:shd w:val="clear" w:color="auto" w:fill="auto"/>
            <w:vAlign w:val="center"/>
          </w:tcPr>
          <w:p w14:paraId="331312E2"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Grupas marķeris WAGO 549-119</w:t>
            </w:r>
          </w:p>
        </w:tc>
        <w:tc>
          <w:tcPr>
            <w:tcW w:w="1039" w:type="pct"/>
            <w:shd w:val="clear" w:color="auto" w:fill="auto"/>
            <w:vAlign w:val="center"/>
          </w:tcPr>
          <w:p w14:paraId="7DC83ECA" w14:textId="77777777" w:rsidR="001600EF" w:rsidRPr="00F20DAC" w:rsidRDefault="001600EF" w:rsidP="00EF4C27">
            <w:pPr>
              <w:jc w:val="center"/>
              <w:rPr>
                <w:rFonts w:ascii="Arial" w:hAnsi="Arial" w:cs="Arial"/>
                <w:sz w:val="22"/>
                <w:szCs w:val="22"/>
                <w:lang w:val="lv-LV" w:eastAsia="lv-LV"/>
              </w:rPr>
            </w:pPr>
          </w:p>
        </w:tc>
        <w:tc>
          <w:tcPr>
            <w:tcW w:w="660" w:type="pct"/>
            <w:shd w:val="clear" w:color="auto" w:fill="auto"/>
            <w:vAlign w:val="center"/>
          </w:tcPr>
          <w:p w14:paraId="061DD1A8"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723" w:type="pct"/>
            <w:shd w:val="clear" w:color="auto" w:fill="auto"/>
            <w:noWrap/>
            <w:vAlign w:val="center"/>
          </w:tcPr>
          <w:p w14:paraId="4100E0B0"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10</w:t>
            </w:r>
          </w:p>
        </w:tc>
      </w:tr>
      <w:tr w:rsidR="004F0ED2" w:rsidRPr="00F20DAC" w14:paraId="148B8BAF" w14:textId="77777777" w:rsidTr="004F0ED2">
        <w:trPr>
          <w:jc w:val="center"/>
        </w:trPr>
        <w:tc>
          <w:tcPr>
            <w:tcW w:w="135" w:type="pct"/>
            <w:shd w:val="clear" w:color="auto" w:fill="auto"/>
            <w:vAlign w:val="center"/>
          </w:tcPr>
          <w:p w14:paraId="1B96C5F5"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39</w:t>
            </w:r>
          </w:p>
        </w:tc>
        <w:tc>
          <w:tcPr>
            <w:tcW w:w="2443" w:type="pct"/>
            <w:shd w:val="clear" w:color="auto" w:fill="auto"/>
            <w:vAlign w:val="center"/>
          </w:tcPr>
          <w:p w14:paraId="0235030D"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Termodevējs DTKB-49</w:t>
            </w:r>
          </w:p>
        </w:tc>
        <w:tc>
          <w:tcPr>
            <w:tcW w:w="1039" w:type="pct"/>
            <w:shd w:val="clear" w:color="auto" w:fill="auto"/>
            <w:vAlign w:val="center"/>
          </w:tcPr>
          <w:p w14:paraId="46C2C24B"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13718-00-01А</w:t>
            </w:r>
          </w:p>
        </w:tc>
        <w:tc>
          <w:tcPr>
            <w:tcW w:w="660" w:type="pct"/>
            <w:shd w:val="clear" w:color="auto" w:fill="auto"/>
            <w:vAlign w:val="center"/>
          </w:tcPr>
          <w:p w14:paraId="38A49668"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723" w:type="pct"/>
            <w:shd w:val="clear" w:color="auto" w:fill="auto"/>
            <w:noWrap/>
            <w:vAlign w:val="center"/>
          </w:tcPr>
          <w:p w14:paraId="1D2AF87D"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w:t>
            </w:r>
          </w:p>
        </w:tc>
      </w:tr>
      <w:tr w:rsidR="004F0ED2" w:rsidRPr="00F20DAC" w14:paraId="482AAE4C" w14:textId="77777777" w:rsidTr="004F0ED2">
        <w:trPr>
          <w:jc w:val="center"/>
        </w:trPr>
        <w:tc>
          <w:tcPr>
            <w:tcW w:w="135" w:type="pct"/>
            <w:shd w:val="clear" w:color="auto" w:fill="auto"/>
            <w:vAlign w:val="center"/>
          </w:tcPr>
          <w:p w14:paraId="487A7BDC"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40</w:t>
            </w:r>
          </w:p>
        </w:tc>
        <w:tc>
          <w:tcPr>
            <w:tcW w:w="2443" w:type="pct"/>
            <w:shd w:val="clear" w:color="auto" w:fill="auto"/>
            <w:vAlign w:val="center"/>
          </w:tcPr>
          <w:p w14:paraId="1DEE851C"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Skapja apsildes elements (R-ПЭВ3-75 8gab)</w:t>
            </w:r>
          </w:p>
        </w:tc>
        <w:tc>
          <w:tcPr>
            <w:tcW w:w="1039" w:type="pct"/>
            <w:shd w:val="clear" w:color="auto" w:fill="auto"/>
            <w:vAlign w:val="center"/>
          </w:tcPr>
          <w:p w14:paraId="62754302" w14:textId="77777777" w:rsidR="001600EF" w:rsidRPr="00F20DAC" w:rsidRDefault="001600EF" w:rsidP="00EF4C27">
            <w:pPr>
              <w:jc w:val="center"/>
              <w:rPr>
                <w:rFonts w:ascii="Arial" w:hAnsi="Arial" w:cs="Arial"/>
                <w:sz w:val="22"/>
                <w:szCs w:val="22"/>
                <w:lang w:val="lv-LV" w:eastAsia="lv-LV"/>
              </w:rPr>
            </w:pPr>
          </w:p>
        </w:tc>
        <w:tc>
          <w:tcPr>
            <w:tcW w:w="660" w:type="pct"/>
            <w:shd w:val="clear" w:color="auto" w:fill="auto"/>
            <w:vAlign w:val="center"/>
          </w:tcPr>
          <w:p w14:paraId="47989AA3"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723" w:type="pct"/>
            <w:shd w:val="clear" w:color="auto" w:fill="auto"/>
            <w:noWrap/>
            <w:vAlign w:val="center"/>
          </w:tcPr>
          <w:p w14:paraId="4471432B"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2</w:t>
            </w:r>
          </w:p>
        </w:tc>
      </w:tr>
      <w:tr w:rsidR="004F0ED2" w:rsidRPr="00F20DAC" w14:paraId="42195E2C" w14:textId="77777777" w:rsidTr="004F0ED2">
        <w:trPr>
          <w:jc w:val="center"/>
        </w:trPr>
        <w:tc>
          <w:tcPr>
            <w:tcW w:w="135" w:type="pct"/>
            <w:shd w:val="clear" w:color="auto" w:fill="auto"/>
            <w:vAlign w:val="center"/>
          </w:tcPr>
          <w:p w14:paraId="286D861B"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41</w:t>
            </w:r>
          </w:p>
        </w:tc>
        <w:tc>
          <w:tcPr>
            <w:tcW w:w="2443" w:type="pct"/>
            <w:shd w:val="clear" w:color="auto" w:fill="auto"/>
            <w:vAlign w:val="center"/>
          </w:tcPr>
          <w:p w14:paraId="0CBE9440"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Kontaktligzda 220V</w:t>
            </w:r>
          </w:p>
        </w:tc>
        <w:tc>
          <w:tcPr>
            <w:tcW w:w="1039" w:type="pct"/>
            <w:shd w:val="clear" w:color="auto" w:fill="auto"/>
            <w:vAlign w:val="center"/>
          </w:tcPr>
          <w:p w14:paraId="064A17F2" w14:textId="77777777" w:rsidR="001600EF" w:rsidRPr="00F20DAC" w:rsidRDefault="001600EF" w:rsidP="00EF4C27">
            <w:pPr>
              <w:jc w:val="center"/>
              <w:rPr>
                <w:rFonts w:ascii="Arial" w:hAnsi="Arial" w:cs="Arial"/>
                <w:sz w:val="22"/>
                <w:szCs w:val="22"/>
                <w:lang w:val="lv-LV" w:eastAsia="lv-LV"/>
              </w:rPr>
            </w:pPr>
          </w:p>
        </w:tc>
        <w:tc>
          <w:tcPr>
            <w:tcW w:w="660" w:type="pct"/>
            <w:shd w:val="clear" w:color="auto" w:fill="auto"/>
            <w:vAlign w:val="center"/>
          </w:tcPr>
          <w:p w14:paraId="63855755"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723" w:type="pct"/>
            <w:shd w:val="clear" w:color="auto" w:fill="auto"/>
            <w:noWrap/>
            <w:vAlign w:val="center"/>
          </w:tcPr>
          <w:p w14:paraId="0D744F78"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2</w:t>
            </w:r>
          </w:p>
        </w:tc>
      </w:tr>
      <w:tr w:rsidR="004F0ED2" w:rsidRPr="00F20DAC" w14:paraId="0B2213EC" w14:textId="77777777" w:rsidTr="004F0ED2">
        <w:trPr>
          <w:jc w:val="center"/>
        </w:trPr>
        <w:tc>
          <w:tcPr>
            <w:tcW w:w="135" w:type="pct"/>
            <w:shd w:val="clear" w:color="auto" w:fill="auto"/>
            <w:vAlign w:val="center"/>
          </w:tcPr>
          <w:p w14:paraId="623EA4EF"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42</w:t>
            </w:r>
          </w:p>
        </w:tc>
        <w:tc>
          <w:tcPr>
            <w:tcW w:w="2443" w:type="pct"/>
            <w:shd w:val="clear" w:color="auto" w:fill="auto"/>
            <w:vAlign w:val="center"/>
          </w:tcPr>
          <w:p w14:paraId="184A54B2"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Gaismas slēdzis</w:t>
            </w:r>
          </w:p>
        </w:tc>
        <w:tc>
          <w:tcPr>
            <w:tcW w:w="1039" w:type="pct"/>
            <w:shd w:val="clear" w:color="auto" w:fill="auto"/>
            <w:vAlign w:val="center"/>
          </w:tcPr>
          <w:p w14:paraId="769FEB68" w14:textId="77777777" w:rsidR="001600EF" w:rsidRPr="00F20DAC" w:rsidRDefault="001600EF" w:rsidP="00EF4C27">
            <w:pPr>
              <w:jc w:val="center"/>
              <w:rPr>
                <w:rFonts w:ascii="Arial" w:hAnsi="Arial" w:cs="Arial"/>
                <w:sz w:val="22"/>
                <w:szCs w:val="22"/>
                <w:lang w:val="lv-LV" w:eastAsia="lv-LV"/>
              </w:rPr>
            </w:pPr>
          </w:p>
        </w:tc>
        <w:tc>
          <w:tcPr>
            <w:tcW w:w="660" w:type="pct"/>
            <w:shd w:val="clear" w:color="auto" w:fill="auto"/>
            <w:vAlign w:val="center"/>
          </w:tcPr>
          <w:p w14:paraId="7016DE34"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723" w:type="pct"/>
            <w:shd w:val="clear" w:color="auto" w:fill="auto"/>
            <w:noWrap/>
            <w:vAlign w:val="center"/>
          </w:tcPr>
          <w:p w14:paraId="3857609C"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2</w:t>
            </w:r>
          </w:p>
        </w:tc>
      </w:tr>
      <w:tr w:rsidR="004F0ED2" w:rsidRPr="00F20DAC" w14:paraId="529F0173" w14:textId="77777777" w:rsidTr="004F0ED2">
        <w:trPr>
          <w:jc w:val="center"/>
        </w:trPr>
        <w:tc>
          <w:tcPr>
            <w:tcW w:w="135" w:type="pct"/>
            <w:shd w:val="clear" w:color="auto" w:fill="auto"/>
            <w:vAlign w:val="center"/>
          </w:tcPr>
          <w:p w14:paraId="3562F0A5"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43</w:t>
            </w:r>
          </w:p>
        </w:tc>
        <w:tc>
          <w:tcPr>
            <w:tcW w:w="2443" w:type="pct"/>
            <w:shd w:val="clear" w:color="auto" w:fill="auto"/>
            <w:vAlign w:val="center"/>
          </w:tcPr>
          <w:p w14:paraId="2FB6AE5A"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Gaismeklis "laiviņa" 60W</w:t>
            </w:r>
          </w:p>
        </w:tc>
        <w:tc>
          <w:tcPr>
            <w:tcW w:w="1039" w:type="pct"/>
            <w:shd w:val="clear" w:color="auto" w:fill="auto"/>
            <w:vAlign w:val="center"/>
          </w:tcPr>
          <w:p w14:paraId="0E4B8652" w14:textId="77777777" w:rsidR="001600EF" w:rsidRPr="00F20DAC" w:rsidRDefault="001600EF" w:rsidP="00EF4C27">
            <w:pPr>
              <w:jc w:val="center"/>
              <w:rPr>
                <w:rFonts w:ascii="Arial" w:hAnsi="Arial" w:cs="Arial"/>
                <w:sz w:val="22"/>
                <w:szCs w:val="22"/>
                <w:lang w:val="lv-LV" w:eastAsia="lv-LV"/>
              </w:rPr>
            </w:pPr>
          </w:p>
        </w:tc>
        <w:tc>
          <w:tcPr>
            <w:tcW w:w="660" w:type="pct"/>
            <w:shd w:val="clear" w:color="auto" w:fill="auto"/>
            <w:vAlign w:val="center"/>
          </w:tcPr>
          <w:p w14:paraId="026CA02E"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723" w:type="pct"/>
            <w:shd w:val="clear" w:color="auto" w:fill="auto"/>
            <w:noWrap/>
            <w:vAlign w:val="center"/>
          </w:tcPr>
          <w:p w14:paraId="1C49B485"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2</w:t>
            </w:r>
          </w:p>
        </w:tc>
      </w:tr>
      <w:tr w:rsidR="004F0ED2" w:rsidRPr="00F20DAC" w14:paraId="16BE8627" w14:textId="77777777" w:rsidTr="004F0ED2">
        <w:trPr>
          <w:jc w:val="center"/>
        </w:trPr>
        <w:tc>
          <w:tcPr>
            <w:tcW w:w="135" w:type="pct"/>
            <w:shd w:val="clear" w:color="auto" w:fill="auto"/>
            <w:vAlign w:val="center"/>
          </w:tcPr>
          <w:p w14:paraId="39076CEC"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44</w:t>
            </w:r>
          </w:p>
        </w:tc>
        <w:tc>
          <w:tcPr>
            <w:tcW w:w="2443" w:type="pct"/>
            <w:shd w:val="clear" w:color="auto" w:fill="auto"/>
            <w:vAlign w:val="center"/>
          </w:tcPr>
          <w:p w14:paraId="6CEA72E6"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Transformators СОБС-2А</w:t>
            </w:r>
          </w:p>
        </w:tc>
        <w:tc>
          <w:tcPr>
            <w:tcW w:w="1039" w:type="pct"/>
            <w:shd w:val="clear" w:color="auto" w:fill="auto"/>
          </w:tcPr>
          <w:p w14:paraId="7946C13C" w14:textId="77777777" w:rsidR="001600EF" w:rsidRPr="00F20DAC" w:rsidRDefault="001600EF" w:rsidP="00EF4C27">
            <w:pPr>
              <w:jc w:val="center"/>
              <w:rPr>
                <w:rFonts w:ascii="Arial" w:hAnsi="Arial" w:cs="Arial"/>
                <w:sz w:val="22"/>
                <w:szCs w:val="22"/>
                <w:lang w:val="lv-LV" w:eastAsia="lv-LV"/>
              </w:rPr>
            </w:pPr>
          </w:p>
        </w:tc>
        <w:tc>
          <w:tcPr>
            <w:tcW w:w="660" w:type="pct"/>
            <w:shd w:val="clear" w:color="auto" w:fill="auto"/>
          </w:tcPr>
          <w:p w14:paraId="2A70195A"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723" w:type="pct"/>
            <w:shd w:val="clear" w:color="auto" w:fill="auto"/>
            <w:noWrap/>
            <w:vAlign w:val="center"/>
          </w:tcPr>
          <w:p w14:paraId="29896398"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2</w:t>
            </w:r>
          </w:p>
        </w:tc>
      </w:tr>
      <w:tr w:rsidR="004F0ED2" w:rsidRPr="00F20DAC" w14:paraId="4B67ACCB" w14:textId="77777777" w:rsidTr="004F0ED2">
        <w:trPr>
          <w:jc w:val="center"/>
        </w:trPr>
        <w:tc>
          <w:tcPr>
            <w:tcW w:w="135" w:type="pct"/>
            <w:shd w:val="clear" w:color="auto" w:fill="auto"/>
            <w:vAlign w:val="center"/>
          </w:tcPr>
          <w:p w14:paraId="262D4808"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45</w:t>
            </w:r>
          </w:p>
        </w:tc>
        <w:tc>
          <w:tcPr>
            <w:tcW w:w="2443" w:type="pct"/>
            <w:shd w:val="clear" w:color="auto" w:fill="auto"/>
            <w:vAlign w:val="center"/>
          </w:tcPr>
          <w:p w14:paraId="323127C9"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 xml:space="preserve">Transformators ПОБС-3A </w:t>
            </w:r>
          </w:p>
        </w:tc>
        <w:tc>
          <w:tcPr>
            <w:tcW w:w="1039" w:type="pct"/>
            <w:shd w:val="clear" w:color="auto" w:fill="auto"/>
            <w:vAlign w:val="center"/>
          </w:tcPr>
          <w:p w14:paraId="22D00B6F" w14:textId="77777777" w:rsidR="001600EF" w:rsidRPr="00F20DAC" w:rsidRDefault="001600EF" w:rsidP="00EF4C27">
            <w:pPr>
              <w:jc w:val="center"/>
              <w:rPr>
                <w:rFonts w:ascii="Arial" w:hAnsi="Arial" w:cs="Arial"/>
                <w:sz w:val="22"/>
                <w:szCs w:val="22"/>
                <w:lang w:val="lv-LV" w:eastAsia="lv-LV"/>
              </w:rPr>
            </w:pPr>
          </w:p>
        </w:tc>
        <w:tc>
          <w:tcPr>
            <w:tcW w:w="660" w:type="pct"/>
            <w:shd w:val="clear" w:color="auto" w:fill="auto"/>
            <w:vAlign w:val="center"/>
          </w:tcPr>
          <w:p w14:paraId="22536AC2"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723" w:type="pct"/>
            <w:shd w:val="clear" w:color="auto" w:fill="auto"/>
            <w:noWrap/>
            <w:vAlign w:val="center"/>
          </w:tcPr>
          <w:p w14:paraId="75334840"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4</w:t>
            </w:r>
          </w:p>
        </w:tc>
      </w:tr>
      <w:tr w:rsidR="004F0ED2" w:rsidRPr="00F20DAC" w14:paraId="03AB03D2" w14:textId="77777777" w:rsidTr="004F0ED2">
        <w:trPr>
          <w:jc w:val="center"/>
        </w:trPr>
        <w:tc>
          <w:tcPr>
            <w:tcW w:w="135" w:type="pct"/>
            <w:shd w:val="clear" w:color="auto" w:fill="auto"/>
            <w:vAlign w:val="center"/>
          </w:tcPr>
          <w:p w14:paraId="635CD72A"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46</w:t>
            </w:r>
          </w:p>
        </w:tc>
        <w:tc>
          <w:tcPr>
            <w:tcW w:w="2443" w:type="pct"/>
            <w:shd w:val="clear" w:color="auto" w:fill="auto"/>
            <w:vAlign w:val="center"/>
          </w:tcPr>
          <w:p w14:paraId="7BB743EA"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 xml:space="preserve">Transformators СТ-3АУЗ </w:t>
            </w:r>
          </w:p>
        </w:tc>
        <w:tc>
          <w:tcPr>
            <w:tcW w:w="1039" w:type="pct"/>
            <w:shd w:val="clear" w:color="auto" w:fill="auto"/>
            <w:vAlign w:val="center"/>
          </w:tcPr>
          <w:p w14:paraId="40B56A29" w14:textId="77777777" w:rsidR="001600EF" w:rsidRPr="00F20DAC" w:rsidRDefault="001600EF" w:rsidP="00EF4C27">
            <w:pPr>
              <w:jc w:val="center"/>
              <w:rPr>
                <w:rFonts w:ascii="Arial" w:hAnsi="Arial" w:cs="Arial"/>
                <w:sz w:val="22"/>
                <w:szCs w:val="22"/>
                <w:lang w:val="lv-LV" w:eastAsia="lv-LV"/>
              </w:rPr>
            </w:pPr>
          </w:p>
        </w:tc>
        <w:tc>
          <w:tcPr>
            <w:tcW w:w="660" w:type="pct"/>
            <w:shd w:val="clear" w:color="auto" w:fill="auto"/>
            <w:vAlign w:val="center"/>
          </w:tcPr>
          <w:p w14:paraId="0AB66E01"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723" w:type="pct"/>
            <w:shd w:val="clear" w:color="auto" w:fill="auto"/>
            <w:noWrap/>
            <w:vAlign w:val="center"/>
          </w:tcPr>
          <w:p w14:paraId="13A6DE4E"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4</w:t>
            </w:r>
          </w:p>
        </w:tc>
      </w:tr>
      <w:tr w:rsidR="004F0ED2" w:rsidRPr="00F20DAC" w14:paraId="6213F159" w14:textId="77777777" w:rsidTr="004F0ED2">
        <w:trPr>
          <w:jc w:val="center"/>
        </w:trPr>
        <w:tc>
          <w:tcPr>
            <w:tcW w:w="135" w:type="pct"/>
            <w:shd w:val="clear" w:color="auto" w:fill="auto"/>
            <w:vAlign w:val="center"/>
          </w:tcPr>
          <w:p w14:paraId="52BE4C94"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lastRenderedPageBreak/>
              <w:t>47</w:t>
            </w:r>
          </w:p>
        </w:tc>
        <w:tc>
          <w:tcPr>
            <w:tcW w:w="2443" w:type="pct"/>
            <w:shd w:val="clear" w:color="auto" w:fill="auto"/>
            <w:vAlign w:val="center"/>
          </w:tcPr>
          <w:p w14:paraId="698CB9EE"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Kontaktrozetes КПТШ</w:t>
            </w:r>
          </w:p>
        </w:tc>
        <w:tc>
          <w:tcPr>
            <w:tcW w:w="1039" w:type="pct"/>
            <w:shd w:val="clear" w:color="auto" w:fill="auto"/>
          </w:tcPr>
          <w:p w14:paraId="56C5DC71" w14:textId="77777777" w:rsidR="001600EF" w:rsidRPr="00F20DAC" w:rsidRDefault="001600EF" w:rsidP="00EF4C27">
            <w:pPr>
              <w:jc w:val="center"/>
              <w:rPr>
                <w:rFonts w:ascii="Arial" w:hAnsi="Arial" w:cs="Arial"/>
                <w:sz w:val="22"/>
                <w:szCs w:val="22"/>
                <w:lang w:val="lv-LV" w:eastAsia="lv-LV"/>
              </w:rPr>
            </w:pPr>
          </w:p>
        </w:tc>
        <w:tc>
          <w:tcPr>
            <w:tcW w:w="660" w:type="pct"/>
            <w:shd w:val="clear" w:color="auto" w:fill="auto"/>
            <w:vAlign w:val="center"/>
          </w:tcPr>
          <w:p w14:paraId="7FA6B3FD"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723" w:type="pct"/>
            <w:shd w:val="clear" w:color="auto" w:fill="auto"/>
            <w:noWrap/>
            <w:vAlign w:val="center"/>
          </w:tcPr>
          <w:p w14:paraId="3953E20D"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w:t>
            </w:r>
          </w:p>
        </w:tc>
      </w:tr>
      <w:tr w:rsidR="004F0ED2" w:rsidRPr="00F20DAC" w14:paraId="2F98826C" w14:textId="77777777" w:rsidTr="004F0ED2">
        <w:trPr>
          <w:jc w:val="center"/>
        </w:trPr>
        <w:tc>
          <w:tcPr>
            <w:tcW w:w="135" w:type="pct"/>
            <w:shd w:val="clear" w:color="auto" w:fill="auto"/>
            <w:vAlign w:val="center"/>
          </w:tcPr>
          <w:p w14:paraId="321EE15D"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48</w:t>
            </w:r>
          </w:p>
        </w:tc>
        <w:tc>
          <w:tcPr>
            <w:tcW w:w="2443" w:type="pct"/>
            <w:shd w:val="clear" w:color="auto" w:fill="auto"/>
            <w:vAlign w:val="center"/>
          </w:tcPr>
          <w:p w14:paraId="65B87431"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Vads 2,5 mm</w:t>
            </w:r>
            <w:r w:rsidRPr="00F20DAC">
              <w:rPr>
                <w:rFonts w:ascii="Arial" w:hAnsi="Arial" w:cs="Arial"/>
                <w:sz w:val="22"/>
                <w:szCs w:val="22"/>
                <w:vertAlign w:val="superscript"/>
                <w:lang w:val="lv-LV" w:eastAsia="lv-LV"/>
              </w:rPr>
              <w:t>2</w:t>
            </w:r>
          </w:p>
        </w:tc>
        <w:tc>
          <w:tcPr>
            <w:tcW w:w="1039" w:type="pct"/>
            <w:shd w:val="clear" w:color="auto" w:fill="auto"/>
            <w:vAlign w:val="center"/>
          </w:tcPr>
          <w:p w14:paraId="704E599C" w14:textId="77777777" w:rsidR="001600EF" w:rsidRPr="00F20DAC" w:rsidRDefault="001600EF" w:rsidP="00EF4C27">
            <w:pPr>
              <w:jc w:val="center"/>
              <w:rPr>
                <w:rFonts w:ascii="Arial" w:hAnsi="Arial" w:cs="Arial"/>
                <w:sz w:val="22"/>
                <w:szCs w:val="22"/>
                <w:lang w:val="lv-LV" w:eastAsia="lv-LV"/>
              </w:rPr>
            </w:pPr>
          </w:p>
        </w:tc>
        <w:tc>
          <w:tcPr>
            <w:tcW w:w="660" w:type="pct"/>
            <w:shd w:val="clear" w:color="auto" w:fill="auto"/>
            <w:vAlign w:val="center"/>
          </w:tcPr>
          <w:p w14:paraId="08D09F66"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m</w:t>
            </w:r>
          </w:p>
        </w:tc>
        <w:tc>
          <w:tcPr>
            <w:tcW w:w="723" w:type="pct"/>
            <w:shd w:val="clear" w:color="auto" w:fill="auto"/>
            <w:noWrap/>
            <w:vAlign w:val="center"/>
          </w:tcPr>
          <w:p w14:paraId="467FCAEB"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25</w:t>
            </w:r>
          </w:p>
        </w:tc>
      </w:tr>
      <w:tr w:rsidR="004F0ED2" w:rsidRPr="00F20DAC" w14:paraId="2BDA479E" w14:textId="77777777" w:rsidTr="004F0ED2">
        <w:trPr>
          <w:jc w:val="center"/>
        </w:trPr>
        <w:tc>
          <w:tcPr>
            <w:tcW w:w="135" w:type="pct"/>
            <w:shd w:val="clear" w:color="auto" w:fill="auto"/>
            <w:vAlign w:val="center"/>
          </w:tcPr>
          <w:p w14:paraId="08D0360A"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49</w:t>
            </w:r>
          </w:p>
        </w:tc>
        <w:tc>
          <w:tcPr>
            <w:tcW w:w="2443" w:type="pct"/>
            <w:shd w:val="clear" w:color="auto" w:fill="auto"/>
            <w:vAlign w:val="center"/>
          </w:tcPr>
          <w:p w14:paraId="36B5D814"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Vads 0,75 mm</w:t>
            </w:r>
            <w:r w:rsidRPr="00F20DAC">
              <w:rPr>
                <w:rFonts w:ascii="Arial" w:hAnsi="Arial" w:cs="Arial"/>
                <w:sz w:val="22"/>
                <w:szCs w:val="22"/>
                <w:vertAlign w:val="superscript"/>
                <w:lang w:val="lv-LV" w:eastAsia="lv-LV"/>
              </w:rPr>
              <w:t>2</w:t>
            </w:r>
          </w:p>
        </w:tc>
        <w:tc>
          <w:tcPr>
            <w:tcW w:w="1039" w:type="pct"/>
            <w:shd w:val="clear" w:color="auto" w:fill="auto"/>
            <w:vAlign w:val="center"/>
          </w:tcPr>
          <w:p w14:paraId="792F44D0" w14:textId="77777777" w:rsidR="001600EF" w:rsidRPr="00F20DAC" w:rsidRDefault="001600EF" w:rsidP="00EF4C27">
            <w:pPr>
              <w:jc w:val="center"/>
              <w:rPr>
                <w:rFonts w:ascii="Arial" w:hAnsi="Arial" w:cs="Arial"/>
                <w:sz w:val="22"/>
                <w:szCs w:val="22"/>
                <w:lang w:val="lv-LV" w:eastAsia="lv-LV"/>
              </w:rPr>
            </w:pPr>
          </w:p>
        </w:tc>
        <w:tc>
          <w:tcPr>
            <w:tcW w:w="660" w:type="pct"/>
            <w:shd w:val="clear" w:color="auto" w:fill="auto"/>
            <w:vAlign w:val="center"/>
          </w:tcPr>
          <w:p w14:paraId="256FDFB1"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m</w:t>
            </w:r>
          </w:p>
        </w:tc>
        <w:tc>
          <w:tcPr>
            <w:tcW w:w="723" w:type="pct"/>
            <w:shd w:val="clear" w:color="auto" w:fill="auto"/>
            <w:noWrap/>
            <w:vAlign w:val="center"/>
          </w:tcPr>
          <w:p w14:paraId="4FE55427"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800</w:t>
            </w:r>
          </w:p>
        </w:tc>
      </w:tr>
      <w:tr w:rsidR="004F0ED2" w:rsidRPr="00F20DAC" w14:paraId="5160BCA1" w14:textId="77777777" w:rsidTr="004F0ED2">
        <w:trPr>
          <w:jc w:val="center"/>
        </w:trPr>
        <w:tc>
          <w:tcPr>
            <w:tcW w:w="135" w:type="pct"/>
            <w:shd w:val="clear" w:color="auto" w:fill="auto"/>
            <w:vAlign w:val="center"/>
          </w:tcPr>
          <w:p w14:paraId="6FFA3E01"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50</w:t>
            </w:r>
          </w:p>
        </w:tc>
        <w:tc>
          <w:tcPr>
            <w:tcW w:w="2443" w:type="pct"/>
            <w:shd w:val="clear" w:color="auto" w:fill="auto"/>
          </w:tcPr>
          <w:p w14:paraId="6E29A2BF"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Kembriks 7mm</w:t>
            </w:r>
          </w:p>
        </w:tc>
        <w:tc>
          <w:tcPr>
            <w:tcW w:w="1039" w:type="pct"/>
            <w:shd w:val="clear" w:color="auto" w:fill="auto"/>
          </w:tcPr>
          <w:p w14:paraId="4E55794A"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rPr>
              <w:t xml:space="preserve"> </w:t>
            </w:r>
          </w:p>
        </w:tc>
        <w:tc>
          <w:tcPr>
            <w:tcW w:w="660" w:type="pct"/>
            <w:shd w:val="clear" w:color="auto" w:fill="auto"/>
          </w:tcPr>
          <w:p w14:paraId="401AE81F"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rPr>
              <w:t>m</w:t>
            </w:r>
          </w:p>
        </w:tc>
        <w:tc>
          <w:tcPr>
            <w:tcW w:w="723" w:type="pct"/>
            <w:shd w:val="clear" w:color="auto" w:fill="auto"/>
            <w:noWrap/>
            <w:vAlign w:val="center"/>
          </w:tcPr>
          <w:p w14:paraId="6347B7BD"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rPr>
              <w:t>15</w:t>
            </w:r>
          </w:p>
        </w:tc>
      </w:tr>
      <w:tr w:rsidR="004F0ED2" w:rsidRPr="00F20DAC" w14:paraId="40B70F4E" w14:textId="77777777" w:rsidTr="004F0ED2">
        <w:trPr>
          <w:jc w:val="center"/>
        </w:trPr>
        <w:tc>
          <w:tcPr>
            <w:tcW w:w="135" w:type="pct"/>
            <w:shd w:val="clear" w:color="auto" w:fill="auto"/>
            <w:vAlign w:val="center"/>
          </w:tcPr>
          <w:p w14:paraId="073146B5"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51</w:t>
            </w:r>
          </w:p>
        </w:tc>
        <w:tc>
          <w:tcPr>
            <w:tcW w:w="2443" w:type="pct"/>
            <w:shd w:val="clear" w:color="auto" w:fill="auto"/>
          </w:tcPr>
          <w:p w14:paraId="0872358B"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Spirālcaurule D=6mm  RK-ST</w:t>
            </w:r>
          </w:p>
        </w:tc>
        <w:tc>
          <w:tcPr>
            <w:tcW w:w="1039" w:type="pct"/>
            <w:shd w:val="clear" w:color="auto" w:fill="auto"/>
          </w:tcPr>
          <w:p w14:paraId="207CDA48"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rPr>
              <w:t xml:space="preserve"> </w:t>
            </w:r>
          </w:p>
        </w:tc>
        <w:tc>
          <w:tcPr>
            <w:tcW w:w="660" w:type="pct"/>
            <w:shd w:val="clear" w:color="auto" w:fill="auto"/>
          </w:tcPr>
          <w:p w14:paraId="70CECC40"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rPr>
              <w:t>m</w:t>
            </w:r>
          </w:p>
        </w:tc>
        <w:tc>
          <w:tcPr>
            <w:tcW w:w="723" w:type="pct"/>
            <w:shd w:val="clear" w:color="auto" w:fill="auto"/>
            <w:noWrap/>
            <w:vAlign w:val="center"/>
          </w:tcPr>
          <w:p w14:paraId="487EBA1F"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rPr>
              <w:t>10</w:t>
            </w:r>
          </w:p>
        </w:tc>
      </w:tr>
      <w:tr w:rsidR="004F0ED2" w:rsidRPr="00F20DAC" w14:paraId="4C28D014" w14:textId="77777777" w:rsidTr="004F0ED2">
        <w:trPr>
          <w:jc w:val="center"/>
        </w:trPr>
        <w:tc>
          <w:tcPr>
            <w:tcW w:w="135" w:type="pct"/>
            <w:shd w:val="clear" w:color="auto" w:fill="auto"/>
            <w:vAlign w:val="center"/>
          </w:tcPr>
          <w:p w14:paraId="49D2E738"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52</w:t>
            </w:r>
          </w:p>
        </w:tc>
        <w:tc>
          <w:tcPr>
            <w:tcW w:w="2443" w:type="pct"/>
            <w:shd w:val="clear" w:color="auto" w:fill="auto"/>
          </w:tcPr>
          <w:p w14:paraId="3AFD3EEA"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Spirālcaurule D=12mm RK-ST</w:t>
            </w:r>
          </w:p>
        </w:tc>
        <w:tc>
          <w:tcPr>
            <w:tcW w:w="1039" w:type="pct"/>
            <w:shd w:val="clear" w:color="auto" w:fill="auto"/>
          </w:tcPr>
          <w:p w14:paraId="20635C3E"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rPr>
              <w:t xml:space="preserve"> </w:t>
            </w:r>
          </w:p>
        </w:tc>
        <w:tc>
          <w:tcPr>
            <w:tcW w:w="660" w:type="pct"/>
            <w:shd w:val="clear" w:color="auto" w:fill="auto"/>
          </w:tcPr>
          <w:p w14:paraId="1ED68A12"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rPr>
              <w:t>m</w:t>
            </w:r>
          </w:p>
        </w:tc>
        <w:tc>
          <w:tcPr>
            <w:tcW w:w="723" w:type="pct"/>
            <w:shd w:val="clear" w:color="auto" w:fill="auto"/>
            <w:noWrap/>
            <w:vAlign w:val="center"/>
          </w:tcPr>
          <w:p w14:paraId="277B9C52"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rPr>
              <w:t>10</w:t>
            </w:r>
          </w:p>
        </w:tc>
      </w:tr>
      <w:tr w:rsidR="004F0ED2" w:rsidRPr="00F20DAC" w14:paraId="51A67FC4" w14:textId="77777777" w:rsidTr="004F0ED2">
        <w:trPr>
          <w:jc w:val="center"/>
        </w:trPr>
        <w:tc>
          <w:tcPr>
            <w:tcW w:w="135" w:type="pct"/>
            <w:shd w:val="clear" w:color="auto" w:fill="auto"/>
            <w:vAlign w:val="center"/>
          </w:tcPr>
          <w:p w14:paraId="54C36462"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53</w:t>
            </w:r>
          </w:p>
        </w:tc>
        <w:tc>
          <w:tcPr>
            <w:tcW w:w="2443" w:type="pct"/>
            <w:shd w:val="clear" w:color="auto" w:fill="auto"/>
            <w:vAlign w:val="center"/>
          </w:tcPr>
          <w:p w14:paraId="66EEEAA0"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Savilces melnas 142x2,5mm (100gab.)</w:t>
            </w:r>
          </w:p>
        </w:tc>
        <w:tc>
          <w:tcPr>
            <w:tcW w:w="1039" w:type="pct"/>
            <w:shd w:val="clear" w:color="auto" w:fill="auto"/>
            <w:vAlign w:val="center"/>
          </w:tcPr>
          <w:p w14:paraId="76ABF2F5" w14:textId="77777777" w:rsidR="001600EF" w:rsidRPr="00F20DAC" w:rsidRDefault="001600EF" w:rsidP="00EF4C27">
            <w:pPr>
              <w:jc w:val="center"/>
              <w:rPr>
                <w:rFonts w:ascii="Arial" w:hAnsi="Arial" w:cs="Arial"/>
                <w:sz w:val="22"/>
                <w:szCs w:val="22"/>
                <w:lang w:val="lv-LV" w:eastAsia="lv-LV"/>
              </w:rPr>
            </w:pPr>
          </w:p>
        </w:tc>
        <w:tc>
          <w:tcPr>
            <w:tcW w:w="660" w:type="pct"/>
            <w:shd w:val="clear" w:color="auto" w:fill="auto"/>
            <w:vAlign w:val="center"/>
          </w:tcPr>
          <w:p w14:paraId="3D94A45B"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723" w:type="pct"/>
            <w:shd w:val="clear" w:color="auto" w:fill="auto"/>
            <w:noWrap/>
            <w:vAlign w:val="center"/>
          </w:tcPr>
          <w:p w14:paraId="0A71FA93"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4</w:t>
            </w:r>
          </w:p>
        </w:tc>
      </w:tr>
      <w:tr w:rsidR="004F0ED2" w:rsidRPr="00F20DAC" w14:paraId="57E19F55" w14:textId="77777777" w:rsidTr="004F0ED2">
        <w:trPr>
          <w:jc w:val="center"/>
        </w:trPr>
        <w:tc>
          <w:tcPr>
            <w:tcW w:w="135" w:type="pct"/>
            <w:shd w:val="clear" w:color="auto" w:fill="auto"/>
            <w:vAlign w:val="center"/>
          </w:tcPr>
          <w:p w14:paraId="7B805C0A"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54</w:t>
            </w:r>
          </w:p>
        </w:tc>
        <w:tc>
          <w:tcPr>
            <w:tcW w:w="2443" w:type="pct"/>
            <w:shd w:val="clear" w:color="auto" w:fill="auto"/>
            <w:vAlign w:val="center"/>
          </w:tcPr>
          <w:p w14:paraId="0657E3AC"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Savilces melnas 203x4,6mm (100gab.)</w:t>
            </w:r>
          </w:p>
        </w:tc>
        <w:tc>
          <w:tcPr>
            <w:tcW w:w="1039" w:type="pct"/>
            <w:shd w:val="clear" w:color="auto" w:fill="auto"/>
            <w:vAlign w:val="center"/>
          </w:tcPr>
          <w:p w14:paraId="74C5F0A8" w14:textId="77777777" w:rsidR="001600EF" w:rsidRPr="00F20DAC" w:rsidRDefault="001600EF" w:rsidP="00EF4C27">
            <w:pPr>
              <w:jc w:val="center"/>
              <w:rPr>
                <w:rFonts w:ascii="Arial" w:hAnsi="Arial" w:cs="Arial"/>
                <w:sz w:val="22"/>
                <w:szCs w:val="22"/>
                <w:lang w:val="lv-LV" w:eastAsia="lv-LV"/>
              </w:rPr>
            </w:pPr>
          </w:p>
        </w:tc>
        <w:tc>
          <w:tcPr>
            <w:tcW w:w="660" w:type="pct"/>
            <w:shd w:val="clear" w:color="auto" w:fill="auto"/>
            <w:vAlign w:val="center"/>
          </w:tcPr>
          <w:p w14:paraId="68AE5F8E"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723" w:type="pct"/>
            <w:shd w:val="clear" w:color="auto" w:fill="auto"/>
            <w:noWrap/>
            <w:vAlign w:val="center"/>
          </w:tcPr>
          <w:p w14:paraId="0494B49D"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4</w:t>
            </w:r>
          </w:p>
        </w:tc>
      </w:tr>
      <w:tr w:rsidR="004F0ED2" w:rsidRPr="00F20DAC" w14:paraId="07DF9EA2" w14:textId="77777777" w:rsidTr="004F0ED2">
        <w:trPr>
          <w:jc w:val="center"/>
        </w:trPr>
        <w:tc>
          <w:tcPr>
            <w:tcW w:w="135" w:type="pct"/>
            <w:shd w:val="clear" w:color="auto" w:fill="auto"/>
            <w:vAlign w:val="center"/>
          </w:tcPr>
          <w:p w14:paraId="05AA77D8"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55</w:t>
            </w:r>
          </w:p>
        </w:tc>
        <w:tc>
          <w:tcPr>
            <w:tcW w:w="2443" w:type="pct"/>
            <w:shd w:val="clear" w:color="auto" w:fill="auto"/>
            <w:vAlign w:val="center"/>
          </w:tcPr>
          <w:p w14:paraId="77C44586"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Savilces melnas 302x4,8mm (100gab.)</w:t>
            </w:r>
          </w:p>
        </w:tc>
        <w:tc>
          <w:tcPr>
            <w:tcW w:w="1039" w:type="pct"/>
            <w:shd w:val="clear" w:color="auto" w:fill="auto"/>
            <w:vAlign w:val="center"/>
          </w:tcPr>
          <w:p w14:paraId="3FAC1E64" w14:textId="77777777" w:rsidR="001600EF" w:rsidRPr="00F20DAC" w:rsidRDefault="001600EF" w:rsidP="00EF4C27">
            <w:pPr>
              <w:jc w:val="center"/>
              <w:rPr>
                <w:rFonts w:ascii="Arial" w:hAnsi="Arial" w:cs="Arial"/>
                <w:sz w:val="22"/>
                <w:szCs w:val="22"/>
                <w:lang w:val="lv-LV" w:eastAsia="lv-LV"/>
              </w:rPr>
            </w:pPr>
          </w:p>
        </w:tc>
        <w:tc>
          <w:tcPr>
            <w:tcW w:w="660" w:type="pct"/>
            <w:shd w:val="clear" w:color="auto" w:fill="auto"/>
            <w:vAlign w:val="center"/>
          </w:tcPr>
          <w:p w14:paraId="4916ADC8"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723" w:type="pct"/>
            <w:shd w:val="clear" w:color="auto" w:fill="auto"/>
            <w:noWrap/>
            <w:vAlign w:val="center"/>
          </w:tcPr>
          <w:p w14:paraId="0615A821"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4</w:t>
            </w:r>
          </w:p>
        </w:tc>
      </w:tr>
      <w:tr w:rsidR="004F0ED2" w:rsidRPr="00F20DAC" w14:paraId="6E620A48" w14:textId="77777777" w:rsidTr="004F0ED2">
        <w:trPr>
          <w:jc w:val="center"/>
        </w:trPr>
        <w:tc>
          <w:tcPr>
            <w:tcW w:w="135" w:type="pct"/>
            <w:shd w:val="clear" w:color="auto" w:fill="auto"/>
            <w:vAlign w:val="center"/>
          </w:tcPr>
          <w:p w14:paraId="28D55983"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56</w:t>
            </w:r>
          </w:p>
        </w:tc>
        <w:tc>
          <w:tcPr>
            <w:tcW w:w="2443" w:type="pct"/>
            <w:shd w:val="clear" w:color="auto" w:fill="auto"/>
            <w:vAlign w:val="center"/>
          </w:tcPr>
          <w:p w14:paraId="1BD7B3F5"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Kabeļu termināls RK perforēts 25x60mm</w:t>
            </w:r>
          </w:p>
        </w:tc>
        <w:tc>
          <w:tcPr>
            <w:tcW w:w="1039" w:type="pct"/>
            <w:shd w:val="clear" w:color="auto" w:fill="auto"/>
            <w:vAlign w:val="center"/>
          </w:tcPr>
          <w:p w14:paraId="3D1F8EC7" w14:textId="77777777" w:rsidR="001600EF" w:rsidRPr="00F20DAC" w:rsidRDefault="001600EF" w:rsidP="00EF4C27">
            <w:pPr>
              <w:jc w:val="center"/>
              <w:rPr>
                <w:rFonts w:ascii="Arial" w:hAnsi="Arial" w:cs="Arial"/>
                <w:sz w:val="22"/>
                <w:szCs w:val="22"/>
                <w:lang w:val="lv-LV" w:eastAsia="lv-LV"/>
              </w:rPr>
            </w:pPr>
          </w:p>
        </w:tc>
        <w:tc>
          <w:tcPr>
            <w:tcW w:w="660" w:type="pct"/>
            <w:shd w:val="clear" w:color="auto" w:fill="auto"/>
            <w:vAlign w:val="center"/>
          </w:tcPr>
          <w:p w14:paraId="7EB53AC9"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m</w:t>
            </w:r>
          </w:p>
        </w:tc>
        <w:tc>
          <w:tcPr>
            <w:tcW w:w="723" w:type="pct"/>
            <w:shd w:val="clear" w:color="auto" w:fill="auto"/>
            <w:noWrap/>
            <w:vAlign w:val="center"/>
          </w:tcPr>
          <w:p w14:paraId="099D30B3"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10</w:t>
            </w:r>
          </w:p>
        </w:tc>
      </w:tr>
      <w:tr w:rsidR="004F0ED2" w:rsidRPr="00F20DAC" w14:paraId="3FE69624" w14:textId="77777777" w:rsidTr="004F0ED2">
        <w:trPr>
          <w:jc w:val="center"/>
        </w:trPr>
        <w:tc>
          <w:tcPr>
            <w:tcW w:w="135" w:type="pct"/>
            <w:shd w:val="clear" w:color="auto" w:fill="auto"/>
            <w:vAlign w:val="center"/>
          </w:tcPr>
          <w:p w14:paraId="42316265"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57</w:t>
            </w:r>
          </w:p>
        </w:tc>
        <w:tc>
          <w:tcPr>
            <w:tcW w:w="2443" w:type="pct"/>
            <w:shd w:val="clear" w:color="auto" w:fill="auto"/>
            <w:vAlign w:val="center"/>
          </w:tcPr>
          <w:p w14:paraId="7B988871"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Kabeļu termināls RK perforēts 60x60mm</w:t>
            </w:r>
          </w:p>
        </w:tc>
        <w:tc>
          <w:tcPr>
            <w:tcW w:w="1039" w:type="pct"/>
            <w:shd w:val="clear" w:color="auto" w:fill="auto"/>
            <w:vAlign w:val="center"/>
          </w:tcPr>
          <w:p w14:paraId="25B74965" w14:textId="77777777" w:rsidR="001600EF" w:rsidRPr="00F20DAC" w:rsidRDefault="001600EF" w:rsidP="00EF4C27">
            <w:pPr>
              <w:jc w:val="center"/>
              <w:rPr>
                <w:rFonts w:ascii="Arial" w:hAnsi="Arial" w:cs="Arial"/>
                <w:sz w:val="22"/>
                <w:szCs w:val="22"/>
                <w:lang w:val="lv-LV" w:eastAsia="lv-LV"/>
              </w:rPr>
            </w:pPr>
          </w:p>
        </w:tc>
        <w:tc>
          <w:tcPr>
            <w:tcW w:w="660" w:type="pct"/>
            <w:shd w:val="clear" w:color="auto" w:fill="auto"/>
            <w:vAlign w:val="center"/>
          </w:tcPr>
          <w:p w14:paraId="0387625D"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m</w:t>
            </w:r>
          </w:p>
        </w:tc>
        <w:tc>
          <w:tcPr>
            <w:tcW w:w="723" w:type="pct"/>
            <w:shd w:val="clear" w:color="auto" w:fill="auto"/>
            <w:noWrap/>
            <w:vAlign w:val="center"/>
          </w:tcPr>
          <w:p w14:paraId="7BD545E0"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5</w:t>
            </w:r>
          </w:p>
        </w:tc>
      </w:tr>
      <w:tr w:rsidR="004F0ED2" w:rsidRPr="00F20DAC" w14:paraId="1B901BBB" w14:textId="77777777" w:rsidTr="004F0ED2">
        <w:trPr>
          <w:jc w:val="center"/>
        </w:trPr>
        <w:tc>
          <w:tcPr>
            <w:tcW w:w="135" w:type="pct"/>
            <w:shd w:val="clear" w:color="auto" w:fill="auto"/>
            <w:vAlign w:val="center"/>
          </w:tcPr>
          <w:p w14:paraId="0C1AAEFC"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58</w:t>
            </w:r>
          </w:p>
        </w:tc>
        <w:tc>
          <w:tcPr>
            <w:tcW w:w="2443" w:type="pct"/>
            <w:shd w:val="clear" w:color="auto" w:fill="auto"/>
            <w:vAlign w:val="center"/>
          </w:tcPr>
          <w:p w14:paraId="76B7AD18"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Apaļš āderuzgalis 1.5mm² M6</w:t>
            </w:r>
          </w:p>
        </w:tc>
        <w:tc>
          <w:tcPr>
            <w:tcW w:w="1039" w:type="pct"/>
            <w:shd w:val="clear" w:color="auto" w:fill="auto"/>
            <w:vAlign w:val="center"/>
          </w:tcPr>
          <w:p w14:paraId="7F7870B8" w14:textId="77777777" w:rsidR="001600EF" w:rsidRPr="00F20DAC" w:rsidRDefault="001600EF" w:rsidP="00EF4C27">
            <w:pPr>
              <w:jc w:val="center"/>
              <w:rPr>
                <w:rFonts w:ascii="Arial" w:hAnsi="Arial" w:cs="Arial"/>
                <w:sz w:val="22"/>
                <w:szCs w:val="22"/>
                <w:lang w:val="lv-LV" w:eastAsia="lv-LV"/>
              </w:rPr>
            </w:pPr>
          </w:p>
        </w:tc>
        <w:tc>
          <w:tcPr>
            <w:tcW w:w="660" w:type="pct"/>
            <w:shd w:val="clear" w:color="auto" w:fill="auto"/>
            <w:vAlign w:val="center"/>
          </w:tcPr>
          <w:p w14:paraId="4A893E8D"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723" w:type="pct"/>
            <w:shd w:val="clear" w:color="auto" w:fill="auto"/>
            <w:noWrap/>
            <w:vAlign w:val="center"/>
          </w:tcPr>
          <w:p w14:paraId="0E317CDE"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100</w:t>
            </w:r>
          </w:p>
        </w:tc>
      </w:tr>
      <w:tr w:rsidR="004F0ED2" w:rsidRPr="00F20DAC" w14:paraId="35D6DC76" w14:textId="77777777" w:rsidTr="004F0ED2">
        <w:trPr>
          <w:jc w:val="center"/>
        </w:trPr>
        <w:tc>
          <w:tcPr>
            <w:tcW w:w="135" w:type="pct"/>
            <w:shd w:val="clear" w:color="auto" w:fill="auto"/>
            <w:vAlign w:val="center"/>
          </w:tcPr>
          <w:p w14:paraId="02848890"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59</w:t>
            </w:r>
          </w:p>
        </w:tc>
        <w:tc>
          <w:tcPr>
            <w:tcW w:w="2443" w:type="pct"/>
            <w:shd w:val="clear" w:color="auto" w:fill="auto"/>
            <w:vAlign w:val="center"/>
          </w:tcPr>
          <w:p w14:paraId="3177B58F"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Apaļš āderuzgalis 2.5mm² M6</w:t>
            </w:r>
          </w:p>
        </w:tc>
        <w:tc>
          <w:tcPr>
            <w:tcW w:w="1039" w:type="pct"/>
            <w:shd w:val="clear" w:color="auto" w:fill="auto"/>
            <w:vAlign w:val="center"/>
          </w:tcPr>
          <w:p w14:paraId="587D0019" w14:textId="77777777" w:rsidR="001600EF" w:rsidRPr="00F20DAC" w:rsidRDefault="001600EF" w:rsidP="00EF4C27">
            <w:pPr>
              <w:jc w:val="center"/>
              <w:rPr>
                <w:rFonts w:ascii="Arial" w:hAnsi="Arial" w:cs="Arial"/>
                <w:sz w:val="22"/>
                <w:szCs w:val="22"/>
                <w:lang w:val="lv-LV" w:eastAsia="lv-LV"/>
              </w:rPr>
            </w:pPr>
          </w:p>
        </w:tc>
        <w:tc>
          <w:tcPr>
            <w:tcW w:w="660" w:type="pct"/>
            <w:shd w:val="clear" w:color="auto" w:fill="auto"/>
            <w:vAlign w:val="center"/>
          </w:tcPr>
          <w:p w14:paraId="4E79A50F"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723" w:type="pct"/>
            <w:shd w:val="clear" w:color="auto" w:fill="auto"/>
            <w:noWrap/>
            <w:vAlign w:val="center"/>
          </w:tcPr>
          <w:p w14:paraId="2BBE1275"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100</w:t>
            </w:r>
          </w:p>
        </w:tc>
      </w:tr>
      <w:tr w:rsidR="001600EF" w:rsidRPr="00F20DAC" w14:paraId="7D5A2E54" w14:textId="77777777" w:rsidTr="004F0ED2">
        <w:trPr>
          <w:jc w:val="center"/>
        </w:trPr>
        <w:tc>
          <w:tcPr>
            <w:tcW w:w="4277" w:type="pct"/>
            <w:gridSpan w:val="4"/>
            <w:shd w:val="clear" w:color="auto" w:fill="auto"/>
            <w:vAlign w:val="center"/>
          </w:tcPr>
          <w:p w14:paraId="0ED45910" w14:textId="77777777" w:rsidR="001600EF" w:rsidRPr="00F20DAC" w:rsidRDefault="001600EF" w:rsidP="00EF4C27">
            <w:pPr>
              <w:jc w:val="right"/>
              <w:rPr>
                <w:rFonts w:ascii="Arial" w:hAnsi="Arial" w:cs="Arial"/>
                <w:b/>
                <w:bCs/>
                <w:sz w:val="22"/>
                <w:szCs w:val="22"/>
                <w:lang w:val="lv-LV" w:eastAsia="lv-LV"/>
              </w:rPr>
            </w:pPr>
            <w:r w:rsidRPr="00F20DAC">
              <w:rPr>
                <w:rFonts w:ascii="Arial" w:hAnsi="Arial" w:cs="Arial"/>
                <w:b/>
                <w:bCs/>
                <w:sz w:val="22"/>
                <w:szCs w:val="22"/>
                <w:lang w:val="lv-LV" w:eastAsia="lv-LV"/>
              </w:rPr>
              <w:t>Releju skapja montāžas un piegādes ar atlikušām pēc montāžas komplektējošām daļām cena, EUR (bez PVN)</w:t>
            </w:r>
          </w:p>
        </w:tc>
        <w:tc>
          <w:tcPr>
            <w:tcW w:w="723" w:type="pct"/>
            <w:shd w:val="clear" w:color="auto" w:fill="auto"/>
            <w:vAlign w:val="center"/>
          </w:tcPr>
          <w:p w14:paraId="03696527" w14:textId="77777777" w:rsidR="001600EF" w:rsidRPr="00F20DAC" w:rsidRDefault="001600EF" w:rsidP="00EF4C27">
            <w:pPr>
              <w:jc w:val="center"/>
              <w:rPr>
                <w:rFonts w:ascii="Arial" w:hAnsi="Arial" w:cs="Arial"/>
                <w:sz w:val="22"/>
                <w:szCs w:val="22"/>
                <w:lang w:val="lv-LV" w:eastAsia="lv-LV"/>
              </w:rPr>
            </w:pPr>
          </w:p>
        </w:tc>
      </w:tr>
    </w:tbl>
    <w:p w14:paraId="07B05051" w14:textId="77777777" w:rsidR="001600EF" w:rsidRPr="00F20DAC" w:rsidRDefault="001600EF" w:rsidP="001600EF">
      <w:pPr>
        <w:jc w:val="right"/>
        <w:rPr>
          <w:rFonts w:ascii="Arial" w:hAnsi="Arial" w:cs="Arial"/>
          <w:color w:val="FF0000"/>
          <w:lang w:val="lv-LV"/>
        </w:rPr>
        <w:sectPr w:rsidR="001600EF" w:rsidRPr="00F20DAC" w:rsidSect="00CC7A7A">
          <w:headerReference w:type="even" r:id="rId41"/>
          <w:headerReference w:type="first" r:id="rId42"/>
          <w:footerReference w:type="first" r:id="rId43"/>
          <w:footnotePr>
            <w:pos w:val="beneathText"/>
          </w:footnotePr>
          <w:pgSz w:w="11905" w:h="16837"/>
          <w:pgMar w:top="851" w:right="851" w:bottom="851" w:left="425" w:header="284" w:footer="652" w:gutter="0"/>
          <w:cols w:space="720"/>
          <w:docGrid w:linePitch="360"/>
        </w:sectPr>
      </w:pPr>
    </w:p>
    <w:p w14:paraId="0A635BF8" w14:textId="22E08ECE" w:rsidR="001600EF" w:rsidRPr="00F20DAC" w:rsidRDefault="001600EF" w:rsidP="004F0ED2">
      <w:pPr>
        <w:pStyle w:val="ListParagraph"/>
        <w:numPr>
          <w:ilvl w:val="0"/>
          <w:numId w:val="9"/>
        </w:numPr>
        <w:rPr>
          <w:rFonts w:ascii="Arial" w:hAnsi="Arial" w:cs="Arial"/>
          <w:b/>
          <w:iCs/>
          <w:sz w:val="22"/>
          <w:szCs w:val="22"/>
          <w:lang w:val="lv-LV"/>
        </w:rPr>
      </w:pPr>
      <w:r w:rsidRPr="00F20DAC">
        <w:rPr>
          <w:rFonts w:ascii="Arial" w:hAnsi="Arial" w:cs="Arial"/>
          <w:b/>
          <w:iCs/>
          <w:sz w:val="22"/>
          <w:szCs w:val="22"/>
          <w:lang w:val="lv-LV"/>
        </w:rPr>
        <w:lastRenderedPageBreak/>
        <w:t xml:space="preserve">Posma Vecāķi – Carnikava releju skapis </w:t>
      </w:r>
      <w:r w:rsidRPr="00F20DAC">
        <w:rPr>
          <w:rFonts w:ascii="Arial" w:hAnsi="Arial" w:cs="Arial"/>
          <w:b/>
          <w:iCs/>
          <w:sz w:val="22"/>
          <w:szCs w:val="22"/>
          <w:u w:val="single"/>
          <w:lang w:val="lv-LV"/>
        </w:rPr>
        <w:t>bez montāžas</w:t>
      </w:r>
      <w:r w:rsidRPr="00F20DAC">
        <w:rPr>
          <w:rFonts w:ascii="Arial" w:hAnsi="Arial" w:cs="Arial"/>
          <w:b/>
          <w:iCs/>
          <w:sz w:val="22"/>
          <w:szCs w:val="22"/>
          <w:lang w:val="lv-LV"/>
        </w:rPr>
        <w:t xml:space="preserve"> (EPR-1)*</w:t>
      </w:r>
    </w:p>
    <w:p w14:paraId="4B0F3E94" w14:textId="77777777" w:rsidR="004F0ED2" w:rsidRPr="00F20DAC" w:rsidRDefault="004F0ED2" w:rsidP="004F0ED2">
      <w:pPr>
        <w:pStyle w:val="ListParagraph"/>
        <w:ind w:left="360"/>
        <w:rPr>
          <w:rFonts w:ascii="Arial" w:hAnsi="Arial" w:cs="Arial"/>
          <w:b/>
          <w:iCs/>
          <w:sz w:val="22"/>
          <w:szCs w:val="22"/>
          <w:lang w:val="lv-LV"/>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5"/>
        <w:gridCol w:w="4404"/>
        <w:gridCol w:w="2144"/>
        <w:gridCol w:w="1628"/>
        <w:gridCol w:w="1358"/>
      </w:tblGrid>
      <w:tr w:rsidR="001600EF" w:rsidRPr="00F20DAC" w14:paraId="4A95AAD5" w14:textId="77777777" w:rsidTr="004F0ED2">
        <w:trPr>
          <w:jc w:val="center"/>
        </w:trPr>
        <w:tc>
          <w:tcPr>
            <w:tcW w:w="0" w:type="auto"/>
            <w:gridSpan w:val="5"/>
            <w:shd w:val="clear" w:color="auto" w:fill="auto"/>
            <w:vAlign w:val="center"/>
          </w:tcPr>
          <w:p w14:paraId="20CBEED2" w14:textId="77777777" w:rsidR="001600EF" w:rsidRPr="00F20DAC" w:rsidRDefault="001600EF" w:rsidP="004F0ED2">
            <w:pPr>
              <w:ind w:left="313" w:hanging="284"/>
              <w:jc w:val="center"/>
              <w:rPr>
                <w:rFonts w:ascii="Arial" w:hAnsi="Arial" w:cs="Arial"/>
                <w:b/>
                <w:bCs/>
                <w:sz w:val="22"/>
                <w:szCs w:val="22"/>
                <w:lang w:val="lv-LV" w:eastAsia="lv-LV"/>
              </w:rPr>
            </w:pPr>
            <w:r w:rsidRPr="00F20DAC">
              <w:rPr>
                <w:rFonts w:ascii="Arial" w:hAnsi="Arial" w:cs="Arial"/>
                <w:b/>
                <w:bCs/>
                <w:sz w:val="22"/>
                <w:szCs w:val="22"/>
                <w:lang w:val="lv-LV" w:eastAsia="lv-LV"/>
              </w:rPr>
              <w:t>Releju skapja komplektācija:**</w:t>
            </w:r>
          </w:p>
        </w:tc>
      </w:tr>
      <w:tr w:rsidR="004F0ED2" w:rsidRPr="00F20DAC" w14:paraId="798CFFC6" w14:textId="77777777" w:rsidTr="004F0ED2">
        <w:trPr>
          <w:jc w:val="center"/>
        </w:trPr>
        <w:tc>
          <w:tcPr>
            <w:tcW w:w="0" w:type="auto"/>
            <w:shd w:val="clear" w:color="auto" w:fill="auto"/>
            <w:vAlign w:val="center"/>
            <w:hideMark/>
          </w:tcPr>
          <w:p w14:paraId="6AC77E39" w14:textId="77777777" w:rsidR="001600EF" w:rsidRPr="00F20DAC" w:rsidRDefault="001600EF" w:rsidP="004F0ED2">
            <w:pPr>
              <w:ind w:left="313" w:hanging="284"/>
              <w:jc w:val="center"/>
              <w:rPr>
                <w:rFonts w:ascii="Arial" w:hAnsi="Arial" w:cs="Arial"/>
                <w:b/>
                <w:bCs/>
                <w:sz w:val="22"/>
                <w:szCs w:val="22"/>
                <w:lang w:val="lv-LV" w:eastAsia="lv-LV"/>
              </w:rPr>
            </w:pPr>
            <w:r w:rsidRPr="00F20DAC">
              <w:rPr>
                <w:rFonts w:ascii="Arial" w:hAnsi="Arial" w:cs="Arial"/>
                <w:b/>
                <w:bCs/>
                <w:sz w:val="22"/>
                <w:szCs w:val="22"/>
                <w:lang w:val="lv-LV" w:eastAsia="lv-LV"/>
              </w:rPr>
              <w:t>Nr.p.k.</w:t>
            </w:r>
          </w:p>
        </w:tc>
        <w:tc>
          <w:tcPr>
            <w:tcW w:w="0" w:type="auto"/>
            <w:shd w:val="clear" w:color="auto" w:fill="auto"/>
            <w:vAlign w:val="center"/>
          </w:tcPr>
          <w:p w14:paraId="0242508A" w14:textId="77777777" w:rsidR="001600EF" w:rsidRPr="00F20DAC" w:rsidRDefault="001600EF" w:rsidP="004F0ED2">
            <w:pPr>
              <w:ind w:left="313" w:hanging="284"/>
              <w:jc w:val="center"/>
              <w:rPr>
                <w:rFonts w:ascii="Arial" w:hAnsi="Arial" w:cs="Arial"/>
                <w:b/>
                <w:bCs/>
                <w:sz w:val="22"/>
                <w:szCs w:val="22"/>
                <w:lang w:val="lv-LV" w:eastAsia="lv-LV"/>
              </w:rPr>
            </w:pPr>
            <w:r w:rsidRPr="00F20DAC">
              <w:rPr>
                <w:rFonts w:ascii="Arial" w:hAnsi="Arial" w:cs="Arial"/>
                <w:b/>
                <w:bCs/>
                <w:sz w:val="22"/>
                <w:szCs w:val="22"/>
                <w:lang w:val="lv-LV" w:eastAsia="lv-LV"/>
              </w:rPr>
              <w:t>Materiāla /preces nosaukums</w:t>
            </w:r>
          </w:p>
        </w:tc>
        <w:tc>
          <w:tcPr>
            <w:tcW w:w="0" w:type="auto"/>
            <w:shd w:val="clear" w:color="auto" w:fill="auto"/>
            <w:vAlign w:val="center"/>
          </w:tcPr>
          <w:p w14:paraId="45186D1D" w14:textId="77777777" w:rsidR="001600EF" w:rsidRPr="00F20DAC" w:rsidRDefault="001600EF" w:rsidP="004F0ED2">
            <w:pPr>
              <w:ind w:left="313" w:hanging="284"/>
              <w:jc w:val="center"/>
              <w:rPr>
                <w:rFonts w:ascii="Arial" w:hAnsi="Arial" w:cs="Arial"/>
                <w:b/>
                <w:bCs/>
                <w:sz w:val="22"/>
                <w:szCs w:val="22"/>
                <w:lang w:val="lv-LV" w:eastAsia="lv-LV"/>
              </w:rPr>
            </w:pPr>
            <w:r w:rsidRPr="00F20DAC">
              <w:rPr>
                <w:rFonts w:ascii="Arial" w:hAnsi="Arial" w:cs="Arial"/>
                <w:b/>
                <w:bCs/>
                <w:sz w:val="22"/>
                <w:szCs w:val="22"/>
                <w:lang w:val="lv-LV" w:eastAsia="lv-LV"/>
              </w:rPr>
              <w:t>Standarts</w:t>
            </w:r>
          </w:p>
        </w:tc>
        <w:tc>
          <w:tcPr>
            <w:tcW w:w="0" w:type="auto"/>
            <w:shd w:val="clear" w:color="auto" w:fill="auto"/>
            <w:vAlign w:val="center"/>
          </w:tcPr>
          <w:p w14:paraId="551EC71B" w14:textId="77777777" w:rsidR="001600EF" w:rsidRPr="00F20DAC" w:rsidRDefault="001600EF" w:rsidP="004F0ED2">
            <w:pPr>
              <w:ind w:left="313" w:hanging="284"/>
              <w:jc w:val="center"/>
              <w:rPr>
                <w:rFonts w:ascii="Arial" w:hAnsi="Arial" w:cs="Arial"/>
                <w:b/>
                <w:bCs/>
                <w:sz w:val="22"/>
                <w:szCs w:val="22"/>
                <w:lang w:val="lv-LV" w:eastAsia="lv-LV"/>
              </w:rPr>
            </w:pPr>
            <w:r w:rsidRPr="00F20DAC">
              <w:rPr>
                <w:rFonts w:ascii="Arial" w:hAnsi="Arial" w:cs="Arial"/>
                <w:b/>
                <w:bCs/>
                <w:sz w:val="22"/>
                <w:szCs w:val="22"/>
                <w:lang w:val="lv-LV" w:eastAsia="lv-LV"/>
              </w:rPr>
              <w:t>Mērvienība</w:t>
            </w:r>
          </w:p>
        </w:tc>
        <w:tc>
          <w:tcPr>
            <w:tcW w:w="0" w:type="auto"/>
            <w:shd w:val="clear" w:color="auto" w:fill="auto"/>
            <w:vAlign w:val="center"/>
          </w:tcPr>
          <w:p w14:paraId="18C931ED" w14:textId="77777777" w:rsidR="001600EF" w:rsidRPr="00F20DAC" w:rsidRDefault="001600EF" w:rsidP="004F0ED2">
            <w:pPr>
              <w:ind w:left="313" w:hanging="284"/>
              <w:jc w:val="center"/>
              <w:rPr>
                <w:rFonts w:ascii="Arial" w:hAnsi="Arial" w:cs="Arial"/>
                <w:b/>
                <w:bCs/>
                <w:sz w:val="22"/>
                <w:szCs w:val="22"/>
                <w:lang w:val="lv-LV" w:eastAsia="lv-LV"/>
              </w:rPr>
            </w:pPr>
            <w:r w:rsidRPr="00F20DAC">
              <w:rPr>
                <w:rFonts w:ascii="Arial" w:hAnsi="Arial" w:cs="Arial"/>
                <w:b/>
                <w:bCs/>
                <w:sz w:val="22"/>
                <w:szCs w:val="22"/>
                <w:lang w:val="lv-LV" w:eastAsia="lv-LV"/>
              </w:rPr>
              <w:t>Daudzums</w:t>
            </w:r>
          </w:p>
        </w:tc>
      </w:tr>
      <w:tr w:rsidR="004F0ED2" w:rsidRPr="00F20DAC" w14:paraId="6AC08F74" w14:textId="77777777" w:rsidTr="004F0ED2">
        <w:trPr>
          <w:jc w:val="center"/>
        </w:trPr>
        <w:tc>
          <w:tcPr>
            <w:tcW w:w="0" w:type="auto"/>
            <w:shd w:val="clear" w:color="auto" w:fill="auto"/>
            <w:vAlign w:val="center"/>
          </w:tcPr>
          <w:p w14:paraId="313D555A" w14:textId="77777777" w:rsidR="001600EF" w:rsidRPr="00F20DAC" w:rsidRDefault="001600EF" w:rsidP="004F0ED2">
            <w:pPr>
              <w:ind w:left="313" w:hanging="284"/>
              <w:jc w:val="center"/>
              <w:rPr>
                <w:rFonts w:ascii="Arial" w:hAnsi="Arial" w:cs="Arial"/>
                <w:b/>
                <w:bCs/>
                <w:sz w:val="22"/>
                <w:szCs w:val="22"/>
                <w:lang w:val="lv-LV" w:eastAsia="lv-LV"/>
              </w:rPr>
            </w:pPr>
            <w:r w:rsidRPr="00F20DAC">
              <w:rPr>
                <w:rFonts w:ascii="Arial" w:hAnsi="Arial" w:cs="Arial"/>
                <w:b/>
                <w:bCs/>
                <w:sz w:val="22"/>
                <w:szCs w:val="22"/>
                <w:lang w:val="lv-LV" w:eastAsia="lv-LV"/>
              </w:rPr>
              <w:t>1</w:t>
            </w:r>
          </w:p>
        </w:tc>
        <w:tc>
          <w:tcPr>
            <w:tcW w:w="0" w:type="auto"/>
            <w:shd w:val="clear" w:color="auto" w:fill="auto"/>
            <w:vAlign w:val="center"/>
          </w:tcPr>
          <w:p w14:paraId="19003271" w14:textId="77777777" w:rsidR="001600EF" w:rsidRPr="00F20DAC" w:rsidRDefault="001600EF" w:rsidP="004F0ED2">
            <w:pPr>
              <w:ind w:left="313" w:hanging="284"/>
              <w:jc w:val="center"/>
              <w:rPr>
                <w:rFonts w:ascii="Arial" w:hAnsi="Arial" w:cs="Arial"/>
                <w:b/>
                <w:bCs/>
                <w:sz w:val="22"/>
                <w:szCs w:val="22"/>
                <w:lang w:val="lv-LV" w:eastAsia="lv-LV"/>
              </w:rPr>
            </w:pPr>
            <w:r w:rsidRPr="00F20DAC">
              <w:rPr>
                <w:rFonts w:ascii="Arial" w:hAnsi="Arial" w:cs="Arial"/>
                <w:b/>
                <w:bCs/>
                <w:sz w:val="22"/>
                <w:szCs w:val="22"/>
                <w:lang w:val="lv-LV" w:eastAsia="lv-LV"/>
              </w:rPr>
              <w:t>2</w:t>
            </w:r>
          </w:p>
        </w:tc>
        <w:tc>
          <w:tcPr>
            <w:tcW w:w="0" w:type="auto"/>
            <w:shd w:val="clear" w:color="auto" w:fill="auto"/>
            <w:vAlign w:val="center"/>
          </w:tcPr>
          <w:p w14:paraId="379BDD3D" w14:textId="77777777" w:rsidR="001600EF" w:rsidRPr="00F20DAC" w:rsidRDefault="001600EF" w:rsidP="004F0ED2">
            <w:pPr>
              <w:ind w:left="313" w:hanging="284"/>
              <w:jc w:val="center"/>
              <w:rPr>
                <w:rFonts w:ascii="Arial" w:hAnsi="Arial" w:cs="Arial"/>
                <w:b/>
                <w:bCs/>
                <w:sz w:val="22"/>
                <w:szCs w:val="22"/>
                <w:lang w:val="lv-LV" w:eastAsia="lv-LV"/>
              </w:rPr>
            </w:pPr>
            <w:r w:rsidRPr="00F20DAC">
              <w:rPr>
                <w:rFonts w:ascii="Arial" w:hAnsi="Arial" w:cs="Arial"/>
                <w:b/>
                <w:bCs/>
                <w:sz w:val="22"/>
                <w:szCs w:val="22"/>
                <w:lang w:val="lv-LV" w:eastAsia="lv-LV"/>
              </w:rPr>
              <w:t>3</w:t>
            </w:r>
          </w:p>
        </w:tc>
        <w:tc>
          <w:tcPr>
            <w:tcW w:w="0" w:type="auto"/>
            <w:shd w:val="clear" w:color="auto" w:fill="auto"/>
            <w:vAlign w:val="center"/>
          </w:tcPr>
          <w:p w14:paraId="71832BDF" w14:textId="77777777" w:rsidR="001600EF" w:rsidRPr="00F20DAC" w:rsidRDefault="001600EF" w:rsidP="004F0ED2">
            <w:pPr>
              <w:ind w:left="313" w:hanging="284"/>
              <w:jc w:val="center"/>
              <w:rPr>
                <w:rFonts w:ascii="Arial" w:hAnsi="Arial" w:cs="Arial"/>
                <w:b/>
                <w:bCs/>
                <w:sz w:val="22"/>
                <w:szCs w:val="22"/>
                <w:lang w:val="lv-LV" w:eastAsia="lv-LV"/>
              </w:rPr>
            </w:pPr>
            <w:r w:rsidRPr="00F20DAC">
              <w:rPr>
                <w:rFonts w:ascii="Arial" w:hAnsi="Arial" w:cs="Arial"/>
                <w:b/>
                <w:bCs/>
                <w:sz w:val="22"/>
                <w:szCs w:val="22"/>
                <w:lang w:val="lv-LV" w:eastAsia="lv-LV"/>
              </w:rPr>
              <w:t>4</w:t>
            </w:r>
          </w:p>
        </w:tc>
        <w:tc>
          <w:tcPr>
            <w:tcW w:w="0" w:type="auto"/>
            <w:shd w:val="clear" w:color="auto" w:fill="auto"/>
            <w:vAlign w:val="center"/>
          </w:tcPr>
          <w:p w14:paraId="50370B7D" w14:textId="77777777" w:rsidR="001600EF" w:rsidRPr="00F20DAC" w:rsidRDefault="001600EF" w:rsidP="004F0ED2">
            <w:pPr>
              <w:ind w:left="313" w:hanging="284"/>
              <w:jc w:val="center"/>
              <w:rPr>
                <w:rFonts w:ascii="Arial" w:hAnsi="Arial" w:cs="Arial"/>
                <w:b/>
                <w:bCs/>
                <w:sz w:val="22"/>
                <w:szCs w:val="22"/>
                <w:lang w:val="lv-LV" w:eastAsia="lv-LV"/>
              </w:rPr>
            </w:pPr>
            <w:r w:rsidRPr="00F20DAC">
              <w:rPr>
                <w:rFonts w:ascii="Arial" w:hAnsi="Arial" w:cs="Arial"/>
                <w:b/>
                <w:bCs/>
                <w:sz w:val="22"/>
                <w:szCs w:val="22"/>
                <w:lang w:val="lv-LV" w:eastAsia="lv-LV"/>
              </w:rPr>
              <w:t>5</w:t>
            </w:r>
          </w:p>
        </w:tc>
      </w:tr>
      <w:tr w:rsidR="004F0ED2" w:rsidRPr="00F20DAC" w14:paraId="5471C8D0" w14:textId="77777777" w:rsidTr="004F0ED2">
        <w:trPr>
          <w:jc w:val="center"/>
        </w:trPr>
        <w:tc>
          <w:tcPr>
            <w:tcW w:w="0" w:type="auto"/>
            <w:shd w:val="clear" w:color="auto" w:fill="auto"/>
            <w:vAlign w:val="center"/>
            <w:hideMark/>
          </w:tcPr>
          <w:p w14:paraId="784C3532"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1</w:t>
            </w:r>
          </w:p>
        </w:tc>
        <w:tc>
          <w:tcPr>
            <w:tcW w:w="0" w:type="auto"/>
            <w:shd w:val="clear" w:color="auto" w:fill="auto"/>
            <w:vAlign w:val="center"/>
          </w:tcPr>
          <w:p w14:paraId="1EA1BA20" w14:textId="77777777" w:rsidR="001600EF" w:rsidRPr="00F20DAC" w:rsidRDefault="001600EF" w:rsidP="004F0ED2">
            <w:pPr>
              <w:ind w:left="313" w:hanging="284"/>
              <w:rPr>
                <w:rFonts w:ascii="Arial" w:hAnsi="Arial" w:cs="Arial"/>
                <w:sz w:val="22"/>
                <w:szCs w:val="22"/>
                <w:lang w:val="lv-LV" w:eastAsia="lv-LV"/>
              </w:rPr>
            </w:pPr>
            <w:r w:rsidRPr="00F20DAC">
              <w:rPr>
                <w:rFonts w:ascii="Arial" w:hAnsi="Arial" w:cs="Arial"/>
                <w:sz w:val="22"/>
                <w:szCs w:val="22"/>
                <w:lang w:val="lv-LV" w:eastAsia="lv-LV"/>
              </w:rPr>
              <w:t>ŠRU-M skapja konstrukcija</w:t>
            </w:r>
          </w:p>
        </w:tc>
        <w:tc>
          <w:tcPr>
            <w:tcW w:w="0" w:type="auto"/>
            <w:shd w:val="clear" w:color="auto" w:fill="auto"/>
            <w:vAlign w:val="center"/>
          </w:tcPr>
          <w:p w14:paraId="3D6E13F3" w14:textId="77777777" w:rsidR="001600EF" w:rsidRPr="00F20DAC" w:rsidRDefault="001600EF" w:rsidP="004F0ED2">
            <w:pPr>
              <w:ind w:left="313" w:hanging="284"/>
              <w:jc w:val="center"/>
              <w:rPr>
                <w:rFonts w:ascii="Arial" w:hAnsi="Arial" w:cs="Arial"/>
                <w:sz w:val="22"/>
                <w:szCs w:val="22"/>
                <w:lang w:val="lv-LV" w:eastAsia="lv-LV"/>
              </w:rPr>
            </w:pPr>
          </w:p>
        </w:tc>
        <w:tc>
          <w:tcPr>
            <w:tcW w:w="0" w:type="auto"/>
            <w:shd w:val="clear" w:color="auto" w:fill="auto"/>
            <w:vAlign w:val="center"/>
          </w:tcPr>
          <w:p w14:paraId="43001F34"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0" w:type="auto"/>
            <w:shd w:val="clear" w:color="auto" w:fill="auto"/>
            <w:vAlign w:val="center"/>
          </w:tcPr>
          <w:p w14:paraId="76B9E421"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1</w:t>
            </w:r>
          </w:p>
        </w:tc>
      </w:tr>
      <w:tr w:rsidR="004F0ED2" w:rsidRPr="00F20DAC" w14:paraId="440EFE40" w14:textId="77777777" w:rsidTr="004F0ED2">
        <w:trPr>
          <w:jc w:val="center"/>
        </w:trPr>
        <w:tc>
          <w:tcPr>
            <w:tcW w:w="0" w:type="auto"/>
            <w:shd w:val="clear" w:color="auto" w:fill="auto"/>
            <w:vAlign w:val="center"/>
            <w:hideMark/>
          </w:tcPr>
          <w:p w14:paraId="2C31B319"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2</w:t>
            </w:r>
          </w:p>
        </w:tc>
        <w:tc>
          <w:tcPr>
            <w:tcW w:w="0" w:type="auto"/>
            <w:shd w:val="clear" w:color="auto" w:fill="auto"/>
            <w:vAlign w:val="center"/>
          </w:tcPr>
          <w:p w14:paraId="09B09044" w14:textId="77777777" w:rsidR="001600EF" w:rsidRPr="00F20DAC" w:rsidRDefault="001600EF" w:rsidP="004F0ED2">
            <w:pPr>
              <w:ind w:left="313" w:hanging="284"/>
              <w:rPr>
                <w:rFonts w:ascii="Arial" w:hAnsi="Arial" w:cs="Arial"/>
                <w:sz w:val="22"/>
                <w:szCs w:val="22"/>
                <w:lang w:val="lv-LV" w:eastAsia="lv-LV"/>
              </w:rPr>
            </w:pPr>
            <w:r w:rsidRPr="00F20DAC">
              <w:rPr>
                <w:rFonts w:ascii="Arial" w:hAnsi="Arial" w:cs="Arial"/>
                <w:sz w:val="22"/>
                <w:szCs w:val="22"/>
                <w:lang w:val="lv-LV" w:eastAsia="lv-LV"/>
              </w:rPr>
              <w:t>Plaukts spraudņu ierīcēm</w:t>
            </w:r>
          </w:p>
        </w:tc>
        <w:tc>
          <w:tcPr>
            <w:tcW w:w="0" w:type="auto"/>
            <w:shd w:val="clear" w:color="auto" w:fill="auto"/>
            <w:vAlign w:val="center"/>
          </w:tcPr>
          <w:p w14:paraId="559B2D6F"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39831-82-00</w:t>
            </w:r>
          </w:p>
        </w:tc>
        <w:tc>
          <w:tcPr>
            <w:tcW w:w="0" w:type="auto"/>
            <w:shd w:val="clear" w:color="auto" w:fill="auto"/>
            <w:vAlign w:val="center"/>
          </w:tcPr>
          <w:p w14:paraId="3D2AE606"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0" w:type="auto"/>
            <w:shd w:val="clear" w:color="auto" w:fill="auto"/>
            <w:vAlign w:val="center"/>
          </w:tcPr>
          <w:p w14:paraId="31C740D5"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8</w:t>
            </w:r>
          </w:p>
        </w:tc>
      </w:tr>
      <w:tr w:rsidR="004F0ED2" w:rsidRPr="00F20DAC" w14:paraId="25163C5A" w14:textId="77777777" w:rsidTr="004F0ED2">
        <w:trPr>
          <w:jc w:val="center"/>
        </w:trPr>
        <w:tc>
          <w:tcPr>
            <w:tcW w:w="0" w:type="auto"/>
            <w:shd w:val="clear" w:color="auto" w:fill="auto"/>
            <w:vAlign w:val="center"/>
            <w:hideMark/>
          </w:tcPr>
          <w:p w14:paraId="0E3CB30C"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3</w:t>
            </w:r>
          </w:p>
        </w:tc>
        <w:tc>
          <w:tcPr>
            <w:tcW w:w="0" w:type="auto"/>
            <w:shd w:val="clear" w:color="auto" w:fill="auto"/>
            <w:vAlign w:val="center"/>
          </w:tcPr>
          <w:p w14:paraId="49AD8603" w14:textId="77777777" w:rsidR="001600EF" w:rsidRPr="00F20DAC" w:rsidRDefault="001600EF" w:rsidP="004F0ED2">
            <w:pPr>
              <w:ind w:left="313" w:hanging="284"/>
              <w:rPr>
                <w:rFonts w:ascii="Arial" w:hAnsi="Arial" w:cs="Arial"/>
                <w:sz w:val="22"/>
                <w:szCs w:val="22"/>
                <w:lang w:val="lv-LV" w:eastAsia="lv-LV"/>
              </w:rPr>
            </w:pPr>
            <w:r w:rsidRPr="00F20DAC">
              <w:rPr>
                <w:rFonts w:ascii="Arial" w:hAnsi="Arial" w:cs="Arial"/>
                <w:sz w:val="22"/>
                <w:szCs w:val="22"/>
                <w:lang w:val="lv-LV" w:eastAsia="lv-LV"/>
              </w:rPr>
              <w:t>Rezistors regulējamais 1,2 Om</w:t>
            </w:r>
          </w:p>
        </w:tc>
        <w:tc>
          <w:tcPr>
            <w:tcW w:w="0" w:type="auto"/>
            <w:shd w:val="clear" w:color="auto" w:fill="auto"/>
          </w:tcPr>
          <w:p w14:paraId="20FAF2D7"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rPr>
              <w:t>7157-00-00</w:t>
            </w:r>
          </w:p>
        </w:tc>
        <w:tc>
          <w:tcPr>
            <w:tcW w:w="0" w:type="auto"/>
            <w:shd w:val="clear" w:color="auto" w:fill="auto"/>
            <w:vAlign w:val="center"/>
          </w:tcPr>
          <w:p w14:paraId="5642DC19"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0" w:type="auto"/>
            <w:shd w:val="clear" w:color="auto" w:fill="auto"/>
            <w:vAlign w:val="center"/>
          </w:tcPr>
          <w:p w14:paraId="5E029B8C"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3</w:t>
            </w:r>
          </w:p>
        </w:tc>
      </w:tr>
      <w:tr w:rsidR="004F0ED2" w:rsidRPr="00F20DAC" w14:paraId="25A7E79F" w14:textId="77777777" w:rsidTr="004F0ED2">
        <w:trPr>
          <w:jc w:val="center"/>
        </w:trPr>
        <w:tc>
          <w:tcPr>
            <w:tcW w:w="0" w:type="auto"/>
            <w:shd w:val="clear" w:color="auto" w:fill="auto"/>
            <w:vAlign w:val="center"/>
            <w:hideMark/>
          </w:tcPr>
          <w:p w14:paraId="61161126"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4</w:t>
            </w:r>
          </w:p>
        </w:tc>
        <w:tc>
          <w:tcPr>
            <w:tcW w:w="0" w:type="auto"/>
            <w:shd w:val="clear" w:color="auto" w:fill="auto"/>
            <w:vAlign w:val="center"/>
          </w:tcPr>
          <w:p w14:paraId="269CD172" w14:textId="77777777" w:rsidR="001600EF" w:rsidRPr="00F20DAC" w:rsidRDefault="001600EF" w:rsidP="004F0ED2">
            <w:pPr>
              <w:ind w:left="313" w:hanging="284"/>
              <w:rPr>
                <w:rFonts w:ascii="Arial" w:hAnsi="Arial" w:cs="Arial"/>
                <w:sz w:val="22"/>
                <w:szCs w:val="22"/>
                <w:lang w:val="lv-LV" w:eastAsia="lv-LV"/>
              </w:rPr>
            </w:pPr>
            <w:r w:rsidRPr="00F20DAC">
              <w:rPr>
                <w:rFonts w:ascii="Arial" w:hAnsi="Arial" w:cs="Arial"/>
                <w:sz w:val="22"/>
                <w:szCs w:val="22"/>
                <w:lang w:val="lv-LV" w:eastAsia="lv-LV"/>
              </w:rPr>
              <w:t>Rezistors regulējamais 40 Om</w:t>
            </w:r>
          </w:p>
        </w:tc>
        <w:tc>
          <w:tcPr>
            <w:tcW w:w="0" w:type="auto"/>
            <w:shd w:val="clear" w:color="FFFFFF" w:fill="FFFFFF"/>
            <w:noWrap/>
          </w:tcPr>
          <w:p w14:paraId="691BD8CE"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rPr>
              <w:t>7157-00-00</w:t>
            </w:r>
          </w:p>
        </w:tc>
        <w:tc>
          <w:tcPr>
            <w:tcW w:w="0" w:type="auto"/>
            <w:shd w:val="clear" w:color="auto" w:fill="auto"/>
            <w:vAlign w:val="center"/>
          </w:tcPr>
          <w:p w14:paraId="6C59413B"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0" w:type="auto"/>
            <w:shd w:val="clear" w:color="auto" w:fill="auto"/>
            <w:vAlign w:val="center"/>
          </w:tcPr>
          <w:p w14:paraId="372871F0"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2</w:t>
            </w:r>
          </w:p>
        </w:tc>
      </w:tr>
      <w:tr w:rsidR="004F0ED2" w:rsidRPr="00F20DAC" w14:paraId="35A07AB3" w14:textId="77777777" w:rsidTr="004F0ED2">
        <w:trPr>
          <w:jc w:val="center"/>
        </w:trPr>
        <w:tc>
          <w:tcPr>
            <w:tcW w:w="0" w:type="auto"/>
            <w:shd w:val="clear" w:color="auto" w:fill="auto"/>
            <w:vAlign w:val="center"/>
            <w:hideMark/>
          </w:tcPr>
          <w:p w14:paraId="356D73A9"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5</w:t>
            </w:r>
          </w:p>
        </w:tc>
        <w:tc>
          <w:tcPr>
            <w:tcW w:w="0" w:type="auto"/>
            <w:shd w:val="clear" w:color="auto" w:fill="auto"/>
          </w:tcPr>
          <w:p w14:paraId="42FAFD60" w14:textId="77777777" w:rsidR="001600EF" w:rsidRPr="00F20DAC" w:rsidRDefault="001600EF" w:rsidP="004F0ED2">
            <w:pPr>
              <w:ind w:left="313" w:hanging="284"/>
              <w:rPr>
                <w:rFonts w:ascii="Arial" w:hAnsi="Arial" w:cs="Arial"/>
                <w:sz w:val="22"/>
                <w:szCs w:val="22"/>
                <w:lang w:val="lv-LV" w:eastAsia="lv-LV"/>
              </w:rPr>
            </w:pPr>
            <w:r w:rsidRPr="00F20DAC">
              <w:rPr>
                <w:rFonts w:ascii="Arial" w:hAnsi="Arial" w:cs="Arial"/>
                <w:sz w:val="22"/>
                <w:szCs w:val="22"/>
                <w:lang w:val="lv-LV"/>
              </w:rPr>
              <w:t>ВОЦШ-220 Stabilizators uz spailes</w:t>
            </w:r>
          </w:p>
        </w:tc>
        <w:tc>
          <w:tcPr>
            <w:tcW w:w="0" w:type="auto"/>
            <w:shd w:val="clear" w:color="FFFFFF" w:fill="FFFFFF"/>
            <w:vAlign w:val="center"/>
          </w:tcPr>
          <w:p w14:paraId="31D723B1" w14:textId="77777777" w:rsidR="001600EF" w:rsidRPr="00F20DAC" w:rsidRDefault="001600EF" w:rsidP="004F0ED2">
            <w:pPr>
              <w:ind w:left="313" w:hanging="284"/>
              <w:jc w:val="center"/>
              <w:rPr>
                <w:rFonts w:ascii="Arial" w:hAnsi="Arial" w:cs="Arial"/>
                <w:sz w:val="22"/>
                <w:szCs w:val="22"/>
                <w:lang w:val="lv-LV" w:eastAsia="lv-LV"/>
              </w:rPr>
            </w:pPr>
          </w:p>
        </w:tc>
        <w:tc>
          <w:tcPr>
            <w:tcW w:w="0" w:type="auto"/>
            <w:shd w:val="clear" w:color="FFFFFF" w:fill="FFFFFF"/>
          </w:tcPr>
          <w:p w14:paraId="258112A5"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0" w:type="auto"/>
            <w:shd w:val="clear" w:color="auto" w:fill="auto"/>
            <w:noWrap/>
            <w:vAlign w:val="center"/>
          </w:tcPr>
          <w:p w14:paraId="63B51982"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6</w:t>
            </w:r>
          </w:p>
        </w:tc>
      </w:tr>
      <w:tr w:rsidR="004F0ED2" w:rsidRPr="00F20DAC" w14:paraId="7E0BA9F9" w14:textId="77777777" w:rsidTr="004F0ED2">
        <w:trPr>
          <w:jc w:val="center"/>
        </w:trPr>
        <w:tc>
          <w:tcPr>
            <w:tcW w:w="0" w:type="auto"/>
            <w:shd w:val="clear" w:color="auto" w:fill="auto"/>
            <w:vAlign w:val="center"/>
            <w:hideMark/>
          </w:tcPr>
          <w:p w14:paraId="68900323"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6</w:t>
            </w:r>
          </w:p>
        </w:tc>
        <w:tc>
          <w:tcPr>
            <w:tcW w:w="0" w:type="auto"/>
            <w:shd w:val="clear" w:color="auto" w:fill="auto"/>
            <w:vAlign w:val="center"/>
          </w:tcPr>
          <w:p w14:paraId="77D534F2" w14:textId="77777777" w:rsidR="001600EF" w:rsidRPr="00F20DAC" w:rsidRDefault="001600EF" w:rsidP="004F0ED2">
            <w:pPr>
              <w:ind w:left="313" w:hanging="284"/>
              <w:rPr>
                <w:rFonts w:ascii="Arial" w:hAnsi="Arial" w:cs="Arial"/>
                <w:sz w:val="22"/>
                <w:szCs w:val="22"/>
                <w:lang w:val="lv-LV" w:eastAsia="lv-LV"/>
              </w:rPr>
            </w:pPr>
            <w:r w:rsidRPr="00F20DAC">
              <w:rPr>
                <w:rFonts w:ascii="Arial" w:hAnsi="Arial" w:cs="Arial"/>
                <w:sz w:val="22"/>
                <w:szCs w:val="22"/>
                <w:lang w:val="lv-LV" w:eastAsia="lv-LV"/>
              </w:rPr>
              <w:t>РВНШ-250</w:t>
            </w:r>
            <w:r w:rsidRPr="00F20DAC">
              <w:rPr>
                <w:rFonts w:ascii="Arial" w:hAnsi="Arial" w:cs="Arial"/>
                <w:sz w:val="22"/>
                <w:szCs w:val="22"/>
                <w:lang w:val="lv-LV"/>
              </w:rPr>
              <w:t xml:space="preserve"> Stabilizators uz spailes</w:t>
            </w:r>
          </w:p>
        </w:tc>
        <w:tc>
          <w:tcPr>
            <w:tcW w:w="0" w:type="auto"/>
            <w:shd w:val="clear" w:color="FFFFFF" w:fill="FFFFFF"/>
            <w:vAlign w:val="center"/>
          </w:tcPr>
          <w:p w14:paraId="495D22F2" w14:textId="77777777" w:rsidR="001600EF" w:rsidRPr="00F20DAC" w:rsidRDefault="001600EF" w:rsidP="004F0ED2">
            <w:pPr>
              <w:ind w:left="313" w:hanging="284"/>
              <w:jc w:val="center"/>
              <w:rPr>
                <w:rFonts w:ascii="Arial" w:hAnsi="Arial" w:cs="Arial"/>
                <w:sz w:val="22"/>
                <w:szCs w:val="22"/>
                <w:lang w:val="lv-LV" w:eastAsia="lv-LV"/>
              </w:rPr>
            </w:pPr>
          </w:p>
        </w:tc>
        <w:tc>
          <w:tcPr>
            <w:tcW w:w="0" w:type="auto"/>
            <w:shd w:val="clear" w:color="auto" w:fill="auto"/>
            <w:noWrap/>
          </w:tcPr>
          <w:p w14:paraId="151281A6"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0" w:type="auto"/>
            <w:shd w:val="clear" w:color="auto" w:fill="auto"/>
            <w:noWrap/>
            <w:vAlign w:val="center"/>
          </w:tcPr>
          <w:p w14:paraId="020467B8"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2</w:t>
            </w:r>
          </w:p>
        </w:tc>
      </w:tr>
      <w:tr w:rsidR="004F0ED2" w:rsidRPr="00F20DAC" w14:paraId="4E3587C4" w14:textId="77777777" w:rsidTr="004F0ED2">
        <w:trPr>
          <w:jc w:val="center"/>
        </w:trPr>
        <w:tc>
          <w:tcPr>
            <w:tcW w:w="0" w:type="auto"/>
            <w:shd w:val="clear" w:color="auto" w:fill="auto"/>
            <w:vAlign w:val="center"/>
            <w:hideMark/>
          </w:tcPr>
          <w:p w14:paraId="2084B524"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7</w:t>
            </w:r>
          </w:p>
        </w:tc>
        <w:tc>
          <w:tcPr>
            <w:tcW w:w="0" w:type="auto"/>
            <w:shd w:val="clear" w:color="auto" w:fill="auto"/>
          </w:tcPr>
          <w:p w14:paraId="1E25DE0D" w14:textId="77777777" w:rsidR="001600EF" w:rsidRPr="00F20DAC" w:rsidRDefault="001600EF" w:rsidP="004F0ED2">
            <w:pPr>
              <w:ind w:left="313" w:hanging="284"/>
              <w:rPr>
                <w:rFonts w:ascii="Arial" w:hAnsi="Arial" w:cs="Arial"/>
                <w:sz w:val="22"/>
                <w:szCs w:val="22"/>
                <w:lang w:val="lv-LV" w:eastAsia="lv-LV"/>
              </w:rPr>
            </w:pPr>
            <w:r w:rsidRPr="00F20DAC">
              <w:rPr>
                <w:rFonts w:ascii="Arial" w:hAnsi="Arial" w:cs="Arial"/>
                <w:sz w:val="22"/>
                <w:szCs w:val="22"/>
                <w:lang w:val="lv-LV" w:eastAsia="lv-LV"/>
              </w:rPr>
              <w:t>Rezistors ПЭ-25-47 uz spailes</w:t>
            </w:r>
          </w:p>
        </w:tc>
        <w:tc>
          <w:tcPr>
            <w:tcW w:w="0" w:type="auto"/>
            <w:shd w:val="clear" w:color="FFFFFF" w:fill="FFFFFF"/>
          </w:tcPr>
          <w:p w14:paraId="2DC46680" w14:textId="77777777" w:rsidR="001600EF" w:rsidRPr="00F20DAC" w:rsidRDefault="001600EF" w:rsidP="004F0ED2">
            <w:pPr>
              <w:ind w:left="313" w:hanging="284"/>
              <w:jc w:val="center"/>
              <w:rPr>
                <w:rFonts w:ascii="Arial" w:hAnsi="Arial" w:cs="Arial"/>
                <w:sz w:val="22"/>
                <w:szCs w:val="22"/>
                <w:lang w:val="lv-LV" w:eastAsia="lv-LV"/>
              </w:rPr>
            </w:pPr>
          </w:p>
        </w:tc>
        <w:tc>
          <w:tcPr>
            <w:tcW w:w="0" w:type="auto"/>
            <w:shd w:val="clear" w:color="auto" w:fill="auto"/>
          </w:tcPr>
          <w:p w14:paraId="629D04CE"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rPr>
              <w:t>gab.</w:t>
            </w:r>
          </w:p>
        </w:tc>
        <w:tc>
          <w:tcPr>
            <w:tcW w:w="0" w:type="auto"/>
            <w:shd w:val="clear" w:color="auto" w:fill="auto"/>
          </w:tcPr>
          <w:p w14:paraId="3CCE378A"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rPr>
              <w:t>2</w:t>
            </w:r>
          </w:p>
        </w:tc>
      </w:tr>
      <w:tr w:rsidR="004F0ED2" w:rsidRPr="00F20DAC" w14:paraId="09507CA7" w14:textId="77777777" w:rsidTr="004F0ED2">
        <w:trPr>
          <w:jc w:val="center"/>
        </w:trPr>
        <w:tc>
          <w:tcPr>
            <w:tcW w:w="0" w:type="auto"/>
            <w:shd w:val="clear" w:color="auto" w:fill="auto"/>
            <w:vAlign w:val="center"/>
            <w:hideMark/>
          </w:tcPr>
          <w:p w14:paraId="76A653D9"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8</w:t>
            </w:r>
          </w:p>
        </w:tc>
        <w:tc>
          <w:tcPr>
            <w:tcW w:w="0" w:type="auto"/>
            <w:shd w:val="clear" w:color="auto" w:fill="auto"/>
            <w:vAlign w:val="center"/>
          </w:tcPr>
          <w:p w14:paraId="65EBB061" w14:textId="77777777" w:rsidR="001600EF" w:rsidRPr="00F20DAC" w:rsidRDefault="001600EF" w:rsidP="004F0ED2">
            <w:pPr>
              <w:ind w:left="313" w:hanging="284"/>
              <w:rPr>
                <w:rFonts w:ascii="Arial" w:hAnsi="Arial" w:cs="Arial"/>
                <w:sz w:val="22"/>
                <w:szCs w:val="22"/>
                <w:lang w:val="lv-LV" w:eastAsia="lv-LV"/>
              </w:rPr>
            </w:pPr>
            <w:r w:rsidRPr="00F20DAC">
              <w:rPr>
                <w:rFonts w:ascii="Arial" w:hAnsi="Arial" w:cs="Arial"/>
                <w:sz w:val="22"/>
                <w:szCs w:val="22"/>
                <w:lang w:val="lv-LV" w:eastAsia="lv-LV"/>
              </w:rPr>
              <w:t>Kontaktrozetes АОШ2</w:t>
            </w:r>
          </w:p>
        </w:tc>
        <w:tc>
          <w:tcPr>
            <w:tcW w:w="0" w:type="auto"/>
            <w:shd w:val="clear" w:color="FFFFFF" w:fill="FFFFFF"/>
            <w:vAlign w:val="center"/>
          </w:tcPr>
          <w:p w14:paraId="1DDA5F85"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13553-00-00Б-06</w:t>
            </w:r>
          </w:p>
        </w:tc>
        <w:tc>
          <w:tcPr>
            <w:tcW w:w="0" w:type="auto"/>
            <w:shd w:val="clear" w:color="auto" w:fill="auto"/>
            <w:vAlign w:val="center"/>
          </w:tcPr>
          <w:p w14:paraId="5D8F2278"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0" w:type="auto"/>
            <w:shd w:val="clear" w:color="auto" w:fill="auto"/>
            <w:vAlign w:val="center"/>
          </w:tcPr>
          <w:p w14:paraId="572A356D"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2</w:t>
            </w:r>
          </w:p>
        </w:tc>
      </w:tr>
      <w:tr w:rsidR="004F0ED2" w:rsidRPr="00F20DAC" w14:paraId="786F5C5B" w14:textId="77777777" w:rsidTr="004F0ED2">
        <w:trPr>
          <w:jc w:val="center"/>
        </w:trPr>
        <w:tc>
          <w:tcPr>
            <w:tcW w:w="0" w:type="auto"/>
            <w:shd w:val="clear" w:color="auto" w:fill="auto"/>
            <w:vAlign w:val="center"/>
            <w:hideMark/>
          </w:tcPr>
          <w:p w14:paraId="6FCAD547"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9</w:t>
            </w:r>
          </w:p>
        </w:tc>
        <w:tc>
          <w:tcPr>
            <w:tcW w:w="0" w:type="auto"/>
            <w:shd w:val="clear" w:color="auto" w:fill="auto"/>
            <w:vAlign w:val="center"/>
          </w:tcPr>
          <w:p w14:paraId="5364F0FD" w14:textId="77777777" w:rsidR="001600EF" w:rsidRPr="00F20DAC" w:rsidRDefault="001600EF" w:rsidP="004F0ED2">
            <w:pPr>
              <w:ind w:left="313" w:hanging="284"/>
              <w:rPr>
                <w:rFonts w:ascii="Arial" w:hAnsi="Arial" w:cs="Arial"/>
                <w:sz w:val="22"/>
                <w:szCs w:val="22"/>
                <w:lang w:val="lv-LV" w:eastAsia="lv-LV"/>
              </w:rPr>
            </w:pPr>
            <w:r w:rsidRPr="00F20DAC">
              <w:rPr>
                <w:rFonts w:ascii="Arial" w:hAnsi="Arial" w:cs="Arial"/>
                <w:sz w:val="22"/>
                <w:szCs w:val="22"/>
                <w:lang w:val="lv-LV" w:eastAsia="lv-LV"/>
              </w:rPr>
              <w:t>Kontaktrozetes АСШ2</w:t>
            </w:r>
          </w:p>
        </w:tc>
        <w:tc>
          <w:tcPr>
            <w:tcW w:w="0" w:type="auto"/>
            <w:shd w:val="clear" w:color="FFFFFF" w:fill="FFFFFF"/>
            <w:vAlign w:val="center"/>
          </w:tcPr>
          <w:p w14:paraId="627DFED6"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13553-00-00Б-12</w:t>
            </w:r>
          </w:p>
        </w:tc>
        <w:tc>
          <w:tcPr>
            <w:tcW w:w="0" w:type="auto"/>
            <w:shd w:val="clear" w:color="auto" w:fill="auto"/>
            <w:vAlign w:val="center"/>
          </w:tcPr>
          <w:p w14:paraId="16A64B49"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0" w:type="auto"/>
            <w:shd w:val="clear" w:color="auto" w:fill="auto"/>
            <w:vAlign w:val="center"/>
          </w:tcPr>
          <w:p w14:paraId="04A2E672"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2</w:t>
            </w:r>
          </w:p>
        </w:tc>
      </w:tr>
      <w:tr w:rsidR="004F0ED2" w:rsidRPr="00F20DAC" w14:paraId="594E4706" w14:textId="77777777" w:rsidTr="004F0ED2">
        <w:trPr>
          <w:jc w:val="center"/>
        </w:trPr>
        <w:tc>
          <w:tcPr>
            <w:tcW w:w="0" w:type="auto"/>
            <w:shd w:val="clear" w:color="auto" w:fill="auto"/>
            <w:vAlign w:val="center"/>
            <w:hideMark/>
          </w:tcPr>
          <w:p w14:paraId="6337110F"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10</w:t>
            </w:r>
          </w:p>
        </w:tc>
        <w:tc>
          <w:tcPr>
            <w:tcW w:w="0" w:type="auto"/>
            <w:shd w:val="clear" w:color="auto" w:fill="auto"/>
            <w:vAlign w:val="center"/>
          </w:tcPr>
          <w:p w14:paraId="52964BFB" w14:textId="77777777" w:rsidR="001600EF" w:rsidRPr="00F20DAC" w:rsidRDefault="001600EF" w:rsidP="004F0ED2">
            <w:pPr>
              <w:ind w:left="313" w:hanging="284"/>
              <w:rPr>
                <w:rFonts w:ascii="Arial" w:hAnsi="Arial" w:cs="Arial"/>
                <w:sz w:val="22"/>
                <w:szCs w:val="22"/>
                <w:lang w:val="lv-LV" w:eastAsia="lv-LV"/>
              </w:rPr>
            </w:pPr>
            <w:r w:rsidRPr="00F20DAC">
              <w:rPr>
                <w:rFonts w:ascii="Arial" w:hAnsi="Arial" w:cs="Arial"/>
                <w:sz w:val="22"/>
                <w:szCs w:val="22"/>
                <w:lang w:val="lv-LV" w:eastAsia="lv-LV"/>
              </w:rPr>
              <w:t>Kontaktrozetes НМШ1, НМШM1</w:t>
            </w:r>
          </w:p>
        </w:tc>
        <w:tc>
          <w:tcPr>
            <w:tcW w:w="0" w:type="auto"/>
            <w:shd w:val="clear" w:color="FFFFFF" w:fill="FFFFFF"/>
            <w:vAlign w:val="center"/>
          </w:tcPr>
          <w:p w14:paraId="6AEDCCB9"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13553-00-00Б</w:t>
            </w:r>
          </w:p>
        </w:tc>
        <w:tc>
          <w:tcPr>
            <w:tcW w:w="0" w:type="auto"/>
            <w:shd w:val="clear" w:color="auto" w:fill="auto"/>
            <w:vAlign w:val="center"/>
          </w:tcPr>
          <w:p w14:paraId="3FD3CEAB"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0" w:type="auto"/>
            <w:shd w:val="clear" w:color="auto" w:fill="auto"/>
            <w:vAlign w:val="center"/>
          </w:tcPr>
          <w:p w14:paraId="3BAC3A88"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5</w:t>
            </w:r>
          </w:p>
        </w:tc>
      </w:tr>
      <w:tr w:rsidR="004F0ED2" w:rsidRPr="00F20DAC" w14:paraId="713C7693" w14:textId="77777777" w:rsidTr="004F0ED2">
        <w:trPr>
          <w:jc w:val="center"/>
        </w:trPr>
        <w:tc>
          <w:tcPr>
            <w:tcW w:w="0" w:type="auto"/>
            <w:shd w:val="clear" w:color="auto" w:fill="auto"/>
            <w:vAlign w:val="center"/>
            <w:hideMark/>
          </w:tcPr>
          <w:p w14:paraId="2B07A64B"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11</w:t>
            </w:r>
          </w:p>
        </w:tc>
        <w:tc>
          <w:tcPr>
            <w:tcW w:w="0" w:type="auto"/>
            <w:shd w:val="clear" w:color="auto" w:fill="auto"/>
            <w:vAlign w:val="center"/>
          </w:tcPr>
          <w:p w14:paraId="5F836169" w14:textId="77777777" w:rsidR="001600EF" w:rsidRPr="00F20DAC" w:rsidRDefault="001600EF" w:rsidP="004F0ED2">
            <w:pPr>
              <w:ind w:left="313" w:hanging="284"/>
              <w:rPr>
                <w:rFonts w:ascii="Arial" w:hAnsi="Arial" w:cs="Arial"/>
                <w:sz w:val="22"/>
                <w:szCs w:val="22"/>
                <w:lang w:val="lv-LV" w:eastAsia="lv-LV"/>
              </w:rPr>
            </w:pPr>
            <w:r w:rsidRPr="00F20DAC">
              <w:rPr>
                <w:rFonts w:ascii="Arial" w:hAnsi="Arial" w:cs="Arial"/>
                <w:sz w:val="22"/>
                <w:szCs w:val="22"/>
                <w:lang w:val="lv-LV" w:eastAsia="lv-LV"/>
              </w:rPr>
              <w:t>Kontaktrozetes НМШ2, НМПШ2-400</w:t>
            </w:r>
          </w:p>
        </w:tc>
        <w:tc>
          <w:tcPr>
            <w:tcW w:w="0" w:type="auto"/>
            <w:shd w:val="clear" w:color="FFFFFF" w:fill="FFFFFF"/>
            <w:vAlign w:val="center"/>
          </w:tcPr>
          <w:p w14:paraId="4E3CF500"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13553.0000Б-01</w:t>
            </w:r>
          </w:p>
        </w:tc>
        <w:tc>
          <w:tcPr>
            <w:tcW w:w="0" w:type="auto"/>
            <w:shd w:val="clear" w:color="auto" w:fill="auto"/>
            <w:vAlign w:val="center"/>
          </w:tcPr>
          <w:p w14:paraId="138FE482"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0" w:type="auto"/>
            <w:shd w:val="clear" w:color="auto" w:fill="auto"/>
            <w:vAlign w:val="center"/>
          </w:tcPr>
          <w:p w14:paraId="123E0B19"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3</w:t>
            </w:r>
          </w:p>
        </w:tc>
      </w:tr>
      <w:tr w:rsidR="004F0ED2" w:rsidRPr="00F20DAC" w14:paraId="075B50E1" w14:textId="77777777" w:rsidTr="004F0ED2">
        <w:trPr>
          <w:jc w:val="center"/>
        </w:trPr>
        <w:tc>
          <w:tcPr>
            <w:tcW w:w="0" w:type="auto"/>
            <w:shd w:val="clear" w:color="auto" w:fill="auto"/>
            <w:vAlign w:val="center"/>
            <w:hideMark/>
          </w:tcPr>
          <w:p w14:paraId="379DE3F5"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12</w:t>
            </w:r>
          </w:p>
        </w:tc>
        <w:tc>
          <w:tcPr>
            <w:tcW w:w="0" w:type="auto"/>
            <w:shd w:val="clear" w:color="auto" w:fill="auto"/>
            <w:vAlign w:val="center"/>
          </w:tcPr>
          <w:p w14:paraId="3F3EFFE7" w14:textId="77777777" w:rsidR="001600EF" w:rsidRPr="00F20DAC" w:rsidRDefault="001600EF" w:rsidP="004F0ED2">
            <w:pPr>
              <w:ind w:left="313" w:hanging="284"/>
              <w:rPr>
                <w:rFonts w:ascii="Arial" w:hAnsi="Arial" w:cs="Arial"/>
                <w:sz w:val="22"/>
                <w:szCs w:val="22"/>
                <w:lang w:val="lv-LV" w:eastAsia="lv-LV"/>
              </w:rPr>
            </w:pPr>
            <w:r w:rsidRPr="00F20DAC">
              <w:rPr>
                <w:rFonts w:ascii="Arial" w:hAnsi="Arial" w:cs="Arial"/>
                <w:sz w:val="22"/>
                <w:szCs w:val="22"/>
                <w:lang w:val="lv-LV" w:eastAsia="lv-LV"/>
              </w:rPr>
              <w:t>Kontaktrozetes АНШ2, АНШM2, АНШ5</w:t>
            </w:r>
          </w:p>
        </w:tc>
        <w:tc>
          <w:tcPr>
            <w:tcW w:w="0" w:type="auto"/>
            <w:shd w:val="clear" w:color="FFFFFF" w:fill="FFFFFF"/>
            <w:vAlign w:val="center"/>
          </w:tcPr>
          <w:p w14:paraId="6EEC08D9"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13553-00-00Б-04</w:t>
            </w:r>
          </w:p>
        </w:tc>
        <w:tc>
          <w:tcPr>
            <w:tcW w:w="0" w:type="auto"/>
            <w:shd w:val="clear" w:color="auto" w:fill="auto"/>
            <w:noWrap/>
            <w:vAlign w:val="center"/>
          </w:tcPr>
          <w:p w14:paraId="701C550E"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0" w:type="auto"/>
            <w:shd w:val="clear" w:color="auto" w:fill="auto"/>
            <w:vAlign w:val="center"/>
          </w:tcPr>
          <w:p w14:paraId="09F7ED67"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5</w:t>
            </w:r>
          </w:p>
        </w:tc>
      </w:tr>
      <w:tr w:rsidR="004F0ED2" w:rsidRPr="00F20DAC" w14:paraId="3D13FCCE" w14:textId="77777777" w:rsidTr="004F0ED2">
        <w:trPr>
          <w:jc w:val="center"/>
        </w:trPr>
        <w:tc>
          <w:tcPr>
            <w:tcW w:w="0" w:type="auto"/>
            <w:shd w:val="clear" w:color="auto" w:fill="auto"/>
            <w:vAlign w:val="center"/>
            <w:hideMark/>
          </w:tcPr>
          <w:p w14:paraId="553A6DA7"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13</w:t>
            </w:r>
          </w:p>
        </w:tc>
        <w:tc>
          <w:tcPr>
            <w:tcW w:w="0" w:type="auto"/>
            <w:shd w:val="clear" w:color="auto" w:fill="auto"/>
            <w:vAlign w:val="center"/>
          </w:tcPr>
          <w:p w14:paraId="3D8D7610" w14:textId="77777777" w:rsidR="001600EF" w:rsidRPr="00F20DAC" w:rsidRDefault="001600EF" w:rsidP="004F0ED2">
            <w:pPr>
              <w:ind w:left="313" w:hanging="284"/>
              <w:rPr>
                <w:rFonts w:ascii="Arial" w:hAnsi="Arial" w:cs="Arial"/>
                <w:sz w:val="22"/>
                <w:szCs w:val="22"/>
                <w:lang w:val="lv-LV" w:eastAsia="lv-LV"/>
              </w:rPr>
            </w:pPr>
            <w:r w:rsidRPr="00F20DAC">
              <w:rPr>
                <w:rFonts w:ascii="Arial" w:hAnsi="Arial" w:cs="Arial"/>
                <w:sz w:val="22"/>
                <w:szCs w:val="22"/>
                <w:lang w:val="lv-LV" w:eastAsia="lv-LV"/>
              </w:rPr>
              <w:t>Kontaktrozetes НШ1, НШ2, ДСШ</w:t>
            </w:r>
          </w:p>
        </w:tc>
        <w:tc>
          <w:tcPr>
            <w:tcW w:w="0" w:type="auto"/>
            <w:shd w:val="clear" w:color="FFFFFF" w:fill="FFFFFF"/>
            <w:vAlign w:val="center"/>
          </w:tcPr>
          <w:p w14:paraId="76F707D8" w14:textId="77777777" w:rsidR="001600EF" w:rsidRPr="00F20DAC" w:rsidRDefault="001600EF" w:rsidP="004F0ED2">
            <w:pPr>
              <w:ind w:left="313" w:hanging="284"/>
              <w:jc w:val="center"/>
              <w:rPr>
                <w:rFonts w:ascii="Arial" w:hAnsi="Arial" w:cs="Arial"/>
                <w:sz w:val="22"/>
                <w:szCs w:val="22"/>
                <w:lang w:val="lv-LV" w:eastAsia="lv-LV"/>
              </w:rPr>
            </w:pPr>
          </w:p>
        </w:tc>
        <w:tc>
          <w:tcPr>
            <w:tcW w:w="0" w:type="auto"/>
            <w:shd w:val="clear" w:color="FFFFFF" w:fill="FFFFFF"/>
            <w:vAlign w:val="center"/>
          </w:tcPr>
          <w:p w14:paraId="7DF4E6F8"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0" w:type="auto"/>
            <w:shd w:val="clear" w:color="auto" w:fill="auto"/>
            <w:vAlign w:val="center"/>
          </w:tcPr>
          <w:p w14:paraId="374DC1E3"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8</w:t>
            </w:r>
          </w:p>
        </w:tc>
      </w:tr>
      <w:tr w:rsidR="004F0ED2" w:rsidRPr="00F20DAC" w14:paraId="341AF61A" w14:textId="77777777" w:rsidTr="004F0ED2">
        <w:trPr>
          <w:jc w:val="center"/>
        </w:trPr>
        <w:tc>
          <w:tcPr>
            <w:tcW w:w="0" w:type="auto"/>
            <w:shd w:val="clear" w:color="auto" w:fill="auto"/>
            <w:vAlign w:val="center"/>
            <w:hideMark/>
          </w:tcPr>
          <w:p w14:paraId="42D62E6C"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14</w:t>
            </w:r>
          </w:p>
        </w:tc>
        <w:tc>
          <w:tcPr>
            <w:tcW w:w="0" w:type="auto"/>
            <w:shd w:val="clear" w:color="auto" w:fill="auto"/>
            <w:vAlign w:val="center"/>
          </w:tcPr>
          <w:p w14:paraId="2DBFB8EE" w14:textId="77777777" w:rsidR="001600EF" w:rsidRPr="00F20DAC" w:rsidRDefault="001600EF" w:rsidP="004F0ED2">
            <w:pPr>
              <w:ind w:left="313" w:hanging="284"/>
              <w:rPr>
                <w:rFonts w:ascii="Arial" w:hAnsi="Arial" w:cs="Arial"/>
                <w:sz w:val="22"/>
                <w:szCs w:val="22"/>
                <w:lang w:val="lv-LV" w:eastAsia="lv-LV"/>
              </w:rPr>
            </w:pPr>
            <w:r w:rsidRPr="00F20DAC">
              <w:rPr>
                <w:rFonts w:ascii="Arial" w:hAnsi="Arial" w:cs="Arial"/>
                <w:sz w:val="22"/>
                <w:szCs w:val="22"/>
                <w:lang w:val="lv-LV" w:eastAsia="lv-LV"/>
              </w:rPr>
              <w:t>Mērījumu panelis</w:t>
            </w:r>
          </w:p>
        </w:tc>
        <w:tc>
          <w:tcPr>
            <w:tcW w:w="0" w:type="auto"/>
            <w:shd w:val="clear" w:color="auto" w:fill="auto"/>
          </w:tcPr>
          <w:p w14:paraId="2F26582E" w14:textId="77777777" w:rsidR="001600EF" w:rsidRPr="00F20DAC" w:rsidRDefault="001600EF" w:rsidP="004F0ED2">
            <w:pPr>
              <w:ind w:left="313" w:hanging="284"/>
              <w:jc w:val="center"/>
              <w:rPr>
                <w:rFonts w:ascii="Arial" w:hAnsi="Arial" w:cs="Arial"/>
                <w:sz w:val="22"/>
                <w:szCs w:val="22"/>
                <w:lang w:val="lv-LV" w:eastAsia="lv-LV"/>
              </w:rPr>
            </w:pPr>
          </w:p>
        </w:tc>
        <w:tc>
          <w:tcPr>
            <w:tcW w:w="0" w:type="auto"/>
            <w:shd w:val="clear" w:color="auto" w:fill="auto"/>
          </w:tcPr>
          <w:p w14:paraId="6D11AEC1"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0" w:type="auto"/>
            <w:shd w:val="clear" w:color="auto" w:fill="auto"/>
          </w:tcPr>
          <w:p w14:paraId="5A6A1E58"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rPr>
              <w:t>2</w:t>
            </w:r>
          </w:p>
        </w:tc>
      </w:tr>
      <w:tr w:rsidR="004F0ED2" w:rsidRPr="00F20DAC" w14:paraId="12A6B096" w14:textId="77777777" w:rsidTr="004F0ED2">
        <w:trPr>
          <w:jc w:val="center"/>
        </w:trPr>
        <w:tc>
          <w:tcPr>
            <w:tcW w:w="0" w:type="auto"/>
            <w:shd w:val="clear" w:color="auto" w:fill="auto"/>
            <w:vAlign w:val="center"/>
            <w:hideMark/>
          </w:tcPr>
          <w:p w14:paraId="09601F03"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15</w:t>
            </w:r>
          </w:p>
        </w:tc>
        <w:tc>
          <w:tcPr>
            <w:tcW w:w="0" w:type="auto"/>
            <w:shd w:val="clear" w:color="auto" w:fill="auto"/>
            <w:vAlign w:val="center"/>
          </w:tcPr>
          <w:p w14:paraId="47926837" w14:textId="77777777" w:rsidR="001600EF" w:rsidRPr="00F20DAC" w:rsidRDefault="001600EF" w:rsidP="004F0ED2">
            <w:pPr>
              <w:ind w:left="313" w:hanging="284"/>
              <w:rPr>
                <w:rFonts w:ascii="Arial" w:hAnsi="Arial" w:cs="Arial"/>
                <w:sz w:val="22"/>
                <w:szCs w:val="22"/>
                <w:lang w:val="lv-LV" w:eastAsia="lv-LV"/>
              </w:rPr>
            </w:pPr>
            <w:r w:rsidRPr="00F20DAC">
              <w:rPr>
                <w:rFonts w:ascii="Arial" w:hAnsi="Arial" w:cs="Arial"/>
                <w:sz w:val="22"/>
                <w:szCs w:val="22"/>
                <w:lang w:val="lv-LV" w:eastAsia="lv-LV"/>
              </w:rPr>
              <w:t>DIN-sliede</w:t>
            </w:r>
          </w:p>
        </w:tc>
        <w:tc>
          <w:tcPr>
            <w:tcW w:w="0" w:type="auto"/>
            <w:shd w:val="clear" w:color="auto" w:fill="auto"/>
            <w:vAlign w:val="center"/>
          </w:tcPr>
          <w:p w14:paraId="56B4F3AD" w14:textId="77777777" w:rsidR="001600EF" w:rsidRPr="00F20DAC" w:rsidRDefault="001600EF" w:rsidP="004F0ED2">
            <w:pPr>
              <w:ind w:left="313" w:hanging="284"/>
              <w:jc w:val="center"/>
              <w:rPr>
                <w:rFonts w:ascii="Arial" w:hAnsi="Arial" w:cs="Arial"/>
                <w:sz w:val="22"/>
                <w:szCs w:val="22"/>
                <w:lang w:val="lv-LV" w:eastAsia="lv-LV"/>
              </w:rPr>
            </w:pPr>
          </w:p>
        </w:tc>
        <w:tc>
          <w:tcPr>
            <w:tcW w:w="0" w:type="auto"/>
            <w:shd w:val="clear" w:color="auto" w:fill="auto"/>
          </w:tcPr>
          <w:p w14:paraId="76F50AB0"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m</w:t>
            </w:r>
          </w:p>
        </w:tc>
        <w:tc>
          <w:tcPr>
            <w:tcW w:w="0" w:type="auto"/>
            <w:shd w:val="clear" w:color="auto" w:fill="auto"/>
            <w:noWrap/>
          </w:tcPr>
          <w:p w14:paraId="31A7EFC9"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2</w:t>
            </w:r>
          </w:p>
        </w:tc>
      </w:tr>
      <w:tr w:rsidR="004F0ED2" w:rsidRPr="00F20DAC" w14:paraId="3B8A7882" w14:textId="77777777" w:rsidTr="004F0ED2">
        <w:trPr>
          <w:jc w:val="center"/>
        </w:trPr>
        <w:tc>
          <w:tcPr>
            <w:tcW w:w="0" w:type="auto"/>
            <w:shd w:val="clear" w:color="auto" w:fill="auto"/>
            <w:vAlign w:val="center"/>
            <w:hideMark/>
          </w:tcPr>
          <w:p w14:paraId="1FD137AC"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16</w:t>
            </w:r>
          </w:p>
        </w:tc>
        <w:tc>
          <w:tcPr>
            <w:tcW w:w="0" w:type="auto"/>
            <w:shd w:val="clear" w:color="auto" w:fill="auto"/>
          </w:tcPr>
          <w:p w14:paraId="38517868" w14:textId="77777777" w:rsidR="001600EF" w:rsidRPr="00F20DAC" w:rsidRDefault="001600EF" w:rsidP="004F0ED2">
            <w:pPr>
              <w:ind w:left="313" w:hanging="284"/>
              <w:rPr>
                <w:rFonts w:ascii="Arial" w:hAnsi="Arial" w:cs="Arial"/>
                <w:sz w:val="22"/>
                <w:szCs w:val="22"/>
                <w:lang w:val="lv-LV" w:eastAsia="lv-LV"/>
              </w:rPr>
            </w:pPr>
            <w:r w:rsidRPr="00F20DAC">
              <w:rPr>
                <w:rFonts w:ascii="Arial" w:hAnsi="Arial" w:cs="Arial"/>
                <w:sz w:val="22"/>
                <w:szCs w:val="22"/>
                <w:lang w:val="lv-LV"/>
              </w:rPr>
              <w:t>СS201 АC  (20A) automātslēdzis ABB</w:t>
            </w:r>
          </w:p>
        </w:tc>
        <w:tc>
          <w:tcPr>
            <w:tcW w:w="0" w:type="auto"/>
            <w:shd w:val="clear" w:color="auto" w:fill="auto"/>
          </w:tcPr>
          <w:p w14:paraId="28850D17"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rPr>
              <w:t xml:space="preserve"> </w:t>
            </w:r>
          </w:p>
        </w:tc>
        <w:tc>
          <w:tcPr>
            <w:tcW w:w="0" w:type="auto"/>
            <w:shd w:val="clear" w:color="auto" w:fill="auto"/>
          </w:tcPr>
          <w:p w14:paraId="135406FF"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rPr>
              <w:t>gab.</w:t>
            </w:r>
          </w:p>
        </w:tc>
        <w:tc>
          <w:tcPr>
            <w:tcW w:w="0" w:type="auto"/>
            <w:shd w:val="clear" w:color="auto" w:fill="auto"/>
          </w:tcPr>
          <w:p w14:paraId="199D1DBC"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4</w:t>
            </w:r>
          </w:p>
        </w:tc>
      </w:tr>
      <w:tr w:rsidR="004F0ED2" w:rsidRPr="00F20DAC" w14:paraId="1F5EA3E4" w14:textId="77777777" w:rsidTr="004F0ED2">
        <w:trPr>
          <w:jc w:val="center"/>
        </w:trPr>
        <w:tc>
          <w:tcPr>
            <w:tcW w:w="0" w:type="auto"/>
            <w:shd w:val="clear" w:color="auto" w:fill="auto"/>
            <w:vAlign w:val="center"/>
            <w:hideMark/>
          </w:tcPr>
          <w:p w14:paraId="4A3DEA71"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17</w:t>
            </w:r>
          </w:p>
        </w:tc>
        <w:tc>
          <w:tcPr>
            <w:tcW w:w="0" w:type="auto"/>
            <w:shd w:val="clear" w:color="auto" w:fill="auto"/>
          </w:tcPr>
          <w:p w14:paraId="4457DB60" w14:textId="77777777" w:rsidR="001600EF" w:rsidRPr="00F20DAC" w:rsidRDefault="001600EF" w:rsidP="004F0ED2">
            <w:pPr>
              <w:ind w:left="313" w:hanging="284"/>
              <w:rPr>
                <w:rFonts w:ascii="Arial" w:hAnsi="Arial" w:cs="Arial"/>
                <w:sz w:val="22"/>
                <w:szCs w:val="22"/>
                <w:lang w:val="lv-LV" w:eastAsia="lv-LV"/>
              </w:rPr>
            </w:pPr>
            <w:r w:rsidRPr="00F20DAC">
              <w:rPr>
                <w:rFonts w:ascii="Arial" w:hAnsi="Arial" w:cs="Arial"/>
                <w:sz w:val="22"/>
                <w:szCs w:val="22"/>
                <w:lang w:val="lv-LV"/>
              </w:rPr>
              <w:t>СS201 АC  (1A) automātslēdzis ABB</w:t>
            </w:r>
          </w:p>
        </w:tc>
        <w:tc>
          <w:tcPr>
            <w:tcW w:w="0" w:type="auto"/>
            <w:shd w:val="clear" w:color="auto" w:fill="auto"/>
            <w:vAlign w:val="center"/>
          </w:tcPr>
          <w:p w14:paraId="7987C20C" w14:textId="77777777" w:rsidR="001600EF" w:rsidRPr="00F20DAC" w:rsidRDefault="001600EF" w:rsidP="004F0ED2">
            <w:pPr>
              <w:ind w:left="313" w:hanging="284"/>
              <w:jc w:val="center"/>
              <w:rPr>
                <w:rFonts w:ascii="Arial" w:hAnsi="Arial" w:cs="Arial"/>
                <w:sz w:val="22"/>
                <w:szCs w:val="22"/>
                <w:lang w:val="lv-LV" w:eastAsia="lv-LV"/>
              </w:rPr>
            </w:pPr>
          </w:p>
        </w:tc>
        <w:tc>
          <w:tcPr>
            <w:tcW w:w="0" w:type="auto"/>
            <w:shd w:val="clear" w:color="auto" w:fill="auto"/>
          </w:tcPr>
          <w:p w14:paraId="682C2DD5"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rPr>
              <w:t>gab.</w:t>
            </w:r>
          </w:p>
        </w:tc>
        <w:tc>
          <w:tcPr>
            <w:tcW w:w="0" w:type="auto"/>
            <w:shd w:val="clear" w:color="auto" w:fill="auto"/>
            <w:noWrap/>
          </w:tcPr>
          <w:p w14:paraId="01E73EBE"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6</w:t>
            </w:r>
          </w:p>
        </w:tc>
      </w:tr>
      <w:tr w:rsidR="004F0ED2" w:rsidRPr="00F20DAC" w14:paraId="1BAE5EE9" w14:textId="77777777" w:rsidTr="004F0ED2">
        <w:trPr>
          <w:jc w:val="center"/>
        </w:trPr>
        <w:tc>
          <w:tcPr>
            <w:tcW w:w="0" w:type="auto"/>
            <w:shd w:val="clear" w:color="auto" w:fill="auto"/>
            <w:vAlign w:val="center"/>
            <w:hideMark/>
          </w:tcPr>
          <w:p w14:paraId="0CC22365"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18</w:t>
            </w:r>
          </w:p>
        </w:tc>
        <w:tc>
          <w:tcPr>
            <w:tcW w:w="0" w:type="auto"/>
            <w:shd w:val="clear" w:color="auto" w:fill="auto"/>
            <w:vAlign w:val="center"/>
          </w:tcPr>
          <w:p w14:paraId="0ED4A1B3" w14:textId="77777777" w:rsidR="001600EF" w:rsidRPr="00F20DAC" w:rsidRDefault="001600EF" w:rsidP="004F0ED2">
            <w:pPr>
              <w:ind w:left="313" w:hanging="284"/>
              <w:rPr>
                <w:rFonts w:ascii="Arial" w:hAnsi="Arial" w:cs="Arial"/>
                <w:sz w:val="22"/>
                <w:szCs w:val="22"/>
                <w:lang w:val="lv-LV" w:eastAsia="lv-LV"/>
              </w:rPr>
            </w:pPr>
            <w:r w:rsidRPr="00F20DAC">
              <w:rPr>
                <w:rFonts w:ascii="Arial" w:hAnsi="Arial" w:cs="Arial"/>
                <w:sz w:val="22"/>
                <w:szCs w:val="22"/>
                <w:lang w:val="lv-LV" w:eastAsia="lv-LV"/>
              </w:rPr>
              <w:t>Klemju panelis Wago 2002-1201 2-conductor</w:t>
            </w:r>
          </w:p>
        </w:tc>
        <w:tc>
          <w:tcPr>
            <w:tcW w:w="0" w:type="auto"/>
            <w:shd w:val="clear" w:color="auto" w:fill="auto"/>
            <w:vAlign w:val="center"/>
          </w:tcPr>
          <w:p w14:paraId="0E4C18DC" w14:textId="77777777" w:rsidR="001600EF" w:rsidRPr="00F20DAC" w:rsidRDefault="001600EF" w:rsidP="004F0ED2">
            <w:pPr>
              <w:ind w:left="313" w:hanging="284"/>
              <w:jc w:val="center"/>
              <w:rPr>
                <w:rFonts w:ascii="Arial" w:hAnsi="Arial" w:cs="Arial"/>
                <w:sz w:val="22"/>
                <w:szCs w:val="22"/>
                <w:lang w:val="lv-LV" w:eastAsia="lv-LV"/>
              </w:rPr>
            </w:pPr>
          </w:p>
        </w:tc>
        <w:tc>
          <w:tcPr>
            <w:tcW w:w="0" w:type="auto"/>
            <w:shd w:val="clear" w:color="auto" w:fill="auto"/>
            <w:vAlign w:val="center"/>
          </w:tcPr>
          <w:p w14:paraId="186278AE"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0" w:type="auto"/>
            <w:shd w:val="clear" w:color="auto" w:fill="auto"/>
            <w:vAlign w:val="center"/>
          </w:tcPr>
          <w:p w14:paraId="14BC6D00"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10</w:t>
            </w:r>
          </w:p>
        </w:tc>
      </w:tr>
      <w:tr w:rsidR="004F0ED2" w:rsidRPr="00F20DAC" w14:paraId="3751261A" w14:textId="77777777" w:rsidTr="004F0ED2">
        <w:trPr>
          <w:jc w:val="center"/>
        </w:trPr>
        <w:tc>
          <w:tcPr>
            <w:tcW w:w="0" w:type="auto"/>
            <w:shd w:val="clear" w:color="auto" w:fill="auto"/>
            <w:vAlign w:val="center"/>
            <w:hideMark/>
          </w:tcPr>
          <w:p w14:paraId="0B7BD62E"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19</w:t>
            </w:r>
          </w:p>
        </w:tc>
        <w:tc>
          <w:tcPr>
            <w:tcW w:w="0" w:type="auto"/>
            <w:shd w:val="clear" w:color="auto" w:fill="auto"/>
            <w:vAlign w:val="center"/>
          </w:tcPr>
          <w:p w14:paraId="28D46BC5" w14:textId="77777777" w:rsidR="001600EF" w:rsidRPr="00F20DAC" w:rsidRDefault="001600EF" w:rsidP="004F0ED2">
            <w:pPr>
              <w:ind w:left="313" w:hanging="284"/>
              <w:rPr>
                <w:rFonts w:ascii="Arial" w:hAnsi="Arial" w:cs="Arial"/>
                <w:sz w:val="22"/>
                <w:szCs w:val="22"/>
                <w:lang w:val="lv-LV" w:eastAsia="lv-LV"/>
              </w:rPr>
            </w:pPr>
            <w:r w:rsidRPr="00F20DAC">
              <w:rPr>
                <w:rFonts w:ascii="Arial" w:hAnsi="Arial" w:cs="Arial"/>
                <w:sz w:val="22"/>
                <w:szCs w:val="22"/>
                <w:lang w:val="lv-LV" w:eastAsia="lv-LV"/>
              </w:rPr>
              <w:t>Klemju panelis WAGO 2001-1401 4-conductor</w:t>
            </w:r>
          </w:p>
        </w:tc>
        <w:tc>
          <w:tcPr>
            <w:tcW w:w="0" w:type="auto"/>
            <w:shd w:val="clear" w:color="auto" w:fill="auto"/>
            <w:vAlign w:val="center"/>
          </w:tcPr>
          <w:p w14:paraId="78371BDC" w14:textId="77777777" w:rsidR="001600EF" w:rsidRPr="00F20DAC" w:rsidRDefault="001600EF" w:rsidP="004F0ED2">
            <w:pPr>
              <w:ind w:left="313" w:hanging="284"/>
              <w:jc w:val="center"/>
              <w:rPr>
                <w:rFonts w:ascii="Arial" w:hAnsi="Arial" w:cs="Arial"/>
                <w:sz w:val="22"/>
                <w:szCs w:val="22"/>
                <w:lang w:val="lv-LV" w:eastAsia="lv-LV"/>
              </w:rPr>
            </w:pPr>
          </w:p>
        </w:tc>
        <w:tc>
          <w:tcPr>
            <w:tcW w:w="0" w:type="auto"/>
            <w:shd w:val="clear" w:color="auto" w:fill="auto"/>
            <w:vAlign w:val="center"/>
          </w:tcPr>
          <w:p w14:paraId="7534C912"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rPr>
              <w:t>gab.</w:t>
            </w:r>
          </w:p>
        </w:tc>
        <w:tc>
          <w:tcPr>
            <w:tcW w:w="0" w:type="auto"/>
            <w:shd w:val="clear" w:color="auto" w:fill="auto"/>
            <w:vAlign w:val="center"/>
          </w:tcPr>
          <w:p w14:paraId="0512A503"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10</w:t>
            </w:r>
          </w:p>
        </w:tc>
      </w:tr>
      <w:tr w:rsidR="004F0ED2" w:rsidRPr="00F20DAC" w14:paraId="05F5A33F" w14:textId="77777777" w:rsidTr="004F0ED2">
        <w:trPr>
          <w:jc w:val="center"/>
        </w:trPr>
        <w:tc>
          <w:tcPr>
            <w:tcW w:w="0" w:type="auto"/>
            <w:shd w:val="clear" w:color="auto" w:fill="auto"/>
            <w:vAlign w:val="center"/>
            <w:hideMark/>
          </w:tcPr>
          <w:p w14:paraId="3F2F8E42"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20</w:t>
            </w:r>
          </w:p>
        </w:tc>
        <w:tc>
          <w:tcPr>
            <w:tcW w:w="0" w:type="auto"/>
            <w:shd w:val="clear" w:color="auto" w:fill="auto"/>
          </w:tcPr>
          <w:p w14:paraId="1E715983" w14:textId="77777777" w:rsidR="001600EF" w:rsidRPr="00F20DAC" w:rsidRDefault="001600EF" w:rsidP="004F0ED2">
            <w:pPr>
              <w:ind w:left="313" w:hanging="284"/>
              <w:rPr>
                <w:rFonts w:ascii="Arial" w:hAnsi="Arial" w:cs="Arial"/>
                <w:sz w:val="22"/>
                <w:szCs w:val="22"/>
                <w:lang w:val="lv-LV" w:eastAsia="lv-LV"/>
              </w:rPr>
            </w:pPr>
            <w:r w:rsidRPr="00F20DAC">
              <w:rPr>
                <w:rFonts w:ascii="Arial" w:hAnsi="Arial" w:cs="Arial"/>
                <w:sz w:val="22"/>
                <w:szCs w:val="22"/>
                <w:lang w:val="lv-LV"/>
              </w:rPr>
              <w:t>Tiltslēgi ar izolāciju, 2-pin WAGO 2002-402</w:t>
            </w:r>
          </w:p>
        </w:tc>
        <w:tc>
          <w:tcPr>
            <w:tcW w:w="0" w:type="auto"/>
            <w:shd w:val="clear" w:color="auto" w:fill="auto"/>
            <w:vAlign w:val="center"/>
          </w:tcPr>
          <w:p w14:paraId="7D83C0C4" w14:textId="77777777" w:rsidR="001600EF" w:rsidRPr="00F20DAC" w:rsidRDefault="001600EF" w:rsidP="004F0ED2">
            <w:pPr>
              <w:ind w:left="313" w:hanging="284"/>
              <w:jc w:val="center"/>
              <w:rPr>
                <w:rFonts w:ascii="Arial" w:hAnsi="Arial" w:cs="Arial"/>
                <w:sz w:val="22"/>
                <w:szCs w:val="22"/>
                <w:lang w:val="lv-LV" w:eastAsia="lv-LV"/>
              </w:rPr>
            </w:pPr>
          </w:p>
        </w:tc>
        <w:tc>
          <w:tcPr>
            <w:tcW w:w="0" w:type="auto"/>
            <w:shd w:val="clear" w:color="auto" w:fill="auto"/>
          </w:tcPr>
          <w:p w14:paraId="428718A9"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rPr>
              <w:t>gab.</w:t>
            </w:r>
          </w:p>
        </w:tc>
        <w:tc>
          <w:tcPr>
            <w:tcW w:w="0" w:type="auto"/>
            <w:shd w:val="clear" w:color="auto" w:fill="auto"/>
            <w:vAlign w:val="center"/>
          </w:tcPr>
          <w:p w14:paraId="53C9F62B"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5</w:t>
            </w:r>
          </w:p>
        </w:tc>
      </w:tr>
      <w:tr w:rsidR="004F0ED2" w:rsidRPr="00F20DAC" w14:paraId="05143EF5" w14:textId="77777777" w:rsidTr="004F0ED2">
        <w:trPr>
          <w:jc w:val="center"/>
        </w:trPr>
        <w:tc>
          <w:tcPr>
            <w:tcW w:w="0" w:type="auto"/>
            <w:shd w:val="clear" w:color="auto" w:fill="auto"/>
            <w:vAlign w:val="center"/>
            <w:hideMark/>
          </w:tcPr>
          <w:p w14:paraId="3B845046"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21</w:t>
            </w:r>
          </w:p>
        </w:tc>
        <w:tc>
          <w:tcPr>
            <w:tcW w:w="0" w:type="auto"/>
            <w:shd w:val="clear" w:color="auto" w:fill="auto"/>
          </w:tcPr>
          <w:p w14:paraId="5E086399" w14:textId="77777777" w:rsidR="001600EF" w:rsidRPr="00F20DAC" w:rsidRDefault="001600EF" w:rsidP="004F0ED2">
            <w:pPr>
              <w:ind w:left="313" w:hanging="284"/>
              <w:rPr>
                <w:rFonts w:ascii="Arial" w:hAnsi="Arial" w:cs="Arial"/>
                <w:sz w:val="22"/>
                <w:szCs w:val="22"/>
                <w:lang w:val="lv-LV" w:eastAsia="lv-LV"/>
              </w:rPr>
            </w:pPr>
            <w:r w:rsidRPr="00F20DAC">
              <w:rPr>
                <w:rFonts w:ascii="Arial" w:hAnsi="Arial" w:cs="Arial"/>
                <w:sz w:val="22"/>
                <w:szCs w:val="22"/>
                <w:lang w:val="lv-LV"/>
              </w:rPr>
              <w:t>Tiltslēgi ar izolāciju, 4-pin WAGO 2002-404</w:t>
            </w:r>
          </w:p>
        </w:tc>
        <w:tc>
          <w:tcPr>
            <w:tcW w:w="0" w:type="auto"/>
            <w:shd w:val="clear" w:color="auto" w:fill="auto"/>
            <w:vAlign w:val="center"/>
          </w:tcPr>
          <w:p w14:paraId="02E1BA14" w14:textId="77777777" w:rsidR="001600EF" w:rsidRPr="00F20DAC" w:rsidRDefault="001600EF" w:rsidP="004F0ED2">
            <w:pPr>
              <w:ind w:left="313" w:hanging="284"/>
              <w:jc w:val="center"/>
              <w:rPr>
                <w:rFonts w:ascii="Arial" w:hAnsi="Arial" w:cs="Arial"/>
                <w:sz w:val="22"/>
                <w:szCs w:val="22"/>
                <w:lang w:val="lv-LV" w:eastAsia="lv-LV"/>
              </w:rPr>
            </w:pPr>
          </w:p>
        </w:tc>
        <w:tc>
          <w:tcPr>
            <w:tcW w:w="0" w:type="auto"/>
            <w:shd w:val="clear" w:color="auto" w:fill="auto"/>
          </w:tcPr>
          <w:p w14:paraId="28AC4E69"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rPr>
              <w:t>gab.</w:t>
            </w:r>
          </w:p>
        </w:tc>
        <w:tc>
          <w:tcPr>
            <w:tcW w:w="0" w:type="auto"/>
            <w:shd w:val="clear" w:color="auto" w:fill="auto"/>
            <w:vAlign w:val="center"/>
          </w:tcPr>
          <w:p w14:paraId="7548CE03"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5</w:t>
            </w:r>
          </w:p>
        </w:tc>
      </w:tr>
      <w:tr w:rsidR="004F0ED2" w:rsidRPr="00F20DAC" w14:paraId="6F409A5F" w14:textId="77777777" w:rsidTr="004F0ED2">
        <w:trPr>
          <w:jc w:val="center"/>
        </w:trPr>
        <w:tc>
          <w:tcPr>
            <w:tcW w:w="0" w:type="auto"/>
            <w:shd w:val="clear" w:color="auto" w:fill="auto"/>
            <w:vAlign w:val="center"/>
            <w:hideMark/>
          </w:tcPr>
          <w:p w14:paraId="74BFE5D6"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22</w:t>
            </w:r>
          </w:p>
        </w:tc>
        <w:tc>
          <w:tcPr>
            <w:tcW w:w="0" w:type="auto"/>
            <w:shd w:val="clear" w:color="auto" w:fill="auto"/>
          </w:tcPr>
          <w:p w14:paraId="00E142B9" w14:textId="77777777" w:rsidR="001600EF" w:rsidRPr="00F20DAC" w:rsidRDefault="001600EF" w:rsidP="004F0ED2">
            <w:pPr>
              <w:ind w:left="313" w:hanging="284"/>
              <w:rPr>
                <w:rFonts w:ascii="Arial" w:hAnsi="Arial" w:cs="Arial"/>
                <w:sz w:val="22"/>
                <w:szCs w:val="22"/>
                <w:lang w:val="lv-LV" w:eastAsia="lv-LV"/>
              </w:rPr>
            </w:pPr>
            <w:r w:rsidRPr="00F20DAC">
              <w:rPr>
                <w:rFonts w:ascii="Arial" w:hAnsi="Arial" w:cs="Arial"/>
                <w:sz w:val="22"/>
                <w:szCs w:val="22"/>
                <w:lang w:val="lv-LV" w:eastAsia="lv-LV"/>
              </w:rPr>
              <w:t xml:space="preserve">Bezskrūvju gala ierobežotājs WAGO </w:t>
            </w:r>
          </w:p>
        </w:tc>
        <w:tc>
          <w:tcPr>
            <w:tcW w:w="0" w:type="auto"/>
            <w:shd w:val="clear" w:color="auto" w:fill="auto"/>
            <w:vAlign w:val="center"/>
          </w:tcPr>
          <w:p w14:paraId="5CC96FF9" w14:textId="77777777" w:rsidR="001600EF" w:rsidRPr="00F20DAC" w:rsidRDefault="001600EF" w:rsidP="004F0ED2">
            <w:pPr>
              <w:ind w:left="313" w:hanging="284"/>
              <w:jc w:val="center"/>
              <w:rPr>
                <w:rFonts w:ascii="Arial" w:hAnsi="Arial" w:cs="Arial"/>
                <w:sz w:val="22"/>
                <w:szCs w:val="22"/>
                <w:lang w:val="lv-LV" w:eastAsia="lv-LV"/>
              </w:rPr>
            </w:pPr>
          </w:p>
        </w:tc>
        <w:tc>
          <w:tcPr>
            <w:tcW w:w="0" w:type="auto"/>
            <w:shd w:val="clear" w:color="auto" w:fill="auto"/>
          </w:tcPr>
          <w:p w14:paraId="36D98936"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rPr>
              <w:t>gab.</w:t>
            </w:r>
          </w:p>
        </w:tc>
        <w:tc>
          <w:tcPr>
            <w:tcW w:w="0" w:type="auto"/>
            <w:shd w:val="clear" w:color="auto" w:fill="auto"/>
            <w:vAlign w:val="center"/>
          </w:tcPr>
          <w:p w14:paraId="5271B52E"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15</w:t>
            </w:r>
          </w:p>
        </w:tc>
      </w:tr>
      <w:tr w:rsidR="004F0ED2" w:rsidRPr="00F20DAC" w14:paraId="0C949818" w14:textId="77777777" w:rsidTr="004F0ED2">
        <w:trPr>
          <w:jc w:val="center"/>
        </w:trPr>
        <w:tc>
          <w:tcPr>
            <w:tcW w:w="0" w:type="auto"/>
            <w:shd w:val="clear" w:color="auto" w:fill="auto"/>
            <w:vAlign w:val="center"/>
            <w:hideMark/>
          </w:tcPr>
          <w:p w14:paraId="1C6F2799"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23</w:t>
            </w:r>
          </w:p>
        </w:tc>
        <w:tc>
          <w:tcPr>
            <w:tcW w:w="0" w:type="auto"/>
            <w:shd w:val="clear" w:color="auto" w:fill="auto"/>
            <w:vAlign w:val="center"/>
          </w:tcPr>
          <w:p w14:paraId="6F4EE070" w14:textId="77777777" w:rsidR="001600EF" w:rsidRPr="00F20DAC" w:rsidRDefault="001600EF" w:rsidP="004F0ED2">
            <w:pPr>
              <w:ind w:left="313" w:hanging="284"/>
              <w:rPr>
                <w:rFonts w:ascii="Arial" w:hAnsi="Arial" w:cs="Arial"/>
                <w:sz w:val="22"/>
                <w:szCs w:val="22"/>
                <w:lang w:val="lv-LV" w:eastAsia="lv-LV"/>
              </w:rPr>
            </w:pPr>
            <w:r w:rsidRPr="00F20DAC">
              <w:rPr>
                <w:rFonts w:ascii="Arial" w:hAnsi="Arial" w:cs="Arial"/>
                <w:sz w:val="22"/>
                <w:szCs w:val="22"/>
                <w:lang w:val="lv-LV" w:eastAsia="lv-LV"/>
              </w:rPr>
              <w:t>Grupas marķeris WAGO 549-119</w:t>
            </w:r>
          </w:p>
        </w:tc>
        <w:tc>
          <w:tcPr>
            <w:tcW w:w="0" w:type="auto"/>
            <w:shd w:val="clear" w:color="auto" w:fill="auto"/>
            <w:vAlign w:val="center"/>
          </w:tcPr>
          <w:p w14:paraId="400509F2" w14:textId="77777777" w:rsidR="001600EF" w:rsidRPr="00F20DAC" w:rsidRDefault="001600EF" w:rsidP="004F0ED2">
            <w:pPr>
              <w:ind w:left="313" w:hanging="284"/>
              <w:jc w:val="center"/>
              <w:rPr>
                <w:rFonts w:ascii="Arial" w:hAnsi="Arial" w:cs="Arial"/>
                <w:sz w:val="22"/>
                <w:szCs w:val="22"/>
                <w:lang w:val="lv-LV" w:eastAsia="lv-LV"/>
              </w:rPr>
            </w:pPr>
          </w:p>
        </w:tc>
        <w:tc>
          <w:tcPr>
            <w:tcW w:w="0" w:type="auto"/>
            <w:shd w:val="clear" w:color="auto" w:fill="auto"/>
            <w:vAlign w:val="center"/>
          </w:tcPr>
          <w:p w14:paraId="1C5B5A10"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0" w:type="auto"/>
            <w:shd w:val="clear" w:color="auto" w:fill="auto"/>
            <w:vAlign w:val="center"/>
          </w:tcPr>
          <w:p w14:paraId="779AE6C9"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10</w:t>
            </w:r>
          </w:p>
        </w:tc>
      </w:tr>
      <w:tr w:rsidR="004F0ED2" w:rsidRPr="00F20DAC" w14:paraId="514399E7" w14:textId="77777777" w:rsidTr="004F0ED2">
        <w:trPr>
          <w:jc w:val="center"/>
        </w:trPr>
        <w:tc>
          <w:tcPr>
            <w:tcW w:w="0" w:type="auto"/>
            <w:shd w:val="clear" w:color="auto" w:fill="auto"/>
            <w:vAlign w:val="center"/>
            <w:hideMark/>
          </w:tcPr>
          <w:p w14:paraId="3B9B99ED"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24</w:t>
            </w:r>
          </w:p>
        </w:tc>
        <w:tc>
          <w:tcPr>
            <w:tcW w:w="0" w:type="auto"/>
            <w:shd w:val="clear" w:color="auto" w:fill="auto"/>
            <w:vAlign w:val="center"/>
          </w:tcPr>
          <w:p w14:paraId="5B6CDE54" w14:textId="77777777" w:rsidR="001600EF" w:rsidRPr="00F20DAC" w:rsidRDefault="001600EF" w:rsidP="004F0ED2">
            <w:pPr>
              <w:ind w:left="313" w:hanging="284"/>
              <w:rPr>
                <w:rFonts w:ascii="Arial" w:hAnsi="Arial" w:cs="Arial"/>
                <w:sz w:val="22"/>
                <w:szCs w:val="22"/>
                <w:lang w:val="lv-LV" w:eastAsia="lv-LV"/>
              </w:rPr>
            </w:pPr>
            <w:r w:rsidRPr="00F20DAC">
              <w:rPr>
                <w:rFonts w:ascii="Arial" w:hAnsi="Arial" w:cs="Arial"/>
                <w:sz w:val="22"/>
                <w:szCs w:val="22"/>
                <w:lang w:val="lv-LV" w:eastAsia="lv-LV"/>
              </w:rPr>
              <w:t>Termodevējs DTKB-49 vai analogs</w:t>
            </w:r>
          </w:p>
        </w:tc>
        <w:tc>
          <w:tcPr>
            <w:tcW w:w="0" w:type="auto"/>
            <w:shd w:val="clear" w:color="auto" w:fill="auto"/>
            <w:vAlign w:val="center"/>
          </w:tcPr>
          <w:p w14:paraId="7A9A366C"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13718-00-01А</w:t>
            </w:r>
          </w:p>
        </w:tc>
        <w:tc>
          <w:tcPr>
            <w:tcW w:w="0" w:type="auto"/>
            <w:shd w:val="clear" w:color="auto" w:fill="auto"/>
            <w:vAlign w:val="center"/>
          </w:tcPr>
          <w:p w14:paraId="0926BB62"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0" w:type="auto"/>
            <w:shd w:val="clear" w:color="auto" w:fill="auto"/>
            <w:vAlign w:val="center"/>
          </w:tcPr>
          <w:p w14:paraId="2DEF52AE"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1</w:t>
            </w:r>
          </w:p>
        </w:tc>
      </w:tr>
      <w:tr w:rsidR="004F0ED2" w:rsidRPr="00F20DAC" w14:paraId="0F637C6F" w14:textId="77777777" w:rsidTr="004F0ED2">
        <w:trPr>
          <w:jc w:val="center"/>
        </w:trPr>
        <w:tc>
          <w:tcPr>
            <w:tcW w:w="0" w:type="auto"/>
            <w:shd w:val="clear" w:color="auto" w:fill="auto"/>
            <w:vAlign w:val="center"/>
            <w:hideMark/>
          </w:tcPr>
          <w:p w14:paraId="297411B4"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25</w:t>
            </w:r>
          </w:p>
        </w:tc>
        <w:tc>
          <w:tcPr>
            <w:tcW w:w="0" w:type="auto"/>
            <w:shd w:val="clear" w:color="FFFFFF" w:fill="FFFFFF"/>
            <w:vAlign w:val="center"/>
          </w:tcPr>
          <w:p w14:paraId="64D7F79C" w14:textId="77777777" w:rsidR="001600EF" w:rsidRPr="00F20DAC" w:rsidRDefault="001600EF" w:rsidP="004F0ED2">
            <w:pPr>
              <w:ind w:left="313" w:hanging="284"/>
              <w:rPr>
                <w:rFonts w:ascii="Arial" w:hAnsi="Arial" w:cs="Arial"/>
                <w:sz w:val="22"/>
                <w:szCs w:val="22"/>
                <w:lang w:val="lv-LV" w:eastAsia="lv-LV"/>
              </w:rPr>
            </w:pPr>
            <w:r w:rsidRPr="00F20DAC">
              <w:rPr>
                <w:rFonts w:ascii="Arial" w:hAnsi="Arial" w:cs="Arial"/>
                <w:sz w:val="22"/>
                <w:szCs w:val="22"/>
                <w:lang w:val="lv-LV" w:eastAsia="lv-LV"/>
              </w:rPr>
              <w:t>Skapja apsildes elements (R-ПЭВ3-75 8gab)</w:t>
            </w:r>
          </w:p>
        </w:tc>
        <w:tc>
          <w:tcPr>
            <w:tcW w:w="0" w:type="auto"/>
            <w:shd w:val="clear" w:color="FFFFFF" w:fill="FFFFFF"/>
            <w:vAlign w:val="center"/>
          </w:tcPr>
          <w:p w14:paraId="4C4317FA" w14:textId="77777777" w:rsidR="001600EF" w:rsidRPr="00F20DAC" w:rsidRDefault="001600EF" w:rsidP="004F0ED2">
            <w:pPr>
              <w:ind w:left="313" w:hanging="284"/>
              <w:jc w:val="center"/>
              <w:rPr>
                <w:rFonts w:ascii="Arial" w:hAnsi="Arial" w:cs="Arial"/>
                <w:sz w:val="22"/>
                <w:szCs w:val="22"/>
                <w:lang w:val="lv-LV" w:eastAsia="lv-LV"/>
              </w:rPr>
            </w:pPr>
          </w:p>
        </w:tc>
        <w:tc>
          <w:tcPr>
            <w:tcW w:w="0" w:type="auto"/>
            <w:shd w:val="clear" w:color="FFFFFF" w:fill="FFFFFF"/>
            <w:vAlign w:val="center"/>
          </w:tcPr>
          <w:p w14:paraId="44FBB8C6"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0" w:type="auto"/>
            <w:shd w:val="clear" w:color="auto" w:fill="auto"/>
            <w:vAlign w:val="center"/>
          </w:tcPr>
          <w:p w14:paraId="07EC4D70"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2</w:t>
            </w:r>
          </w:p>
        </w:tc>
      </w:tr>
      <w:tr w:rsidR="004F0ED2" w:rsidRPr="00F20DAC" w14:paraId="7C0308BB" w14:textId="77777777" w:rsidTr="004F0ED2">
        <w:trPr>
          <w:jc w:val="center"/>
        </w:trPr>
        <w:tc>
          <w:tcPr>
            <w:tcW w:w="0" w:type="auto"/>
            <w:shd w:val="clear" w:color="auto" w:fill="auto"/>
            <w:vAlign w:val="center"/>
            <w:hideMark/>
          </w:tcPr>
          <w:p w14:paraId="76A97162"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26</w:t>
            </w:r>
          </w:p>
        </w:tc>
        <w:tc>
          <w:tcPr>
            <w:tcW w:w="0" w:type="auto"/>
            <w:shd w:val="clear" w:color="FFFFFF" w:fill="FFFFFF"/>
            <w:vAlign w:val="center"/>
          </w:tcPr>
          <w:p w14:paraId="5D6FAC3E" w14:textId="77777777" w:rsidR="001600EF" w:rsidRPr="00F20DAC" w:rsidRDefault="001600EF" w:rsidP="004F0ED2">
            <w:pPr>
              <w:ind w:left="313" w:hanging="284"/>
              <w:rPr>
                <w:rFonts w:ascii="Arial" w:hAnsi="Arial" w:cs="Arial"/>
                <w:sz w:val="22"/>
                <w:szCs w:val="22"/>
                <w:lang w:val="lv-LV" w:eastAsia="lv-LV"/>
              </w:rPr>
            </w:pPr>
            <w:r w:rsidRPr="00F20DAC">
              <w:rPr>
                <w:rFonts w:ascii="Arial" w:hAnsi="Arial" w:cs="Arial"/>
                <w:sz w:val="22"/>
                <w:szCs w:val="22"/>
                <w:lang w:val="lv-LV" w:eastAsia="lv-LV"/>
              </w:rPr>
              <w:t>Kontaktligzda 220V</w:t>
            </w:r>
          </w:p>
        </w:tc>
        <w:tc>
          <w:tcPr>
            <w:tcW w:w="0" w:type="auto"/>
            <w:shd w:val="clear" w:color="FFFFFF" w:fill="FFFFFF"/>
            <w:vAlign w:val="center"/>
          </w:tcPr>
          <w:p w14:paraId="202FB93E" w14:textId="77777777" w:rsidR="001600EF" w:rsidRPr="00F20DAC" w:rsidRDefault="001600EF" w:rsidP="004F0ED2">
            <w:pPr>
              <w:ind w:left="313" w:hanging="284"/>
              <w:jc w:val="center"/>
              <w:rPr>
                <w:rFonts w:ascii="Arial" w:hAnsi="Arial" w:cs="Arial"/>
                <w:sz w:val="22"/>
                <w:szCs w:val="22"/>
                <w:lang w:val="lv-LV" w:eastAsia="lv-LV"/>
              </w:rPr>
            </w:pPr>
          </w:p>
        </w:tc>
        <w:tc>
          <w:tcPr>
            <w:tcW w:w="0" w:type="auto"/>
            <w:shd w:val="clear" w:color="FFFFFF" w:fill="FFFFFF"/>
            <w:vAlign w:val="center"/>
          </w:tcPr>
          <w:p w14:paraId="61E23685"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0" w:type="auto"/>
            <w:shd w:val="clear" w:color="auto" w:fill="auto"/>
            <w:vAlign w:val="center"/>
          </w:tcPr>
          <w:p w14:paraId="3E527298"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2</w:t>
            </w:r>
          </w:p>
        </w:tc>
      </w:tr>
      <w:tr w:rsidR="004F0ED2" w:rsidRPr="00F20DAC" w14:paraId="1303DF4B" w14:textId="77777777" w:rsidTr="004F0ED2">
        <w:trPr>
          <w:jc w:val="center"/>
        </w:trPr>
        <w:tc>
          <w:tcPr>
            <w:tcW w:w="0" w:type="auto"/>
            <w:shd w:val="clear" w:color="auto" w:fill="auto"/>
            <w:vAlign w:val="center"/>
            <w:hideMark/>
          </w:tcPr>
          <w:p w14:paraId="1B72F422"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27</w:t>
            </w:r>
          </w:p>
        </w:tc>
        <w:tc>
          <w:tcPr>
            <w:tcW w:w="0" w:type="auto"/>
            <w:shd w:val="clear" w:color="FFFFFF" w:fill="FFFFFF"/>
            <w:vAlign w:val="center"/>
          </w:tcPr>
          <w:p w14:paraId="240C7C1E" w14:textId="77777777" w:rsidR="001600EF" w:rsidRPr="00F20DAC" w:rsidRDefault="001600EF" w:rsidP="004F0ED2">
            <w:pPr>
              <w:ind w:left="313" w:hanging="284"/>
              <w:rPr>
                <w:rFonts w:ascii="Arial" w:hAnsi="Arial" w:cs="Arial"/>
                <w:sz w:val="22"/>
                <w:szCs w:val="22"/>
                <w:lang w:val="lv-LV" w:eastAsia="lv-LV"/>
              </w:rPr>
            </w:pPr>
            <w:r w:rsidRPr="00F20DAC">
              <w:rPr>
                <w:rFonts w:ascii="Arial" w:hAnsi="Arial" w:cs="Arial"/>
                <w:sz w:val="22"/>
                <w:szCs w:val="22"/>
                <w:lang w:val="lv-LV" w:eastAsia="lv-LV"/>
              </w:rPr>
              <w:t>Gaismas slēdzis</w:t>
            </w:r>
          </w:p>
        </w:tc>
        <w:tc>
          <w:tcPr>
            <w:tcW w:w="0" w:type="auto"/>
            <w:shd w:val="clear" w:color="FFFFFF" w:fill="FFFFFF"/>
            <w:vAlign w:val="center"/>
          </w:tcPr>
          <w:p w14:paraId="0E02547B" w14:textId="77777777" w:rsidR="001600EF" w:rsidRPr="00F20DAC" w:rsidRDefault="001600EF" w:rsidP="004F0ED2">
            <w:pPr>
              <w:ind w:left="313" w:hanging="284"/>
              <w:jc w:val="center"/>
              <w:rPr>
                <w:rFonts w:ascii="Arial" w:hAnsi="Arial" w:cs="Arial"/>
                <w:sz w:val="22"/>
                <w:szCs w:val="22"/>
                <w:lang w:val="lv-LV" w:eastAsia="lv-LV"/>
              </w:rPr>
            </w:pPr>
          </w:p>
        </w:tc>
        <w:tc>
          <w:tcPr>
            <w:tcW w:w="0" w:type="auto"/>
            <w:shd w:val="clear" w:color="FFFFFF" w:fill="FFFFFF"/>
            <w:vAlign w:val="center"/>
          </w:tcPr>
          <w:p w14:paraId="0A6FB466"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0" w:type="auto"/>
            <w:shd w:val="clear" w:color="auto" w:fill="auto"/>
            <w:vAlign w:val="center"/>
          </w:tcPr>
          <w:p w14:paraId="7A686BFE"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2</w:t>
            </w:r>
          </w:p>
        </w:tc>
      </w:tr>
      <w:tr w:rsidR="004F0ED2" w:rsidRPr="00F20DAC" w14:paraId="4B0EACB4" w14:textId="77777777" w:rsidTr="004F0ED2">
        <w:trPr>
          <w:jc w:val="center"/>
        </w:trPr>
        <w:tc>
          <w:tcPr>
            <w:tcW w:w="0" w:type="auto"/>
            <w:shd w:val="clear" w:color="auto" w:fill="auto"/>
            <w:vAlign w:val="center"/>
          </w:tcPr>
          <w:p w14:paraId="169A0901"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28</w:t>
            </w:r>
          </w:p>
        </w:tc>
        <w:tc>
          <w:tcPr>
            <w:tcW w:w="0" w:type="auto"/>
            <w:shd w:val="clear" w:color="auto" w:fill="auto"/>
            <w:vAlign w:val="center"/>
          </w:tcPr>
          <w:p w14:paraId="2E582D27" w14:textId="77777777" w:rsidR="001600EF" w:rsidRPr="00F20DAC" w:rsidRDefault="001600EF" w:rsidP="004F0ED2">
            <w:pPr>
              <w:ind w:left="313" w:hanging="284"/>
              <w:rPr>
                <w:rFonts w:ascii="Arial" w:hAnsi="Arial" w:cs="Arial"/>
                <w:sz w:val="22"/>
                <w:szCs w:val="22"/>
                <w:lang w:val="lv-LV" w:eastAsia="lv-LV"/>
              </w:rPr>
            </w:pPr>
            <w:r w:rsidRPr="00F20DAC">
              <w:rPr>
                <w:rFonts w:ascii="Arial" w:hAnsi="Arial" w:cs="Arial"/>
                <w:sz w:val="22"/>
                <w:szCs w:val="22"/>
                <w:lang w:val="lv-LV" w:eastAsia="lv-LV"/>
              </w:rPr>
              <w:t>Gaismeklis "laiviņa" 60W</w:t>
            </w:r>
          </w:p>
        </w:tc>
        <w:tc>
          <w:tcPr>
            <w:tcW w:w="0" w:type="auto"/>
            <w:shd w:val="clear" w:color="auto" w:fill="auto"/>
            <w:vAlign w:val="center"/>
          </w:tcPr>
          <w:p w14:paraId="07C8F714" w14:textId="77777777" w:rsidR="001600EF" w:rsidRPr="00F20DAC" w:rsidRDefault="001600EF" w:rsidP="004F0ED2">
            <w:pPr>
              <w:ind w:left="313" w:hanging="284"/>
              <w:jc w:val="center"/>
              <w:rPr>
                <w:rFonts w:ascii="Arial" w:hAnsi="Arial" w:cs="Arial"/>
                <w:sz w:val="22"/>
                <w:szCs w:val="22"/>
                <w:lang w:val="lv-LV" w:eastAsia="lv-LV"/>
              </w:rPr>
            </w:pPr>
          </w:p>
        </w:tc>
        <w:tc>
          <w:tcPr>
            <w:tcW w:w="0" w:type="auto"/>
            <w:shd w:val="clear" w:color="auto" w:fill="auto"/>
            <w:vAlign w:val="center"/>
          </w:tcPr>
          <w:p w14:paraId="43BB7FCD"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0" w:type="auto"/>
            <w:shd w:val="clear" w:color="auto" w:fill="auto"/>
            <w:vAlign w:val="center"/>
          </w:tcPr>
          <w:p w14:paraId="0B22A488"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2</w:t>
            </w:r>
          </w:p>
        </w:tc>
      </w:tr>
      <w:tr w:rsidR="004F0ED2" w:rsidRPr="00F20DAC" w14:paraId="324BD816" w14:textId="77777777" w:rsidTr="004F0ED2">
        <w:trPr>
          <w:jc w:val="center"/>
        </w:trPr>
        <w:tc>
          <w:tcPr>
            <w:tcW w:w="0" w:type="auto"/>
            <w:shd w:val="clear" w:color="auto" w:fill="auto"/>
            <w:vAlign w:val="center"/>
          </w:tcPr>
          <w:p w14:paraId="0D04512E"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29</w:t>
            </w:r>
          </w:p>
        </w:tc>
        <w:tc>
          <w:tcPr>
            <w:tcW w:w="0" w:type="auto"/>
            <w:shd w:val="clear" w:color="auto" w:fill="auto"/>
            <w:vAlign w:val="center"/>
          </w:tcPr>
          <w:p w14:paraId="79AB18BD" w14:textId="77777777" w:rsidR="001600EF" w:rsidRPr="00F20DAC" w:rsidRDefault="001600EF" w:rsidP="004F0ED2">
            <w:pPr>
              <w:ind w:left="313" w:hanging="284"/>
              <w:rPr>
                <w:rFonts w:ascii="Arial" w:hAnsi="Arial" w:cs="Arial"/>
                <w:sz w:val="22"/>
                <w:szCs w:val="22"/>
                <w:lang w:val="lv-LV" w:eastAsia="lv-LV"/>
              </w:rPr>
            </w:pPr>
            <w:r w:rsidRPr="00F20DAC">
              <w:rPr>
                <w:rFonts w:ascii="Arial" w:hAnsi="Arial" w:cs="Arial"/>
                <w:sz w:val="22"/>
                <w:szCs w:val="22"/>
                <w:lang w:val="lv-LV" w:eastAsia="lv-LV"/>
              </w:rPr>
              <w:t>Vads 2,5 mm</w:t>
            </w:r>
            <w:r w:rsidRPr="00F20DAC">
              <w:rPr>
                <w:rFonts w:ascii="Arial" w:hAnsi="Arial" w:cs="Arial"/>
                <w:sz w:val="22"/>
                <w:szCs w:val="22"/>
                <w:vertAlign w:val="superscript"/>
                <w:lang w:val="lv-LV" w:eastAsia="lv-LV"/>
              </w:rPr>
              <w:t>2</w:t>
            </w:r>
          </w:p>
        </w:tc>
        <w:tc>
          <w:tcPr>
            <w:tcW w:w="0" w:type="auto"/>
            <w:shd w:val="clear" w:color="auto" w:fill="auto"/>
            <w:vAlign w:val="center"/>
          </w:tcPr>
          <w:p w14:paraId="33E1125B" w14:textId="77777777" w:rsidR="001600EF" w:rsidRPr="00F20DAC" w:rsidRDefault="001600EF" w:rsidP="004F0ED2">
            <w:pPr>
              <w:ind w:left="313" w:hanging="284"/>
              <w:jc w:val="center"/>
              <w:rPr>
                <w:rFonts w:ascii="Arial" w:hAnsi="Arial" w:cs="Arial"/>
                <w:sz w:val="22"/>
                <w:szCs w:val="22"/>
                <w:lang w:val="lv-LV" w:eastAsia="lv-LV"/>
              </w:rPr>
            </w:pPr>
          </w:p>
        </w:tc>
        <w:tc>
          <w:tcPr>
            <w:tcW w:w="0" w:type="auto"/>
            <w:shd w:val="clear" w:color="auto" w:fill="auto"/>
            <w:vAlign w:val="center"/>
          </w:tcPr>
          <w:p w14:paraId="5C8A0519"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m</w:t>
            </w:r>
          </w:p>
        </w:tc>
        <w:tc>
          <w:tcPr>
            <w:tcW w:w="0" w:type="auto"/>
            <w:shd w:val="clear" w:color="auto" w:fill="auto"/>
            <w:vAlign w:val="center"/>
          </w:tcPr>
          <w:p w14:paraId="35F27A55"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25</w:t>
            </w:r>
          </w:p>
        </w:tc>
      </w:tr>
      <w:tr w:rsidR="004F0ED2" w:rsidRPr="00F20DAC" w14:paraId="6A7873B4" w14:textId="77777777" w:rsidTr="004F0ED2">
        <w:trPr>
          <w:jc w:val="center"/>
        </w:trPr>
        <w:tc>
          <w:tcPr>
            <w:tcW w:w="0" w:type="auto"/>
            <w:shd w:val="clear" w:color="auto" w:fill="auto"/>
            <w:vAlign w:val="center"/>
          </w:tcPr>
          <w:p w14:paraId="22AD893A"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30</w:t>
            </w:r>
          </w:p>
        </w:tc>
        <w:tc>
          <w:tcPr>
            <w:tcW w:w="0" w:type="auto"/>
            <w:shd w:val="clear" w:color="auto" w:fill="auto"/>
            <w:vAlign w:val="center"/>
          </w:tcPr>
          <w:p w14:paraId="7676499D" w14:textId="77777777" w:rsidR="001600EF" w:rsidRPr="00F20DAC" w:rsidRDefault="001600EF" w:rsidP="004F0ED2">
            <w:pPr>
              <w:ind w:left="313" w:hanging="284"/>
              <w:rPr>
                <w:rFonts w:ascii="Arial" w:hAnsi="Arial" w:cs="Arial"/>
                <w:sz w:val="22"/>
                <w:szCs w:val="22"/>
                <w:lang w:val="lv-LV" w:eastAsia="lv-LV"/>
              </w:rPr>
            </w:pPr>
            <w:r w:rsidRPr="00F20DAC">
              <w:rPr>
                <w:rFonts w:ascii="Arial" w:hAnsi="Arial" w:cs="Arial"/>
                <w:sz w:val="22"/>
                <w:szCs w:val="22"/>
                <w:lang w:val="lv-LV" w:eastAsia="lv-LV"/>
              </w:rPr>
              <w:t>Vads 0,75 mm</w:t>
            </w:r>
            <w:r w:rsidRPr="00F20DAC">
              <w:rPr>
                <w:rFonts w:ascii="Arial" w:hAnsi="Arial" w:cs="Arial"/>
                <w:sz w:val="22"/>
                <w:szCs w:val="22"/>
                <w:vertAlign w:val="superscript"/>
                <w:lang w:val="lv-LV" w:eastAsia="lv-LV"/>
              </w:rPr>
              <w:t>2</w:t>
            </w:r>
          </w:p>
        </w:tc>
        <w:tc>
          <w:tcPr>
            <w:tcW w:w="0" w:type="auto"/>
            <w:shd w:val="clear" w:color="auto" w:fill="auto"/>
            <w:vAlign w:val="center"/>
          </w:tcPr>
          <w:p w14:paraId="32F2FA2E" w14:textId="77777777" w:rsidR="001600EF" w:rsidRPr="00F20DAC" w:rsidRDefault="001600EF" w:rsidP="004F0ED2">
            <w:pPr>
              <w:ind w:left="313" w:hanging="284"/>
              <w:jc w:val="center"/>
              <w:rPr>
                <w:rFonts w:ascii="Arial" w:hAnsi="Arial" w:cs="Arial"/>
                <w:sz w:val="22"/>
                <w:szCs w:val="22"/>
                <w:lang w:val="lv-LV" w:eastAsia="lv-LV"/>
              </w:rPr>
            </w:pPr>
          </w:p>
        </w:tc>
        <w:tc>
          <w:tcPr>
            <w:tcW w:w="0" w:type="auto"/>
            <w:shd w:val="clear" w:color="auto" w:fill="auto"/>
            <w:vAlign w:val="center"/>
          </w:tcPr>
          <w:p w14:paraId="2E749127"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m</w:t>
            </w:r>
          </w:p>
        </w:tc>
        <w:tc>
          <w:tcPr>
            <w:tcW w:w="0" w:type="auto"/>
            <w:shd w:val="clear" w:color="auto" w:fill="auto"/>
            <w:noWrap/>
            <w:vAlign w:val="center"/>
          </w:tcPr>
          <w:p w14:paraId="48F141DC"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200</w:t>
            </w:r>
          </w:p>
        </w:tc>
      </w:tr>
      <w:tr w:rsidR="004F0ED2" w:rsidRPr="00F20DAC" w14:paraId="163CD37C" w14:textId="77777777" w:rsidTr="004F0ED2">
        <w:trPr>
          <w:jc w:val="center"/>
        </w:trPr>
        <w:tc>
          <w:tcPr>
            <w:tcW w:w="0" w:type="auto"/>
            <w:shd w:val="clear" w:color="auto" w:fill="auto"/>
            <w:vAlign w:val="center"/>
          </w:tcPr>
          <w:p w14:paraId="29FBB7FA"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31</w:t>
            </w:r>
          </w:p>
        </w:tc>
        <w:tc>
          <w:tcPr>
            <w:tcW w:w="0" w:type="auto"/>
            <w:shd w:val="clear" w:color="auto" w:fill="auto"/>
          </w:tcPr>
          <w:p w14:paraId="38CDC7C4" w14:textId="77777777" w:rsidR="001600EF" w:rsidRPr="00F20DAC" w:rsidRDefault="001600EF" w:rsidP="004F0ED2">
            <w:pPr>
              <w:ind w:left="313" w:hanging="284"/>
              <w:rPr>
                <w:rFonts w:ascii="Arial" w:hAnsi="Arial" w:cs="Arial"/>
                <w:sz w:val="22"/>
                <w:szCs w:val="22"/>
                <w:lang w:val="lv-LV" w:eastAsia="lv-LV"/>
              </w:rPr>
            </w:pPr>
            <w:r w:rsidRPr="00F20DAC">
              <w:rPr>
                <w:rFonts w:ascii="Arial" w:hAnsi="Arial" w:cs="Arial"/>
                <w:sz w:val="22"/>
                <w:szCs w:val="22"/>
                <w:lang w:val="lv-LV"/>
              </w:rPr>
              <w:t>Kembriks 7mm</w:t>
            </w:r>
          </w:p>
        </w:tc>
        <w:tc>
          <w:tcPr>
            <w:tcW w:w="0" w:type="auto"/>
            <w:shd w:val="clear" w:color="auto" w:fill="auto"/>
          </w:tcPr>
          <w:p w14:paraId="49756ACB"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rPr>
              <w:t xml:space="preserve"> </w:t>
            </w:r>
          </w:p>
        </w:tc>
        <w:tc>
          <w:tcPr>
            <w:tcW w:w="0" w:type="auto"/>
            <w:shd w:val="clear" w:color="auto" w:fill="auto"/>
          </w:tcPr>
          <w:p w14:paraId="388EB740"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rPr>
              <w:t>m</w:t>
            </w:r>
          </w:p>
        </w:tc>
        <w:tc>
          <w:tcPr>
            <w:tcW w:w="0" w:type="auto"/>
            <w:shd w:val="clear" w:color="auto" w:fill="auto"/>
            <w:noWrap/>
          </w:tcPr>
          <w:p w14:paraId="5618F35B"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rPr>
              <w:t>10</w:t>
            </w:r>
          </w:p>
        </w:tc>
      </w:tr>
      <w:tr w:rsidR="004F0ED2" w:rsidRPr="00F20DAC" w14:paraId="464729D5" w14:textId="77777777" w:rsidTr="004F0ED2">
        <w:trPr>
          <w:jc w:val="center"/>
        </w:trPr>
        <w:tc>
          <w:tcPr>
            <w:tcW w:w="0" w:type="auto"/>
            <w:shd w:val="clear" w:color="auto" w:fill="auto"/>
            <w:vAlign w:val="center"/>
          </w:tcPr>
          <w:p w14:paraId="368A0554"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32</w:t>
            </w:r>
          </w:p>
        </w:tc>
        <w:tc>
          <w:tcPr>
            <w:tcW w:w="0" w:type="auto"/>
            <w:shd w:val="clear" w:color="auto" w:fill="auto"/>
          </w:tcPr>
          <w:p w14:paraId="67FB33B7" w14:textId="77777777" w:rsidR="001600EF" w:rsidRPr="00F20DAC" w:rsidRDefault="001600EF" w:rsidP="004F0ED2">
            <w:pPr>
              <w:ind w:left="313" w:hanging="284"/>
              <w:rPr>
                <w:rFonts w:ascii="Arial" w:hAnsi="Arial" w:cs="Arial"/>
                <w:sz w:val="22"/>
                <w:szCs w:val="22"/>
                <w:lang w:val="lv-LV" w:eastAsia="lv-LV"/>
              </w:rPr>
            </w:pPr>
            <w:r w:rsidRPr="00F20DAC">
              <w:rPr>
                <w:rFonts w:ascii="Arial" w:hAnsi="Arial" w:cs="Arial"/>
                <w:sz w:val="22"/>
                <w:szCs w:val="22"/>
                <w:lang w:val="lv-LV"/>
              </w:rPr>
              <w:t>Spirālcaurule D=6mm  RK-ST</w:t>
            </w:r>
          </w:p>
        </w:tc>
        <w:tc>
          <w:tcPr>
            <w:tcW w:w="0" w:type="auto"/>
            <w:shd w:val="clear" w:color="auto" w:fill="auto"/>
          </w:tcPr>
          <w:p w14:paraId="2AFBE945"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rPr>
              <w:t xml:space="preserve"> </w:t>
            </w:r>
          </w:p>
        </w:tc>
        <w:tc>
          <w:tcPr>
            <w:tcW w:w="0" w:type="auto"/>
            <w:shd w:val="clear" w:color="auto" w:fill="auto"/>
          </w:tcPr>
          <w:p w14:paraId="1D30C43A"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rPr>
              <w:t>m</w:t>
            </w:r>
          </w:p>
        </w:tc>
        <w:tc>
          <w:tcPr>
            <w:tcW w:w="0" w:type="auto"/>
            <w:shd w:val="clear" w:color="auto" w:fill="auto"/>
            <w:noWrap/>
          </w:tcPr>
          <w:p w14:paraId="72E49579"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rPr>
              <w:t>10</w:t>
            </w:r>
          </w:p>
        </w:tc>
      </w:tr>
      <w:tr w:rsidR="004F0ED2" w:rsidRPr="00F20DAC" w14:paraId="34EDDFD7" w14:textId="77777777" w:rsidTr="004F0ED2">
        <w:trPr>
          <w:jc w:val="center"/>
        </w:trPr>
        <w:tc>
          <w:tcPr>
            <w:tcW w:w="0" w:type="auto"/>
            <w:shd w:val="clear" w:color="auto" w:fill="auto"/>
            <w:vAlign w:val="center"/>
          </w:tcPr>
          <w:p w14:paraId="331CB95B"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33</w:t>
            </w:r>
          </w:p>
        </w:tc>
        <w:tc>
          <w:tcPr>
            <w:tcW w:w="0" w:type="auto"/>
            <w:shd w:val="clear" w:color="auto" w:fill="auto"/>
          </w:tcPr>
          <w:p w14:paraId="6FFF9DE4" w14:textId="77777777" w:rsidR="001600EF" w:rsidRPr="00F20DAC" w:rsidRDefault="001600EF" w:rsidP="004F0ED2">
            <w:pPr>
              <w:ind w:left="313" w:hanging="284"/>
              <w:rPr>
                <w:rFonts w:ascii="Arial" w:hAnsi="Arial" w:cs="Arial"/>
                <w:sz w:val="22"/>
                <w:szCs w:val="22"/>
                <w:lang w:val="lv-LV" w:eastAsia="lv-LV"/>
              </w:rPr>
            </w:pPr>
            <w:r w:rsidRPr="00F20DAC">
              <w:rPr>
                <w:rFonts w:ascii="Arial" w:hAnsi="Arial" w:cs="Arial"/>
                <w:sz w:val="22"/>
                <w:szCs w:val="22"/>
                <w:lang w:val="lv-LV"/>
              </w:rPr>
              <w:t>Spirālcaurule D=12mm RK-ST</w:t>
            </w:r>
          </w:p>
        </w:tc>
        <w:tc>
          <w:tcPr>
            <w:tcW w:w="0" w:type="auto"/>
            <w:shd w:val="clear" w:color="auto" w:fill="auto"/>
          </w:tcPr>
          <w:p w14:paraId="3C5918C2"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rPr>
              <w:t xml:space="preserve"> </w:t>
            </w:r>
          </w:p>
        </w:tc>
        <w:tc>
          <w:tcPr>
            <w:tcW w:w="0" w:type="auto"/>
            <w:shd w:val="clear" w:color="auto" w:fill="auto"/>
          </w:tcPr>
          <w:p w14:paraId="411797BA"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rPr>
              <w:t>m</w:t>
            </w:r>
          </w:p>
        </w:tc>
        <w:tc>
          <w:tcPr>
            <w:tcW w:w="0" w:type="auto"/>
            <w:shd w:val="clear" w:color="auto" w:fill="auto"/>
            <w:noWrap/>
          </w:tcPr>
          <w:p w14:paraId="41249ED3"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rPr>
              <w:t>10</w:t>
            </w:r>
          </w:p>
        </w:tc>
      </w:tr>
      <w:tr w:rsidR="004F0ED2" w:rsidRPr="00F20DAC" w14:paraId="42BFA555" w14:textId="77777777" w:rsidTr="004F0ED2">
        <w:trPr>
          <w:jc w:val="center"/>
        </w:trPr>
        <w:tc>
          <w:tcPr>
            <w:tcW w:w="0" w:type="auto"/>
            <w:shd w:val="clear" w:color="auto" w:fill="auto"/>
            <w:vAlign w:val="center"/>
          </w:tcPr>
          <w:p w14:paraId="24B1171F"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34</w:t>
            </w:r>
          </w:p>
        </w:tc>
        <w:tc>
          <w:tcPr>
            <w:tcW w:w="0" w:type="auto"/>
            <w:shd w:val="clear" w:color="auto" w:fill="auto"/>
            <w:vAlign w:val="center"/>
          </w:tcPr>
          <w:p w14:paraId="38D0B5D6" w14:textId="77777777" w:rsidR="001600EF" w:rsidRPr="00F20DAC" w:rsidRDefault="001600EF" w:rsidP="004F0ED2">
            <w:pPr>
              <w:ind w:left="313" w:hanging="284"/>
              <w:rPr>
                <w:rFonts w:ascii="Arial" w:hAnsi="Arial" w:cs="Arial"/>
                <w:sz w:val="22"/>
                <w:szCs w:val="22"/>
                <w:lang w:val="lv-LV" w:eastAsia="lv-LV"/>
              </w:rPr>
            </w:pPr>
            <w:r w:rsidRPr="00F20DAC">
              <w:rPr>
                <w:rFonts w:ascii="Arial" w:hAnsi="Arial" w:cs="Arial"/>
                <w:sz w:val="22"/>
                <w:szCs w:val="22"/>
                <w:lang w:val="lv-LV" w:eastAsia="lv-LV"/>
              </w:rPr>
              <w:t>Savilces melnas 142x2,5mm (100 gab.)</w:t>
            </w:r>
          </w:p>
        </w:tc>
        <w:tc>
          <w:tcPr>
            <w:tcW w:w="0" w:type="auto"/>
            <w:shd w:val="clear" w:color="auto" w:fill="auto"/>
            <w:vAlign w:val="center"/>
          </w:tcPr>
          <w:p w14:paraId="39DCA7B6" w14:textId="77777777" w:rsidR="001600EF" w:rsidRPr="00F20DAC" w:rsidRDefault="001600EF" w:rsidP="004F0ED2">
            <w:pPr>
              <w:ind w:left="313" w:hanging="284"/>
              <w:jc w:val="center"/>
              <w:rPr>
                <w:rFonts w:ascii="Arial" w:hAnsi="Arial" w:cs="Arial"/>
                <w:sz w:val="22"/>
                <w:szCs w:val="22"/>
                <w:lang w:val="lv-LV" w:eastAsia="lv-LV"/>
              </w:rPr>
            </w:pPr>
          </w:p>
        </w:tc>
        <w:tc>
          <w:tcPr>
            <w:tcW w:w="0" w:type="auto"/>
            <w:shd w:val="clear" w:color="auto" w:fill="auto"/>
            <w:vAlign w:val="center"/>
          </w:tcPr>
          <w:p w14:paraId="611ACA35"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0" w:type="auto"/>
            <w:shd w:val="clear" w:color="auto" w:fill="auto"/>
            <w:vAlign w:val="center"/>
          </w:tcPr>
          <w:p w14:paraId="5BCC2BF8"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4</w:t>
            </w:r>
          </w:p>
        </w:tc>
      </w:tr>
      <w:tr w:rsidR="004F0ED2" w:rsidRPr="00F20DAC" w14:paraId="61AF2687" w14:textId="77777777" w:rsidTr="004F0ED2">
        <w:trPr>
          <w:jc w:val="center"/>
        </w:trPr>
        <w:tc>
          <w:tcPr>
            <w:tcW w:w="0" w:type="auto"/>
            <w:shd w:val="clear" w:color="auto" w:fill="auto"/>
            <w:vAlign w:val="center"/>
          </w:tcPr>
          <w:p w14:paraId="4D36785B"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35</w:t>
            </w:r>
          </w:p>
        </w:tc>
        <w:tc>
          <w:tcPr>
            <w:tcW w:w="0" w:type="auto"/>
            <w:shd w:val="clear" w:color="auto" w:fill="auto"/>
            <w:vAlign w:val="center"/>
          </w:tcPr>
          <w:p w14:paraId="3DB42A07" w14:textId="77777777" w:rsidR="001600EF" w:rsidRPr="00F20DAC" w:rsidRDefault="001600EF" w:rsidP="004F0ED2">
            <w:pPr>
              <w:ind w:left="313" w:hanging="284"/>
              <w:rPr>
                <w:rFonts w:ascii="Arial" w:hAnsi="Arial" w:cs="Arial"/>
                <w:sz w:val="22"/>
                <w:szCs w:val="22"/>
                <w:lang w:val="lv-LV" w:eastAsia="lv-LV"/>
              </w:rPr>
            </w:pPr>
            <w:r w:rsidRPr="00F20DAC">
              <w:rPr>
                <w:rFonts w:ascii="Arial" w:hAnsi="Arial" w:cs="Arial"/>
                <w:sz w:val="22"/>
                <w:szCs w:val="22"/>
                <w:lang w:val="lv-LV" w:eastAsia="lv-LV"/>
              </w:rPr>
              <w:t>Savilces melnas 203x4,6mm (100 gab.)</w:t>
            </w:r>
          </w:p>
        </w:tc>
        <w:tc>
          <w:tcPr>
            <w:tcW w:w="0" w:type="auto"/>
            <w:shd w:val="clear" w:color="auto" w:fill="auto"/>
            <w:vAlign w:val="center"/>
          </w:tcPr>
          <w:p w14:paraId="43BD28C2" w14:textId="77777777" w:rsidR="001600EF" w:rsidRPr="00F20DAC" w:rsidRDefault="001600EF" w:rsidP="004F0ED2">
            <w:pPr>
              <w:ind w:left="313" w:hanging="284"/>
              <w:jc w:val="center"/>
              <w:rPr>
                <w:rFonts w:ascii="Arial" w:hAnsi="Arial" w:cs="Arial"/>
                <w:sz w:val="22"/>
                <w:szCs w:val="22"/>
                <w:lang w:val="lv-LV" w:eastAsia="lv-LV"/>
              </w:rPr>
            </w:pPr>
          </w:p>
        </w:tc>
        <w:tc>
          <w:tcPr>
            <w:tcW w:w="0" w:type="auto"/>
            <w:shd w:val="clear" w:color="auto" w:fill="auto"/>
            <w:vAlign w:val="center"/>
          </w:tcPr>
          <w:p w14:paraId="4AD168A0"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0" w:type="auto"/>
            <w:shd w:val="clear" w:color="auto" w:fill="auto"/>
            <w:noWrap/>
            <w:vAlign w:val="center"/>
          </w:tcPr>
          <w:p w14:paraId="5EA7AD45"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4</w:t>
            </w:r>
          </w:p>
        </w:tc>
      </w:tr>
      <w:tr w:rsidR="004F0ED2" w:rsidRPr="00F20DAC" w14:paraId="1C791AC7" w14:textId="77777777" w:rsidTr="004F0ED2">
        <w:trPr>
          <w:jc w:val="center"/>
        </w:trPr>
        <w:tc>
          <w:tcPr>
            <w:tcW w:w="0" w:type="auto"/>
            <w:shd w:val="clear" w:color="auto" w:fill="auto"/>
            <w:vAlign w:val="center"/>
            <w:hideMark/>
          </w:tcPr>
          <w:p w14:paraId="1765E98E"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36</w:t>
            </w:r>
          </w:p>
        </w:tc>
        <w:tc>
          <w:tcPr>
            <w:tcW w:w="0" w:type="auto"/>
            <w:shd w:val="clear" w:color="auto" w:fill="auto"/>
            <w:vAlign w:val="center"/>
          </w:tcPr>
          <w:p w14:paraId="3BBD9E44" w14:textId="77777777" w:rsidR="001600EF" w:rsidRPr="00F20DAC" w:rsidRDefault="001600EF" w:rsidP="004F0ED2">
            <w:pPr>
              <w:ind w:left="313" w:hanging="284"/>
              <w:rPr>
                <w:rFonts w:ascii="Arial" w:hAnsi="Arial" w:cs="Arial"/>
                <w:sz w:val="22"/>
                <w:szCs w:val="22"/>
                <w:lang w:val="lv-LV" w:eastAsia="lv-LV"/>
              </w:rPr>
            </w:pPr>
            <w:r w:rsidRPr="00F20DAC">
              <w:rPr>
                <w:rFonts w:ascii="Arial" w:hAnsi="Arial" w:cs="Arial"/>
                <w:sz w:val="22"/>
                <w:szCs w:val="22"/>
                <w:lang w:val="lv-LV" w:eastAsia="lv-LV"/>
              </w:rPr>
              <w:t>Savilces melnas 302x4,8mm (100 gab.)</w:t>
            </w:r>
          </w:p>
        </w:tc>
        <w:tc>
          <w:tcPr>
            <w:tcW w:w="0" w:type="auto"/>
            <w:shd w:val="clear" w:color="auto" w:fill="auto"/>
            <w:vAlign w:val="center"/>
          </w:tcPr>
          <w:p w14:paraId="746D5A96" w14:textId="77777777" w:rsidR="001600EF" w:rsidRPr="00F20DAC" w:rsidRDefault="001600EF" w:rsidP="004F0ED2">
            <w:pPr>
              <w:ind w:left="313" w:hanging="284"/>
              <w:jc w:val="center"/>
              <w:rPr>
                <w:rFonts w:ascii="Arial" w:hAnsi="Arial" w:cs="Arial"/>
                <w:sz w:val="22"/>
                <w:szCs w:val="22"/>
                <w:lang w:val="lv-LV" w:eastAsia="lv-LV"/>
              </w:rPr>
            </w:pPr>
          </w:p>
        </w:tc>
        <w:tc>
          <w:tcPr>
            <w:tcW w:w="0" w:type="auto"/>
            <w:shd w:val="clear" w:color="auto" w:fill="auto"/>
            <w:vAlign w:val="center"/>
          </w:tcPr>
          <w:p w14:paraId="22391C10"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0" w:type="auto"/>
            <w:shd w:val="clear" w:color="auto" w:fill="auto"/>
            <w:noWrap/>
            <w:vAlign w:val="center"/>
          </w:tcPr>
          <w:p w14:paraId="03F65720"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4</w:t>
            </w:r>
          </w:p>
        </w:tc>
      </w:tr>
      <w:tr w:rsidR="004F0ED2" w:rsidRPr="00F20DAC" w14:paraId="68F78078" w14:textId="77777777" w:rsidTr="004F0ED2">
        <w:trPr>
          <w:jc w:val="center"/>
        </w:trPr>
        <w:tc>
          <w:tcPr>
            <w:tcW w:w="0" w:type="auto"/>
            <w:shd w:val="clear" w:color="auto" w:fill="auto"/>
            <w:vAlign w:val="center"/>
          </w:tcPr>
          <w:p w14:paraId="6D0507F3"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37</w:t>
            </w:r>
          </w:p>
        </w:tc>
        <w:tc>
          <w:tcPr>
            <w:tcW w:w="0" w:type="auto"/>
            <w:shd w:val="clear" w:color="auto" w:fill="auto"/>
            <w:vAlign w:val="center"/>
          </w:tcPr>
          <w:p w14:paraId="750EF64D" w14:textId="77777777" w:rsidR="001600EF" w:rsidRPr="00F20DAC" w:rsidRDefault="001600EF" w:rsidP="004F0ED2">
            <w:pPr>
              <w:ind w:left="313" w:hanging="284"/>
              <w:rPr>
                <w:rFonts w:ascii="Arial" w:hAnsi="Arial" w:cs="Arial"/>
                <w:sz w:val="22"/>
                <w:szCs w:val="22"/>
                <w:lang w:val="lv-LV" w:eastAsia="lv-LV"/>
              </w:rPr>
            </w:pPr>
            <w:r w:rsidRPr="00F20DAC">
              <w:rPr>
                <w:rFonts w:ascii="Arial" w:hAnsi="Arial" w:cs="Arial"/>
                <w:sz w:val="22"/>
                <w:szCs w:val="22"/>
                <w:lang w:val="lv-LV" w:eastAsia="lv-LV"/>
              </w:rPr>
              <w:t>Kabeļu termināls RK perforēts 25x60mm</w:t>
            </w:r>
          </w:p>
        </w:tc>
        <w:tc>
          <w:tcPr>
            <w:tcW w:w="0" w:type="auto"/>
            <w:shd w:val="clear" w:color="auto" w:fill="auto"/>
            <w:vAlign w:val="center"/>
          </w:tcPr>
          <w:p w14:paraId="5A0BE015" w14:textId="77777777" w:rsidR="001600EF" w:rsidRPr="00F20DAC" w:rsidRDefault="001600EF" w:rsidP="004F0ED2">
            <w:pPr>
              <w:ind w:left="313" w:hanging="284"/>
              <w:jc w:val="center"/>
              <w:rPr>
                <w:rFonts w:ascii="Arial" w:hAnsi="Arial" w:cs="Arial"/>
                <w:sz w:val="22"/>
                <w:szCs w:val="22"/>
                <w:lang w:val="lv-LV" w:eastAsia="lv-LV"/>
              </w:rPr>
            </w:pPr>
          </w:p>
        </w:tc>
        <w:tc>
          <w:tcPr>
            <w:tcW w:w="0" w:type="auto"/>
            <w:shd w:val="clear" w:color="auto" w:fill="auto"/>
            <w:vAlign w:val="center"/>
          </w:tcPr>
          <w:p w14:paraId="14A06611"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m</w:t>
            </w:r>
          </w:p>
        </w:tc>
        <w:tc>
          <w:tcPr>
            <w:tcW w:w="0" w:type="auto"/>
            <w:shd w:val="clear" w:color="auto" w:fill="auto"/>
            <w:noWrap/>
            <w:vAlign w:val="center"/>
          </w:tcPr>
          <w:p w14:paraId="687844E2"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8</w:t>
            </w:r>
          </w:p>
        </w:tc>
      </w:tr>
      <w:tr w:rsidR="004F0ED2" w:rsidRPr="00F20DAC" w14:paraId="536D1D0C" w14:textId="77777777" w:rsidTr="004F0ED2">
        <w:trPr>
          <w:jc w:val="center"/>
        </w:trPr>
        <w:tc>
          <w:tcPr>
            <w:tcW w:w="0" w:type="auto"/>
            <w:shd w:val="clear" w:color="auto" w:fill="auto"/>
            <w:vAlign w:val="center"/>
          </w:tcPr>
          <w:p w14:paraId="7A086AC9"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38</w:t>
            </w:r>
          </w:p>
        </w:tc>
        <w:tc>
          <w:tcPr>
            <w:tcW w:w="0" w:type="auto"/>
            <w:shd w:val="clear" w:color="auto" w:fill="auto"/>
            <w:vAlign w:val="center"/>
          </w:tcPr>
          <w:p w14:paraId="2FF59024" w14:textId="77777777" w:rsidR="001600EF" w:rsidRPr="00F20DAC" w:rsidRDefault="001600EF" w:rsidP="004F0ED2">
            <w:pPr>
              <w:ind w:left="313" w:hanging="284"/>
              <w:rPr>
                <w:rFonts w:ascii="Arial" w:hAnsi="Arial" w:cs="Arial"/>
                <w:sz w:val="22"/>
                <w:szCs w:val="22"/>
                <w:lang w:val="lv-LV" w:eastAsia="lv-LV"/>
              </w:rPr>
            </w:pPr>
            <w:r w:rsidRPr="00F20DAC">
              <w:rPr>
                <w:rFonts w:ascii="Arial" w:hAnsi="Arial" w:cs="Arial"/>
                <w:sz w:val="22"/>
                <w:szCs w:val="22"/>
                <w:lang w:val="lv-LV" w:eastAsia="lv-LV"/>
              </w:rPr>
              <w:t>Kabeļu termināls RK perforēts 60x60mm</w:t>
            </w:r>
          </w:p>
        </w:tc>
        <w:tc>
          <w:tcPr>
            <w:tcW w:w="0" w:type="auto"/>
            <w:shd w:val="clear" w:color="auto" w:fill="auto"/>
            <w:vAlign w:val="center"/>
          </w:tcPr>
          <w:p w14:paraId="7AA776F0" w14:textId="77777777" w:rsidR="001600EF" w:rsidRPr="00F20DAC" w:rsidRDefault="001600EF" w:rsidP="004F0ED2">
            <w:pPr>
              <w:ind w:left="313" w:hanging="284"/>
              <w:jc w:val="center"/>
              <w:rPr>
                <w:rFonts w:ascii="Arial" w:hAnsi="Arial" w:cs="Arial"/>
                <w:sz w:val="22"/>
                <w:szCs w:val="22"/>
                <w:lang w:val="lv-LV" w:eastAsia="lv-LV"/>
              </w:rPr>
            </w:pPr>
          </w:p>
        </w:tc>
        <w:tc>
          <w:tcPr>
            <w:tcW w:w="0" w:type="auto"/>
            <w:shd w:val="clear" w:color="auto" w:fill="auto"/>
            <w:vAlign w:val="center"/>
          </w:tcPr>
          <w:p w14:paraId="058AC86E"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m</w:t>
            </w:r>
          </w:p>
        </w:tc>
        <w:tc>
          <w:tcPr>
            <w:tcW w:w="0" w:type="auto"/>
            <w:shd w:val="clear" w:color="auto" w:fill="auto"/>
            <w:noWrap/>
            <w:vAlign w:val="center"/>
          </w:tcPr>
          <w:p w14:paraId="3837E586" w14:textId="77777777" w:rsidR="001600EF" w:rsidRPr="00F20DAC" w:rsidRDefault="001600EF" w:rsidP="004F0ED2">
            <w:pPr>
              <w:ind w:left="313" w:hanging="284"/>
              <w:jc w:val="center"/>
              <w:rPr>
                <w:rFonts w:ascii="Arial" w:hAnsi="Arial" w:cs="Arial"/>
                <w:sz w:val="22"/>
                <w:szCs w:val="22"/>
                <w:lang w:val="lv-LV" w:eastAsia="lv-LV"/>
              </w:rPr>
            </w:pPr>
            <w:r w:rsidRPr="00F20DAC">
              <w:rPr>
                <w:rFonts w:ascii="Arial" w:hAnsi="Arial" w:cs="Arial"/>
                <w:sz w:val="22"/>
                <w:szCs w:val="22"/>
                <w:lang w:val="lv-LV" w:eastAsia="lv-LV"/>
              </w:rPr>
              <w:t>5</w:t>
            </w:r>
          </w:p>
        </w:tc>
      </w:tr>
      <w:tr w:rsidR="001600EF" w:rsidRPr="00F20DAC" w14:paraId="01B76A83" w14:textId="77777777" w:rsidTr="004F0ED2">
        <w:trPr>
          <w:jc w:val="center"/>
        </w:trPr>
        <w:tc>
          <w:tcPr>
            <w:tcW w:w="0" w:type="auto"/>
            <w:gridSpan w:val="4"/>
            <w:shd w:val="clear" w:color="auto" w:fill="auto"/>
            <w:vAlign w:val="center"/>
          </w:tcPr>
          <w:p w14:paraId="1C002742" w14:textId="77777777" w:rsidR="001600EF" w:rsidRPr="00F20DAC" w:rsidRDefault="001600EF" w:rsidP="004F0ED2">
            <w:pPr>
              <w:ind w:left="313" w:hanging="284"/>
              <w:jc w:val="right"/>
              <w:rPr>
                <w:rFonts w:ascii="Arial" w:hAnsi="Arial" w:cs="Arial"/>
                <w:b/>
                <w:bCs/>
                <w:sz w:val="22"/>
                <w:szCs w:val="22"/>
                <w:lang w:val="lv-LV" w:eastAsia="lv-LV"/>
              </w:rPr>
            </w:pPr>
            <w:r w:rsidRPr="00F20DAC">
              <w:rPr>
                <w:rFonts w:ascii="Arial" w:hAnsi="Arial" w:cs="Arial"/>
                <w:b/>
                <w:bCs/>
                <w:sz w:val="22"/>
                <w:szCs w:val="22"/>
                <w:lang w:val="lv-LV" w:eastAsia="lv-LV"/>
              </w:rPr>
              <w:t>Releju skapja montāžas un piegādes ar atlikušām pēc montāžas komplektējošām daļām cena, EUR (bez PVN)</w:t>
            </w:r>
          </w:p>
        </w:tc>
        <w:tc>
          <w:tcPr>
            <w:tcW w:w="0" w:type="auto"/>
            <w:shd w:val="clear" w:color="auto" w:fill="auto"/>
            <w:vAlign w:val="center"/>
          </w:tcPr>
          <w:p w14:paraId="4CEED6E8" w14:textId="77777777" w:rsidR="001600EF" w:rsidRPr="00F20DAC" w:rsidRDefault="001600EF" w:rsidP="004F0ED2">
            <w:pPr>
              <w:ind w:left="313" w:hanging="284"/>
              <w:jc w:val="center"/>
              <w:rPr>
                <w:rFonts w:ascii="Arial" w:hAnsi="Arial" w:cs="Arial"/>
                <w:sz w:val="22"/>
                <w:szCs w:val="22"/>
                <w:lang w:val="lv-LV" w:eastAsia="lv-LV"/>
              </w:rPr>
            </w:pPr>
          </w:p>
        </w:tc>
      </w:tr>
    </w:tbl>
    <w:p w14:paraId="747DCA1A" w14:textId="77777777" w:rsidR="001600EF" w:rsidRPr="00F20DAC" w:rsidRDefault="001600EF" w:rsidP="001600EF">
      <w:pPr>
        <w:jc w:val="right"/>
        <w:rPr>
          <w:rFonts w:ascii="Arial" w:hAnsi="Arial" w:cs="Arial"/>
          <w:color w:val="FF0000"/>
          <w:lang w:val="lv-LV"/>
        </w:rPr>
        <w:sectPr w:rsidR="001600EF" w:rsidRPr="00F20DAC" w:rsidSect="00CC7A7A">
          <w:headerReference w:type="even" r:id="rId44"/>
          <w:headerReference w:type="first" r:id="rId45"/>
          <w:footerReference w:type="first" r:id="rId46"/>
          <w:footnotePr>
            <w:pos w:val="beneathText"/>
          </w:footnotePr>
          <w:pgSz w:w="11905" w:h="16837"/>
          <w:pgMar w:top="851" w:right="851" w:bottom="851" w:left="425" w:header="284" w:footer="652" w:gutter="0"/>
          <w:cols w:space="720"/>
          <w:docGrid w:linePitch="360"/>
        </w:sectPr>
      </w:pPr>
    </w:p>
    <w:p w14:paraId="18BF2F3A" w14:textId="77777777" w:rsidR="001600EF" w:rsidRPr="00F20DAC" w:rsidRDefault="001600EF" w:rsidP="001600EF">
      <w:pPr>
        <w:rPr>
          <w:rFonts w:ascii="Arial" w:hAnsi="Arial" w:cs="Arial"/>
          <w:b/>
          <w:iCs/>
          <w:sz w:val="22"/>
          <w:szCs w:val="22"/>
          <w:lang w:val="lv-LV"/>
        </w:rPr>
      </w:pPr>
    </w:p>
    <w:p w14:paraId="79837E23" w14:textId="77777777" w:rsidR="001600EF" w:rsidRPr="00F20DAC" w:rsidRDefault="001600EF" w:rsidP="00574061">
      <w:pPr>
        <w:ind w:firstLine="426"/>
        <w:rPr>
          <w:rFonts w:ascii="Arial" w:hAnsi="Arial" w:cs="Arial"/>
          <w:b/>
          <w:iCs/>
          <w:sz w:val="22"/>
          <w:szCs w:val="22"/>
          <w:lang w:val="lv-LV"/>
        </w:rPr>
      </w:pPr>
      <w:r w:rsidRPr="00F20DAC">
        <w:rPr>
          <w:rFonts w:ascii="Arial" w:hAnsi="Arial" w:cs="Arial"/>
          <w:b/>
          <w:iCs/>
          <w:sz w:val="22"/>
          <w:szCs w:val="22"/>
          <w:lang w:val="lv-LV"/>
        </w:rPr>
        <w:t>5. Slokas stacijas 33 km pārbrauktuves releju skapja korpuss (EPR-1)*</w:t>
      </w:r>
    </w:p>
    <w:p w14:paraId="448AFC27" w14:textId="77777777" w:rsidR="001600EF" w:rsidRPr="00F20DAC" w:rsidRDefault="001600EF" w:rsidP="001600EF">
      <w:pPr>
        <w:rPr>
          <w:rFonts w:ascii="Arial" w:hAnsi="Arial" w:cs="Arial"/>
          <w:b/>
          <w:iCs/>
          <w:sz w:val="22"/>
          <w:szCs w:val="22"/>
          <w:lang w:val="lv-LV"/>
        </w:rPr>
      </w:pPr>
    </w:p>
    <w:tbl>
      <w:tblPr>
        <w:tblW w:w="5000" w:type="pct"/>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3"/>
        <w:gridCol w:w="4653"/>
        <w:gridCol w:w="1968"/>
        <w:gridCol w:w="1696"/>
        <w:gridCol w:w="1329"/>
      </w:tblGrid>
      <w:tr w:rsidR="001600EF" w:rsidRPr="00F20DAC" w14:paraId="25C942EC" w14:textId="77777777" w:rsidTr="00EF4C27">
        <w:tc>
          <w:tcPr>
            <w:tcW w:w="5000" w:type="pct"/>
            <w:gridSpan w:val="5"/>
            <w:shd w:val="clear" w:color="auto" w:fill="auto"/>
            <w:vAlign w:val="center"/>
          </w:tcPr>
          <w:p w14:paraId="22F82C53" w14:textId="77777777" w:rsidR="001600EF" w:rsidRPr="00574061" w:rsidRDefault="001600EF" w:rsidP="00EF4C27">
            <w:pPr>
              <w:jc w:val="center"/>
              <w:rPr>
                <w:rFonts w:ascii="Arial" w:hAnsi="Arial" w:cs="Arial"/>
                <w:b/>
                <w:bCs/>
                <w:sz w:val="22"/>
                <w:szCs w:val="22"/>
                <w:lang w:val="lv-LV" w:eastAsia="lv-LV"/>
              </w:rPr>
            </w:pPr>
            <w:r w:rsidRPr="00574061">
              <w:rPr>
                <w:rFonts w:ascii="Arial" w:hAnsi="Arial" w:cs="Arial"/>
                <w:b/>
                <w:bCs/>
                <w:sz w:val="22"/>
                <w:szCs w:val="22"/>
                <w:lang w:val="lv-LV" w:eastAsia="lv-LV"/>
              </w:rPr>
              <w:t>Releju skapja komplektācija:**</w:t>
            </w:r>
          </w:p>
        </w:tc>
      </w:tr>
      <w:tr w:rsidR="001600EF" w:rsidRPr="00F20DAC" w14:paraId="73FC77CA" w14:textId="77777777" w:rsidTr="00EF4C27">
        <w:tc>
          <w:tcPr>
            <w:tcW w:w="466" w:type="pct"/>
            <w:shd w:val="clear" w:color="auto" w:fill="auto"/>
            <w:vAlign w:val="center"/>
            <w:hideMark/>
          </w:tcPr>
          <w:p w14:paraId="35191840" w14:textId="77777777" w:rsidR="001600EF" w:rsidRPr="00574061" w:rsidRDefault="001600EF" w:rsidP="00EF4C27">
            <w:pPr>
              <w:jc w:val="center"/>
              <w:rPr>
                <w:rFonts w:ascii="Arial" w:hAnsi="Arial" w:cs="Arial"/>
                <w:b/>
                <w:bCs/>
                <w:sz w:val="22"/>
                <w:szCs w:val="22"/>
                <w:lang w:val="lv-LV" w:eastAsia="lv-LV"/>
              </w:rPr>
            </w:pPr>
            <w:r w:rsidRPr="00574061">
              <w:rPr>
                <w:rFonts w:ascii="Arial" w:hAnsi="Arial" w:cs="Arial"/>
                <w:b/>
                <w:bCs/>
                <w:sz w:val="22"/>
                <w:szCs w:val="22"/>
                <w:lang w:val="lv-LV" w:eastAsia="lv-LV"/>
              </w:rPr>
              <w:t>Nr.p.k.</w:t>
            </w:r>
          </w:p>
        </w:tc>
        <w:tc>
          <w:tcPr>
            <w:tcW w:w="2199" w:type="pct"/>
            <w:shd w:val="clear" w:color="auto" w:fill="auto"/>
            <w:vAlign w:val="center"/>
            <w:hideMark/>
          </w:tcPr>
          <w:p w14:paraId="1EC411CA" w14:textId="77777777" w:rsidR="001600EF" w:rsidRPr="00574061" w:rsidRDefault="001600EF" w:rsidP="00EF4C27">
            <w:pPr>
              <w:jc w:val="center"/>
              <w:rPr>
                <w:rFonts w:ascii="Arial" w:hAnsi="Arial" w:cs="Arial"/>
                <w:b/>
                <w:bCs/>
                <w:sz w:val="22"/>
                <w:szCs w:val="22"/>
                <w:lang w:val="lv-LV" w:eastAsia="lv-LV"/>
              </w:rPr>
            </w:pPr>
            <w:r w:rsidRPr="00574061">
              <w:rPr>
                <w:rFonts w:ascii="Arial" w:hAnsi="Arial" w:cs="Arial"/>
                <w:b/>
                <w:bCs/>
                <w:sz w:val="22"/>
                <w:szCs w:val="22"/>
                <w:lang w:val="lv-LV" w:eastAsia="lv-LV"/>
              </w:rPr>
              <w:t>Materiāla /preces nosaukums</w:t>
            </w:r>
          </w:p>
        </w:tc>
        <w:tc>
          <w:tcPr>
            <w:tcW w:w="934" w:type="pct"/>
            <w:shd w:val="clear" w:color="auto" w:fill="auto"/>
            <w:vAlign w:val="center"/>
            <w:hideMark/>
          </w:tcPr>
          <w:p w14:paraId="62EB313F" w14:textId="77777777" w:rsidR="001600EF" w:rsidRPr="00574061" w:rsidRDefault="001600EF" w:rsidP="00EF4C27">
            <w:pPr>
              <w:jc w:val="center"/>
              <w:rPr>
                <w:rFonts w:ascii="Arial" w:hAnsi="Arial" w:cs="Arial"/>
                <w:b/>
                <w:bCs/>
                <w:sz w:val="22"/>
                <w:szCs w:val="22"/>
                <w:lang w:val="lv-LV" w:eastAsia="lv-LV"/>
              </w:rPr>
            </w:pPr>
            <w:r w:rsidRPr="00574061">
              <w:rPr>
                <w:rFonts w:ascii="Arial" w:hAnsi="Arial" w:cs="Arial"/>
                <w:b/>
                <w:bCs/>
                <w:sz w:val="22"/>
                <w:szCs w:val="22"/>
                <w:lang w:val="lv-LV" w:eastAsia="lv-LV"/>
              </w:rPr>
              <w:t>Standarts</w:t>
            </w:r>
          </w:p>
        </w:tc>
        <w:tc>
          <w:tcPr>
            <w:tcW w:w="806" w:type="pct"/>
            <w:shd w:val="clear" w:color="auto" w:fill="auto"/>
            <w:vAlign w:val="center"/>
            <w:hideMark/>
          </w:tcPr>
          <w:p w14:paraId="73CD26EF" w14:textId="77777777" w:rsidR="001600EF" w:rsidRPr="00574061" w:rsidRDefault="001600EF" w:rsidP="00EF4C27">
            <w:pPr>
              <w:jc w:val="center"/>
              <w:rPr>
                <w:rFonts w:ascii="Arial" w:hAnsi="Arial" w:cs="Arial"/>
                <w:b/>
                <w:bCs/>
                <w:sz w:val="22"/>
                <w:szCs w:val="22"/>
                <w:lang w:val="lv-LV" w:eastAsia="lv-LV"/>
              </w:rPr>
            </w:pPr>
            <w:r w:rsidRPr="00574061">
              <w:rPr>
                <w:rFonts w:ascii="Arial" w:hAnsi="Arial" w:cs="Arial"/>
                <w:b/>
                <w:bCs/>
                <w:sz w:val="22"/>
                <w:szCs w:val="22"/>
                <w:lang w:val="lv-LV" w:eastAsia="lv-LV"/>
              </w:rPr>
              <w:t>Mērvienība</w:t>
            </w:r>
          </w:p>
        </w:tc>
        <w:tc>
          <w:tcPr>
            <w:tcW w:w="595" w:type="pct"/>
            <w:shd w:val="clear" w:color="auto" w:fill="auto"/>
            <w:vAlign w:val="center"/>
            <w:hideMark/>
          </w:tcPr>
          <w:p w14:paraId="205B91FE" w14:textId="77777777" w:rsidR="001600EF" w:rsidRPr="00574061" w:rsidRDefault="001600EF" w:rsidP="00EF4C27">
            <w:pPr>
              <w:jc w:val="center"/>
              <w:rPr>
                <w:rFonts w:ascii="Arial" w:hAnsi="Arial" w:cs="Arial"/>
                <w:b/>
                <w:bCs/>
                <w:sz w:val="22"/>
                <w:szCs w:val="22"/>
                <w:lang w:val="lv-LV" w:eastAsia="lv-LV"/>
              </w:rPr>
            </w:pPr>
            <w:r w:rsidRPr="00574061">
              <w:rPr>
                <w:rFonts w:ascii="Arial" w:hAnsi="Arial" w:cs="Arial"/>
                <w:b/>
                <w:bCs/>
                <w:sz w:val="22"/>
                <w:szCs w:val="22"/>
                <w:lang w:val="lv-LV" w:eastAsia="lv-LV"/>
              </w:rPr>
              <w:t>Daudzums</w:t>
            </w:r>
          </w:p>
        </w:tc>
      </w:tr>
      <w:tr w:rsidR="001600EF" w:rsidRPr="00F20DAC" w14:paraId="60777962" w14:textId="77777777" w:rsidTr="00EF4C27">
        <w:tc>
          <w:tcPr>
            <w:tcW w:w="466" w:type="pct"/>
            <w:shd w:val="clear" w:color="auto" w:fill="auto"/>
            <w:vAlign w:val="center"/>
          </w:tcPr>
          <w:p w14:paraId="378C7B44" w14:textId="77777777" w:rsidR="001600EF" w:rsidRPr="00574061" w:rsidRDefault="001600EF" w:rsidP="00EF4C27">
            <w:pPr>
              <w:jc w:val="center"/>
              <w:rPr>
                <w:rFonts w:ascii="Arial" w:hAnsi="Arial" w:cs="Arial"/>
                <w:b/>
                <w:bCs/>
                <w:sz w:val="22"/>
                <w:szCs w:val="22"/>
                <w:lang w:val="lv-LV" w:eastAsia="lv-LV"/>
              </w:rPr>
            </w:pPr>
            <w:r w:rsidRPr="00574061">
              <w:rPr>
                <w:rFonts w:ascii="Arial" w:hAnsi="Arial" w:cs="Arial"/>
                <w:b/>
                <w:bCs/>
                <w:sz w:val="22"/>
                <w:szCs w:val="22"/>
                <w:lang w:val="lv-LV" w:eastAsia="lv-LV"/>
              </w:rPr>
              <w:t>1</w:t>
            </w:r>
          </w:p>
        </w:tc>
        <w:tc>
          <w:tcPr>
            <w:tcW w:w="2199" w:type="pct"/>
            <w:shd w:val="clear" w:color="auto" w:fill="auto"/>
            <w:vAlign w:val="center"/>
          </w:tcPr>
          <w:p w14:paraId="2361B559" w14:textId="77777777" w:rsidR="001600EF" w:rsidRPr="00574061" w:rsidRDefault="001600EF" w:rsidP="00EF4C27">
            <w:pPr>
              <w:jc w:val="center"/>
              <w:rPr>
                <w:rFonts w:ascii="Arial" w:hAnsi="Arial" w:cs="Arial"/>
                <w:b/>
                <w:bCs/>
                <w:sz w:val="22"/>
                <w:szCs w:val="22"/>
                <w:lang w:val="lv-LV" w:eastAsia="lv-LV"/>
              </w:rPr>
            </w:pPr>
            <w:r w:rsidRPr="00574061">
              <w:rPr>
                <w:rFonts w:ascii="Arial" w:hAnsi="Arial" w:cs="Arial"/>
                <w:b/>
                <w:bCs/>
                <w:sz w:val="22"/>
                <w:szCs w:val="22"/>
                <w:lang w:val="lv-LV" w:eastAsia="lv-LV"/>
              </w:rPr>
              <w:t>2</w:t>
            </w:r>
          </w:p>
        </w:tc>
        <w:tc>
          <w:tcPr>
            <w:tcW w:w="934" w:type="pct"/>
            <w:shd w:val="clear" w:color="auto" w:fill="auto"/>
            <w:vAlign w:val="center"/>
          </w:tcPr>
          <w:p w14:paraId="7676E268" w14:textId="77777777" w:rsidR="001600EF" w:rsidRPr="00574061" w:rsidRDefault="001600EF" w:rsidP="00EF4C27">
            <w:pPr>
              <w:jc w:val="center"/>
              <w:rPr>
                <w:rFonts w:ascii="Arial" w:hAnsi="Arial" w:cs="Arial"/>
                <w:b/>
                <w:bCs/>
                <w:sz w:val="22"/>
                <w:szCs w:val="22"/>
                <w:lang w:val="lv-LV" w:eastAsia="lv-LV"/>
              </w:rPr>
            </w:pPr>
            <w:r w:rsidRPr="00574061">
              <w:rPr>
                <w:rFonts w:ascii="Arial" w:hAnsi="Arial" w:cs="Arial"/>
                <w:b/>
                <w:bCs/>
                <w:sz w:val="22"/>
                <w:szCs w:val="22"/>
                <w:lang w:val="lv-LV" w:eastAsia="lv-LV"/>
              </w:rPr>
              <w:t>3</w:t>
            </w:r>
          </w:p>
        </w:tc>
        <w:tc>
          <w:tcPr>
            <w:tcW w:w="806" w:type="pct"/>
            <w:shd w:val="clear" w:color="auto" w:fill="auto"/>
            <w:vAlign w:val="center"/>
          </w:tcPr>
          <w:p w14:paraId="49D8B022" w14:textId="77777777" w:rsidR="001600EF" w:rsidRPr="00574061" w:rsidRDefault="001600EF" w:rsidP="00EF4C27">
            <w:pPr>
              <w:jc w:val="center"/>
              <w:rPr>
                <w:rFonts w:ascii="Arial" w:hAnsi="Arial" w:cs="Arial"/>
                <w:b/>
                <w:bCs/>
                <w:sz w:val="22"/>
                <w:szCs w:val="22"/>
                <w:lang w:val="lv-LV" w:eastAsia="lv-LV"/>
              </w:rPr>
            </w:pPr>
            <w:r w:rsidRPr="00574061">
              <w:rPr>
                <w:rFonts w:ascii="Arial" w:hAnsi="Arial" w:cs="Arial"/>
                <w:b/>
                <w:bCs/>
                <w:sz w:val="22"/>
                <w:szCs w:val="22"/>
                <w:lang w:val="lv-LV" w:eastAsia="lv-LV"/>
              </w:rPr>
              <w:t>4</w:t>
            </w:r>
          </w:p>
        </w:tc>
        <w:tc>
          <w:tcPr>
            <w:tcW w:w="595" w:type="pct"/>
            <w:shd w:val="clear" w:color="auto" w:fill="auto"/>
            <w:vAlign w:val="center"/>
          </w:tcPr>
          <w:p w14:paraId="18E9E80A" w14:textId="77777777" w:rsidR="001600EF" w:rsidRPr="00574061" w:rsidRDefault="001600EF" w:rsidP="00EF4C27">
            <w:pPr>
              <w:jc w:val="center"/>
              <w:rPr>
                <w:rFonts w:ascii="Arial" w:hAnsi="Arial" w:cs="Arial"/>
                <w:b/>
                <w:bCs/>
                <w:sz w:val="22"/>
                <w:szCs w:val="22"/>
                <w:lang w:val="lv-LV" w:eastAsia="lv-LV"/>
              </w:rPr>
            </w:pPr>
            <w:r w:rsidRPr="00574061">
              <w:rPr>
                <w:rFonts w:ascii="Arial" w:hAnsi="Arial" w:cs="Arial"/>
                <w:b/>
                <w:bCs/>
                <w:sz w:val="22"/>
                <w:szCs w:val="22"/>
                <w:lang w:val="lv-LV" w:eastAsia="lv-LV"/>
              </w:rPr>
              <w:t>5</w:t>
            </w:r>
          </w:p>
        </w:tc>
      </w:tr>
      <w:tr w:rsidR="001600EF" w:rsidRPr="00F20DAC" w14:paraId="62338A80" w14:textId="77777777" w:rsidTr="00EF4C27">
        <w:tc>
          <w:tcPr>
            <w:tcW w:w="466" w:type="pct"/>
            <w:shd w:val="clear" w:color="auto" w:fill="auto"/>
            <w:vAlign w:val="center"/>
          </w:tcPr>
          <w:p w14:paraId="627895D1" w14:textId="77777777" w:rsidR="001600EF" w:rsidRPr="00574061" w:rsidRDefault="001600EF" w:rsidP="00EF4C27">
            <w:pPr>
              <w:jc w:val="center"/>
              <w:rPr>
                <w:rFonts w:ascii="Arial" w:hAnsi="Arial" w:cs="Arial"/>
                <w:b/>
                <w:bCs/>
                <w:sz w:val="22"/>
                <w:szCs w:val="22"/>
                <w:lang w:val="lv-LV" w:eastAsia="lv-LV"/>
              </w:rPr>
            </w:pPr>
            <w:r w:rsidRPr="00574061">
              <w:rPr>
                <w:rFonts w:ascii="Arial" w:hAnsi="Arial" w:cs="Arial"/>
                <w:sz w:val="22"/>
                <w:szCs w:val="22"/>
                <w:lang w:val="lv-LV" w:eastAsia="lv-LV"/>
              </w:rPr>
              <w:t>1</w:t>
            </w:r>
          </w:p>
        </w:tc>
        <w:tc>
          <w:tcPr>
            <w:tcW w:w="2199" w:type="pct"/>
            <w:shd w:val="clear" w:color="auto" w:fill="auto"/>
            <w:vAlign w:val="center"/>
          </w:tcPr>
          <w:p w14:paraId="47185E5F" w14:textId="77777777" w:rsidR="001600EF" w:rsidRPr="00574061" w:rsidRDefault="001600EF" w:rsidP="00EF4C27">
            <w:pPr>
              <w:rPr>
                <w:rFonts w:ascii="Arial" w:hAnsi="Arial" w:cs="Arial"/>
                <w:b/>
                <w:bCs/>
                <w:sz w:val="22"/>
                <w:szCs w:val="22"/>
                <w:lang w:val="lv-LV" w:eastAsia="lv-LV"/>
              </w:rPr>
            </w:pPr>
            <w:r w:rsidRPr="00574061">
              <w:rPr>
                <w:rFonts w:ascii="Arial" w:hAnsi="Arial" w:cs="Arial"/>
                <w:sz w:val="22"/>
                <w:szCs w:val="22"/>
                <w:lang w:val="lv-LV" w:eastAsia="lv-LV"/>
              </w:rPr>
              <w:t>ŠRU-M skapja konstrukcija</w:t>
            </w:r>
          </w:p>
        </w:tc>
        <w:tc>
          <w:tcPr>
            <w:tcW w:w="934" w:type="pct"/>
            <w:shd w:val="clear" w:color="auto" w:fill="auto"/>
            <w:vAlign w:val="center"/>
          </w:tcPr>
          <w:p w14:paraId="0CE94E7D" w14:textId="77777777" w:rsidR="001600EF" w:rsidRPr="00574061" w:rsidRDefault="001600EF" w:rsidP="00EF4C27">
            <w:pPr>
              <w:jc w:val="center"/>
              <w:rPr>
                <w:rFonts w:ascii="Arial" w:hAnsi="Arial" w:cs="Arial"/>
                <w:b/>
                <w:bCs/>
                <w:sz w:val="22"/>
                <w:szCs w:val="22"/>
                <w:lang w:val="lv-LV" w:eastAsia="lv-LV"/>
              </w:rPr>
            </w:pPr>
          </w:p>
        </w:tc>
        <w:tc>
          <w:tcPr>
            <w:tcW w:w="806" w:type="pct"/>
            <w:shd w:val="clear" w:color="auto" w:fill="auto"/>
            <w:vAlign w:val="center"/>
          </w:tcPr>
          <w:p w14:paraId="6D74BB11" w14:textId="77777777" w:rsidR="001600EF" w:rsidRPr="00574061" w:rsidRDefault="001600EF" w:rsidP="00EF4C27">
            <w:pPr>
              <w:jc w:val="center"/>
              <w:rPr>
                <w:rFonts w:ascii="Arial" w:hAnsi="Arial" w:cs="Arial"/>
                <w:b/>
                <w:bCs/>
                <w:sz w:val="22"/>
                <w:szCs w:val="22"/>
                <w:lang w:val="lv-LV" w:eastAsia="lv-LV"/>
              </w:rPr>
            </w:pPr>
            <w:r w:rsidRPr="00574061">
              <w:rPr>
                <w:rFonts w:ascii="Arial" w:hAnsi="Arial" w:cs="Arial"/>
                <w:sz w:val="22"/>
                <w:szCs w:val="22"/>
                <w:lang w:val="lv-LV" w:eastAsia="lv-LV"/>
              </w:rPr>
              <w:t>gab.</w:t>
            </w:r>
          </w:p>
        </w:tc>
        <w:tc>
          <w:tcPr>
            <w:tcW w:w="595" w:type="pct"/>
            <w:shd w:val="clear" w:color="auto" w:fill="auto"/>
            <w:vAlign w:val="center"/>
          </w:tcPr>
          <w:p w14:paraId="32397B14" w14:textId="77777777" w:rsidR="001600EF" w:rsidRPr="00574061" w:rsidRDefault="001600EF" w:rsidP="00EF4C27">
            <w:pPr>
              <w:jc w:val="center"/>
              <w:rPr>
                <w:rFonts w:ascii="Arial" w:hAnsi="Arial" w:cs="Arial"/>
                <w:sz w:val="22"/>
                <w:szCs w:val="22"/>
                <w:lang w:val="lv-LV" w:eastAsia="lv-LV"/>
              </w:rPr>
            </w:pPr>
            <w:r w:rsidRPr="00574061">
              <w:rPr>
                <w:rFonts w:ascii="Arial" w:hAnsi="Arial" w:cs="Arial"/>
                <w:sz w:val="22"/>
                <w:szCs w:val="22"/>
                <w:lang w:val="lv-LV" w:eastAsia="lv-LV"/>
              </w:rPr>
              <w:t>1</w:t>
            </w:r>
          </w:p>
        </w:tc>
      </w:tr>
      <w:tr w:rsidR="001600EF" w:rsidRPr="00F20DAC" w14:paraId="5F4F02B0" w14:textId="77777777" w:rsidTr="00EF4C27">
        <w:tc>
          <w:tcPr>
            <w:tcW w:w="4405" w:type="pct"/>
            <w:gridSpan w:val="4"/>
            <w:shd w:val="clear" w:color="auto" w:fill="auto"/>
            <w:vAlign w:val="center"/>
          </w:tcPr>
          <w:p w14:paraId="6E554157" w14:textId="77777777" w:rsidR="001600EF" w:rsidRPr="00574061" w:rsidRDefault="001600EF" w:rsidP="00EF4C27">
            <w:pPr>
              <w:jc w:val="right"/>
              <w:rPr>
                <w:rFonts w:ascii="Arial" w:hAnsi="Arial" w:cs="Arial"/>
                <w:b/>
                <w:bCs/>
                <w:sz w:val="22"/>
                <w:szCs w:val="22"/>
                <w:lang w:val="lv-LV" w:eastAsia="lv-LV"/>
              </w:rPr>
            </w:pPr>
            <w:r w:rsidRPr="00574061">
              <w:rPr>
                <w:rFonts w:ascii="Arial" w:hAnsi="Arial" w:cs="Arial"/>
                <w:b/>
                <w:bCs/>
                <w:sz w:val="22"/>
                <w:szCs w:val="22"/>
                <w:lang w:val="lv-LV" w:eastAsia="lv-LV"/>
              </w:rPr>
              <w:t>Releju skapja montāžas un piegādes ar atlikušām pēc montāžas komplektējošām daļām cena, EUR (bez PVN)</w:t>
            </w:r>
          </w:p>
        </w:tc>
        <w:tc>
          <w:tcPr>
            <w:tcW w:w="595" w:type="pct"/>
            <w:shd w:val="clear" w:color="auto" w:fill="auto"/>
            <w:vAlign w:val="center"/>
          </w:tcPr>
          <w:p w14:paraId="57B89593" w14:textId="77777777" w:rsidR="001600EF" w:rsidRPr="00574061" w:rsidRDefault="001600EF" w:rsidP="00EF4C27">
            <w:pPr>
              <w:jc w:val="center"/>
              <w:rPr>
                <w:rFonts w:ascii="Arial" w:hAnsi="Arial" w:cs="Arial"/>
                <w:sz w:val="22"/>
                <w:szCs w:val="22"/>
                <w:lang w:val="lv-LV" w:eastAsia="lv-LV"/>
              </w:rPr>
            </w:pPr>
          </w:p>
        </w:tc>
      </w:tr>
    </w:tbl>
    <w:p w14:paraId="7527156B" w14:textId="77777777" w:rsidR="001600EF" w:rsidRPr="00F20DAC" w:rsidRDefault="001600EF" w:rsidP="001600EF">
      <w:pPr>
        <w:rPr>
          <w:rFonts w:ascii="Arial" w:hAnsi="Arial" w:cs="Arial"/>
          <w:b/>
          <w:iCs/>
          <w:sz w:val="22"/>
          <w:szCs w:val="22"/>
          <w:lang w:val="lv-LV"/>
        </w:rPr>
      </w:pPr>
    </w:p>
    <w:p w14:paraId="776D90E5" w14:textId="77777777" w:rsidR="001600EF" w:rsidRPr="00F20DAC" w:rsidRDefault="001600EF" w:rsidP="001600EF">
      <w:pPr>
        <w:rPr>
          <w:rFonts w:ascii="Arial" w:hAnsi="Arial" w:cs="Arial"/>
          <w:b/>
          <w:iCs/>
          <w:sz w:val="22"/>
          <w:szCs w:val="22"/>
          <w:lang w:val="lv-LV"/>
        </w:rPr>
      </w:pPr>
      <w:r w:rsidRPr="00F20DAC">
        <w:rPr>
          <w:rFonts w:ascii="Arial" w:hAnsi="Arial" w:cs="Arial"/>
          <w:b/>
          <w:iCs/>
          <w:sz w:val="22"/>
          <w:szCs w:val="22"/>
          <w:lang w:val="lv-LV"/>
        </w:rPr>
        <w:br w:type="page"/>
      </w:r>
    </w:p>
    <w:p w14:paraId="415C981A" w14:textId="77777777" w:rsidR="001600EF" w:rsidRPr="00F20DAC" w:rsidRDefault="001600EF" w:rsidP="004F0ED2">
      <w:pPr>
        <w:ind w:firstLine="426"/>
        <w:rPr>
          <w:rFonts w:ascii="Arial" w:hAnsi="Arial" w:cs="Arial"/>
          <w:b/>
          <w:iCs/>
          <w:sz w:val="22"/>
          <w:szCs w:val="22"/>
          <w:lang w:val="lv-LV"/>
        </w:rPr>
      </w:pPr>
      <w:r w:rsidRPr="00F20DAC">
        <w:rPr>
          <w:rFonts w:ascii="Arial" w:hAnsi="Arial" w:cs="Arial"/>
          <w:b/>
          <w:iCs/>
          <w:sz w:val="22"/>
          <w:szCs w:val="22"/>
          <w:lang w:val="lv-LV"/>
        </w:rPr>
        <w:lastRenderedPageBreak/>
        <w:t xml:space="preserve">6. Posma Skrunda – Kalvene 169,654 km pārbrauktuves releju skapis </w:t>
      </w:r>
      <w:r w:rsidRPr="00F20DAC">
        <w:rPr>
          <w:rFonts w:ascii="Arial" w:hAnsi="Arial" w:cs="Arial"/>
          <w:b/>
          <w:iCs/>
          <w:sz w:val="22"/>
          <w:szCs w:val="22"/>
          <w:u w:val="single"/>
          <w:lang w:val="lv-LV"/>
        </w:rPr>
        <w:t>ar montāžu</w:t>
      </w:r>
      <w:r w:rsidRPr="00F20DAC">
        <w:rPr>
          <w:rFonts w:ascii="Arial" w:hAnsi="Arial" w:cs="Arial"/>
          <w:b/>
          <w:iCs/>
          <w:sz w:val="22"/>
          <w:szCs w:val="22"/>
          <w:lang w:val="lv-LV"/>
        </w:rPr>
        <w:t xml:space="preserve"> (EPR-3)*</w:t>
      </w:r>
    </w:p>
    <w:p w14:paraId="1844017A" w14:textId="77777777" w:rsidR="001600EF" w:rsidRPr="00F20DAC" w:rsidRDefault="001600EF" w:rsidP="001600EF">
      <w:pPr>
        <w:rPr>
          <w:rFonts w:ascii="Arial" w:hAnsi="Arial" w:cs="Arial"/>
          <w:lang w:val="lv-LV"/>
        </w:rPr>
      </w:pPr>
    </w:p>
    <w:tbl>
      <w:tblPr>
        <w:tblW w:w="5006" w:type="pct"/>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6"/>
        <w:gridCol w:w="4665"/>
        <w:gridCol w:w="1969"/>
        <w:gridCol w:w="1461"/>
        <w:gridCol w:w="1561"/>
      </w:tblGrid>
      <w:tr w:rsidR="001600EF" w:rsidRPr="00F20DAC" w14:paraId="12A1DB53" w14:textId="77777777" w:rsidTr="00EF4C27">
        <w:tc>
          <w:tcPr>
            <w:tcW w:w="5000" w:type="pct"/>
            <w:gridSpan w:val="5"/>
            <w:shd w:val="clear" w:color="auto" w:fill="auto"/>
            <w:vAlign w:val="center"/>
          </w:tcPr>
          <w:p w14:paraId="03F96B9B" w14:textId="77777777" w:rsidR="001600EF" w:rsidRPr="00F20DAC" w:rsidRDefault="001600EF" w:rsidP="00EF4C27">
            <w:pPr>
              <w:jc w:val="center"/>
              <w:rPr>
                <w:rFonts w:ascii="Arial" w:hAnsi="Arial" w:cs="Arial"/>
                <w:b/>
                <w:bCs/>
                <w:sz w:val="22"/>
                <w:szCs w:val="22"/>
                <w:lang w:val="lv-LV" w:eastAsia="lv-LV"/>
              </w:rPr>
            </w:pPr>
            <w:r w:rsidRPr="00F20DAC">
              <w:rPr>
                <w:rFonts w:ascii="Arial" w:hAnsi="Arial" w:cs="Arial"/>
                <w:b/>
                <w:bCs/>
                <w:sz w:val="22"/>
                <w:szCs w:val="22"/>
                <w:lang w:val="lv-LV" w:eastAsia="lv-LV"/>
              </w:rPr>
              <w:t>6.1. Releju skapja komplektācija:**</w:t>
            </w:r>
          </w:p>
        </w:tc>
      </w:tr>
      <w:tr w:rsidR="004F0ED2" w:rsidRPr="00F20DAC" w14:paraId="4A29F5D7" w14:textId="77777777" w:rsidTr="004F0ED2">
        <w:tc>
          <w:tcPr>
            <w:tcW w:w="459" w:type="pct"/>
            <w:shd w:val="clear" w:color="auto" w:fill="auto"/>
            <w:vAlign w:val="center"/>
            <w:hideMark/>
          </w:tcPr>
          <w:p w14:paraId="6667B39A" w14:textId="77777777" w:rsidR="001600EF" w:rsidRPr="00F20DAC" w:rsidRDefault="001600EF" w:rsidP="00EF4C27">
            <w:pPr>
              <w:jc w:val="center"/>
              <w:rPr>
                <w:rFonts w:ascii="Arial" w:hAnsi="Arial" w:cs="Arial"/>
                <w:b/>
                <w:bCs/>
                <w:sz w:val="22"/>
                <w:szCs w:val="22"/>
                <w:lang w:val="lv-LV" w:eastAsia="lv-LV"/>
              </w:rPr>
            </w:pPr>
            <w:r w:rsidRPr="00F20DAC">
              <w:rPr>
                <w:rFonts w:ascii="Arial" w:hAnsi="Arial" w:cs="Arial"/>
                <w:b/>
                <w:bCs/>
                <w:sz w:val="22"/>
                <w:szCs w:val="22"/>
                <w:lang w:val="lv-LV" w:eastAsia="lv-LV"/>
              </w:rPr>
              <w:t>Nr.p.k.</w:t>
            </w:r>
          </w:p>
        </w:tc>
        <w:tc>
          <w:tcPr>
            <w:tcW w:w="2194" w:type="pct"/>
            <w:shd w:val="clear" w:color="auto" w:fill="auto"/>
            <w:vAlign w:val="center"/>
            <w:hideMark/>
          </w:tcPr>
          <w:p w14:paraId="3361FA7B" w14:textId="77777777" w:rsidR="001600EF" w:rsidRPr="00F20DAC" w:rsidRDefault="001600EF" w:rsidP="00EF4C27">
            <w:pPr>
              <w:jc w:val="center"/>
              <w:rPr>
                <w:rFonts w:ascii="Arial" w:hAnsi="Arial" w:cs="Arial"/>
                <w:b/>
                <w:bCs/>
                <w:sz w:val="22"/>
                <w:szCs w:val="22"/>
                <w:lang w:val="lv-LV" w:eastAsia="lv-LV"/>
              </w:rPr>
            </w:pPr>
            <w:r w:rsidRPr="00F20DAC">
              <w:rPr>
                <w:rFonts w:ascii="Arial" w:hAnsi="Arial" w:cs="Arial"/>
                <w:b/>
                <w:bCs/>
                <w:sz w:val="22"/>
                <w:szCs w:val="22"/>
                <w:lang w:val="lv-LV" w:eastAsia="lv-LV"/>
              </w:rPr>
              <w:t>Materiāla /preces nosaukums</w:t>
            </w:r>
          </w:p>
        </w:tc>
        <w:tc>
          <w:tcPr>
            <w:tcW w:w="926" w:type="pct"/>
            <w:shd w:val="clear" w:color="auto" w:fill="auto"/>
            <w:vAlign w:val="center"/>
            <w:hideMark/>
          </w:tcPr>
          <w:p w14:paraId="50D30ADD" w14:textId="77777777" w:rsidR="001600EF" w:rsidRPr="00F20DAC" w:rsidRDefault="001600EF" w:rsidP="00EF4C27">
            <w:pPr>
              <w:jc w:val="center"/>
              <w:rPr>
                <w:rFonts w:ascii="Arial" w:hAnsi="Arial" w:cs="Arial"/>
                <w:b/>
                <w:bCs/>
                <w:sz w:val="22"/>
                <w:szCs w:val="22"/>
                <w:lang w:val="lv-LV" w:eastAsia="lv-LV"/>
              </w:rPr>
            </w:pPr>
            <w:r w:rsidRPr="00F20DAC">
              <w:rPr>
                <w:rFonts w:ascii="Arial" w:hAnsi="Arial" w:cs="Arial"/>
                <w:b/>
                <w:bCs/>
                <w:sz w:val="22"/>
                <w:szCs w:val="22"/>
                <w:lang w:val="lv-LV" w:eastAsia="lv-LV"/>
              </w:rPr>
              <w:t>Standarts</w:t>
            </w:r>
          </w:p>
        </w:tc>
        <w:tc>
          <w:tcPr>
            <w:tcW w:w="686" w:type="pct"/>
            <w:shd w:val="clear" w:color="auto" w:fill="auto"/>
            <w:vAlign w:val="center"/>
            <w:hideMark/>
          </w:tcPr>
          <w:p w14:paraId="4B549361" w14:textId="77777777" w:rsidR="001600EF" w:rsidRPr="00F20DAC" w:rsidRDefault="001600EF" w:rsidP="00EF4C27">
            <w:pPr>
              <w:jc w:val="center"/>
              <w:rPr>
                <w:rFonts w:ascii="Arial" w:hAnsi="Arial" w:cs="Arial"/>
                <w:b/>
                <w:bCs/>
                <w:sz w:val="22"/>
                <w:szCs w:val="22"/>
                <w:lang w:val="lv-LV" w:eastAsia="lv-LV"/>
              </w:rPr>
            </w:pPr>
            <w:r w:rsidRPr="00F20DAC">
              <w:rPr>
                <w:rFonts w:ascii="Arial" w:hAnsi="Arial" w:cs="Arial"/>
                <w:b/>
                <w:bCs/>
                <w:sz w:val="22"/>
                <w:szCs w:val="22"/>
                <w:lang w:val="lv-LV" w:eastAsia="lv-LV"/>
              </w:rPr>
              <w:t>Mērvienība</w:t>
            </w:r>
          </w:p>
        </w:tc>
        <w:tc>
          <w:tcPr>
            <w:tcW w:w="734" w:type="pct"/>
            <w:shd w:val="clear" w:color="auto" w:fill="auto"/>
            <w:vAlign w:val="center"/>
            <w:hideMark/>
          </w:tcPr>
          <w:p w14:paraId="06A6DAF1" w14:textId="77777777" w:rsidR="001600EF" w:rsidRPr="00F20DAC" w:rsidRDefault="001600EF" w:rsidP="00EF4C27">
            <w:pPr>
              <w:jc w:val="center"/>
              <w:rPr>
                <w:rFonts w:ascii="Arial" w:hAnsi="Arial" w:cs="Arial"/>
                <w:b/>
                <w:bCs/>
                <w:sz w:val="22"/>
                <w:szCs w:val="22"/>
                <w:lang w:val="lv-LV" w:eastAsia="lv-LV"/>
              </w:rPr>
            </w:pPr>
            <w:r w:rsidRPr="00F20DAC">
              <w:rPr>
                <w:rFonts w:ascii="Arial" w:hAnsi="Arial" w:cs="Arial"/>
                <w:b/>
                <w:bCs/>
                <w:sz w:val="22"/>
                <w:szCs w:val="22"/>
                <w:lang w:val="lv-LV" w:eastAsia="lv-LV"/>
              </w:rPr>
              <w:t>Daudzums</w:t>
            </w:r>
          </w:p>
        </w:tc>
      </w:tr>
      <w:tr w:rsidR="004F0ED2" w:rsidRPr="00F20DAC" w14:paraId="14C1E8BF" w14:textId="77777777" w:rsidTr="004F0ED2">
        <w:tc>
          <w:tcPr>
            <w:tcW w:w="459" w:type="pct"/>
            <w:shd w:val="clear" w:color="auto" w:fill="auto"/>
            <w:vAlign w:val="center"/>
          </w:tcPr>
          <w:p w14:paraId="46C90BFA" w14:textId="77777777" w:rsidR="001600EF" w:rsidRPr="00F20DAC" w:rsidRDefault="001600EF" w:rsidP="00EF4C27">
            <w:pPr>
              <w:jc w:val="center"/>
              <w:rPr>
                <w:rFonts w:ascii="Arial" w:hAnsi="Arial" w:cs="Arial"/>
                <w:b/>
                <w:bCs/>
                <w:sz w:val="22"/>
                <w:szCs w:val="22"/>
                <w:lang w:val="lv-LV" w:eastAsia="lv-LV"/>
              </w:rPr>
            </w:pPr>
            <w:r w:rsidRPr="00F20DAC">
              <w:rPr>
                <w:rFonts w:ascii="Arial" w:hAnsi="Arial" w:cs="Arial"/>
                <w:b/>
                <w:bCs/>
                <w:sz w:val="22"/>
                <w:szCs w:val="22"/>
                <w:lang w:val="lv-LV" w:eastAsia="lv-LV"/>
              </w:rPr>
              <w:t>1</w:t>
            </w:r>
          </w:p>
        </w:tc>
        <w:tc>
          <w:tcPr>
            <w:tcW w:w="2194" w:type="pct"/>
            <w:shd w:val="clear" w:color="auto" w:fill="auto"/>
            <w:vAlign w:val="center"/>
          </w:tcPr>
          <w:p w14:paraId="29DD4B9D" w14:textId="77777777" w:rsidR="001600EF" w:rsidRPr="00F20DAC" w:rsidRDefault="001600EF" w:rsidP="00EF4C27">
            <w:pPr>
              <w:jc w:val="center"/>
              <w:rPr>
                <w:rFonts w:ascii="Arial" w:hAnsi="Arial" w:cs="Arial"/>
                <w:b/>
                <w:bCs/>
                <w:sz w:val="22"/>
                <w:szCs w:val="22"/>
                <w:lang w:val="lv-LV" w:eastAsia="lv-LV"/>
              </w:rPr>
            </w:pPr>
            <w:r w:rsidRPr="00F20DAC">
              <w:rPr>
                <w:rFonts w:ascii="Arial" w:hAnsi="Arial" w:cs="Arial"/>
                <w:b/>
                <w:bCs/>
                <w:sz w:val="22"/>
                <w:szCs w:val="22"/>
                <w:lang w:val="lv-LV" w:eastAsia="lv-LV"/>
              </w:rPr>
              <w:t>2</w:t>
            </w:r>
          </w:p>
        </w:tc>
        <w:tc>
          <w:tcPr>
            <w:tcW w:w="926" w:type="pct"/>
            <w:shd w:val="clear" w:color="auto" w:fill="auto"/>
            <w:vAlign w:val="center"/>
          </w:tcPr>
          <w:p w14:paraId="29AA9F0D" w14:textId="77777777" w:rsidR="001600EF" w:rsidRPr="00F20DAC" w:rsidRDefault="001600EF" w:rsidP="00EF4C27">
            <w:pPr>
              <w:jc w:val="center"/>
              <w:rPr>
                <w:rFonts w:ascii="Arial" w:hAnsi="Arial" w:cs="Arial"/>
                <w:b/>
                <w:bCs/>
                <w:sz w:val="22"/>
                <w:szCs w:val="22"/>
                <w:lang w:val="lv-LV" w:eastAsia="lv-LV"/>
              </w:rPr>
            </w:pPr>
            <w:r w:rsidRPr="00F20DAC">
              <w:rPr>
                <w:rFonts w:ascii="Arial" w:hAnsi="Arial" w:cs="Arial"/>
                <w:b/>
                <w:bCs/>
                <w:sz w:val="22"/>
                <w:szCs w:val="22"/>
                <w:lang w:val="lv-LV" w:eastAsia="lv-LV"/>
              </w:rPr>
              <w:t>3</w:t>
            </w:r>
          </w:p>
        </w:tc>
        <w:tc>
          <w:tcPr>
            <w:tcW w:w="686" w:type="pct"/>
            <w:shd w:val="clear" w:color="auto" w:fill="auto"/>
            <w:vAlign w:val="center"/>
          </w:tcPr>
          <w:p w14:paraId="11A48779" w14:textId="77777777" w:rsidR="001600EF" w:rsidRPr="00F20DAC" w:rsidRDefault="001600EF" w:rsidP="00EF4C27">
            <w:pPr>
              <w:jc w:val="center"/>
              <w:rPr>
                <w:rFonts w:ascii="Arial" w:hAnsi="Arial" w:cs="Arial"/>
                <w:b/>
                <w:bCs/>
                <w:sz w:val="22"/>
                <w:szCs w:val="22"/>
                <w:lang w:val="lv-LV" w:eastAsia="lv-LV"/>
              </w:rPr>
            </w:pPr>
            <w:r w:rsidRPr="00F20DAC">
              <w:rPr>
                <w:rFonts w:ascii="Arial" w:hAnsi="Arial" w:cs="Arial"/>
                <w:b/>
                <w:bCs/>
                <w:sz w:val="22"/>
                <w:szCs w:val="22"/>
                <w:lang w:val="lv-LV" w:eastAsia="lv-LV"/>
              </w:rPr>
              <w:t>4</w:t>
            </w:r>
          </w:p>
        </w:tc>
        <w:tc>
          <w:tcPr>
            <w:tcW w:w="734" w:type="pct"/>
            <w:shd w:val="clear" w:color="auto" w:fill="auto"/>
            <w:vAlign w:val="center"/>
          </w:tcPr>
          <w:p w14:paraId="6FEDE6F3" w14:textId="77777777" w:rsidR="001600EF" w:rsidRPr="00F20DAC" w:rsidRDefault="001600EF" w:rsidP="00EF4C27">
            <w:pPr>
              <w:jc w:val="center"/>
              <w:rPr>
                <w:rFonts w:ascii="Arial" w:hAnsi="Arial" w:cs="Arial"/>
                <w:b/>
                <w:bCs/>
                <w:sz w:val="22"/>
                <w:szCs w:val="22"/>
                <w:lang w:val="lv-LV" w:eastAsia="lv-LV"/>
              </w:rPr>
            </w:pPr>
            <w:r w:rsidRPr="00F20DAC">
              <w:rPr>
                <w:rFonts w:ascii="Arial" w:hAnsi="Arial" w:cs="Arial"/>
                <w:b/>
                <w:bCs/>
                <w:sz w:val="22"/>
                <w:szCs w:val="22"/>
                <w:lang w:val="lv-LV" w:eastAsia="lv-LV"/>
              </w:rPr>
              <w:t>5</w:t>
            </w:r>
          </w:p>
        </w:tc>
      </w:tr>
      <w:tr w:rsidR="004F0ED2" w:rsidRPr="00F20DAC" w14:paraId="39EFDEBA" w14:textId="77777777" w:rsidTr="004F0ED2">
        <w:tc>
          <w:tcPr>
            <w:tcW w:w="459" w:type="pct"/>
            <w:shd w:val="clear" w:color="auto" w:fill="auto"/>
            <w:vAlign w:val="center"/>
          </w:tcPr>
          <w:p w14:paraId="6E0AB396" w14:textId="77777777" w:rsidR="001600EF" w:rsidRPr="00F20DAC" w:rsidRDefault="001600EF" w:rsidP="00EF4C27">
            <w:pPr>
              <w:jc w:val="center"/>
              <w:rPr>
                <w:rFonts w:ascii="Arial" w:hAnsi="Arial" w:cs="Arial"/>
                <w:b/>
                <w:bCs/>
                <w:sz w:val="22"/>
                <w:szCs w:val="22"/>
                <w:lang w:val="lv-LV" w:eastAsia="lv-LV"/>
              </w:rPr>
            </w:pPr>
            <w:r w:rsidRPr="00F20DAC">
              <w:rPr>
                <w:rFonts w:ascii="Arial" w:hAnsi="Arial" w:cs="Arial"/>
                <w:sz w:val="22"/>
                <w:szCs w:val="22"/>
                <w:lang w:val="lv-LV" w:eastAsia="lv-LV"/>
              </w:rPr>
              <w:t>1</w:t>
            </w:r>
          </w:p>
        </w:tc>
        <w:tc>
          <w:tcPr>
            <w:tcW w:w="2194" w:type="pct"/>
            <w:shd w:val="clear" w:color="auto" w:fill="auto"/>
            <w:vAlign w:val="bottom"/>
          </w:tcPr>
          <w:p w14:paraId="2B987748" w14:textId="77777777" w:rsidR="001600EF" w:rsidRPr="00F20DAC" w:rsidRDefault="001600EF" w:rsidP="00EF4C27">
            <w:pPr>
              <w:rPr>
                <w:rFonts w:ascii="Arial" w:hAnsi="Arial" w:cs="Arial"/>
                <w:b/>
                <w:bCs/>
                <w:sz w:val="22"/>
                <w:szCs w:val="22"/>
                <w:lang w:val="lv-LV" w:eastAsia="lv-LV"/>
              </w:rPr>
            </w:pPr>
            <w:r w:rsidRPr="00F20DAC">
              <w:rPr>
                <w:rFonts w:ascii="Arial" w:hAnsi="Arial" w:cs="Arial"/>
                <w:sz w:val="22"/>
                <w:szCs w:val="22"/>
                <w:lang w:val="lv-LV" w:eastAsia="lv-LV"/>
              </w:rPr>
              <w:t>ŠRU-M skapja konstrukcija</w:t>
            </w:r>
          </w:p>
        </w:tc>
        <w:tc>
          <w:tcPr>
            <w:tcW w:w="926" w:type="pct"/>
            <w:shd w:val="clear" w:color="auto" w:fill="auto"/>
            <w:vAlign w:val="center"/>
          </w:tcPr>
          <w:p w14:paraId="1324CD51" w14:textId="77777777" w:rsidR="001600EF" w:rsidRPr="00F20DAC" w:rsidRDefault="001600EF" w:rsidP="00EF4C27">
            <w:pPr>
              <w:jc w:val="center"/>
              <w:rPr>
                <w:rFonts w:ascii="Arial" w:hAnsi="Arial" w:cs="Arial"/>
                <w:b/>
                <w:bCs/>
                <w:sz w:val="22"/>
                <w:szCs w:val="22"/>
                <w:lang w:val="lv-LV" w:eastAsia="lv-LV"/>
              </w:rPr>
            </w:pPr>
            <w:r w:rsidRPr="00F20DAC">
              <w:rPr>
                <w:rFonts w:ascii="Arial" w:hAnsi="Arial" w:cs="Arial"/>
                <w:sz w:val="22"/>
                <w:szCs w:val="22"/>
                <w:lang w:val="lv-LV" w:eastAsia="lv-LV"/>
              </w:rPr>
              <w:t> </w:t>
            </w:r>
          </w:p>
        </w:tc>
        <w:tc>
          <w:tcPr>
            <w:tcW w:w="686" w:type="pct"/>
            <w:shd w:val="clear" w:color="auto" w:fill="auto"/>
            <w:vAlign w:val="center"/>
          </w:tcPr>
          <w:p w14:paraId="05E54CD5" w14:textId="77777777" w:rsidR="001600EF" w:rsidRPr="00F20DAC" w:rsidRDefault="001600EF" w:rsidP="00EF4C27">
            <w:pPr>
              <w:jc w:val="center"/>
              <w:rPr>
                <w:rFonts w:ascii="Arial" w:hAnsi="Arial" w:cs="Arial"/>
                <w:b/>
                <w:bCs/>
                <w:sz w:val="22"/>
                <w:szCs w:val="22"/>
                <w:lang w:val="lv-LV" w:eastAsia="lv-LV"/>
              </w:rPr>
            </w:pPr>
            <w:r w:rsidRPr="00F20DAC">
              <w:rPr>
                <w:rFonts w:ascii="Arial" w:hAnsi="Arial" w:cs="Arial"/>
                <w:sz w:val="22"/>
                <w:szCs w:val="22"/>
                <w:lang w:val="lv-LV" w:eastAsia="lv-LV"/>
              </w:rPr>
              <w:t>gab.</w:t>
            </w:r>
          </w:p>
        </w:tc>
        <w:tc>
          <w:tcPr>
            <w:tcW w:w="734" w:type="pct"/>
            <w:shd w:val="clear" w:color="auto" w:fill="auto"/>
            <w:vAlign w:val="center"/>
          </w:tcPr>
          <w:p w14:paraId="48C147E4" w14:textId="77777777" w:rsidR="001600EF" w:rsidRPr="00F20DAC" w:rsidRDefault="001600EF" w:rsidP="00EF4C27">
            <w:pPr>
              <w:jc w:val="center"/>
              <w:rPr>
                <w:rFonts w:ascii="Arial" w:hAnsi="Arial" w:cs="Arial"/>
                <w:b/>
                <w:bCs/>
                <w:sz w:val="22"/>
                <w:szCs w:val="22"/>
                <w:lang w:val="lv-LV" w:eastAsia="lv-LV"/>
              </w:rPr>
            </w:pPr>
            <w:r w:rsidRPr="00F20DAC">
              <w:rPr>
                <w:rFonts w:ascii="Arial" w:hAnsi="Arial" w:cs="Arial"/>
                <w:sz w:val="22"/>
                <w:szCs w:val="22"/>
                <w:lang w:val="lv-LV" w:eastAsia="lv-LV"/>
              </w:rPr>
              <w:t>1</w:t>
            </w:r>
          </w:p>
        </w:tc>
      </w:tr>
      <w:tr w:rsidR="004F0ED2" w:rsidRPr="00F20DAC" w14:paraId="781B1F10" w14:textId="77777777" w:rsidTr="004F0ED2">
        <w:tc>
          <w:tcPr>
            <w:tcW w:w="459" w:type="pct"/>
            <w:shd w:val="clear" w:color="auto" w:fill="auto"/>
            <w:vAlign w:val="center"/>
          </w:tcPr>
          <w:p w14:paraId="42406ACC" w14:textId="77777777" w:rsidR="001600EF" w:rsidRPr="00F20DAC" w:rsidRDefault="001600EF" w:rsidP="00EF4C27">
            <w:pPr>
              <w:jc w:val="center"/>
              <w:rPr>
                <w:rFonts w:ascii="Arial" w:hAnsi="Arial" w:cs="Arial"/>
                <w:b/>
                <w:bCs/>
                <w:sz w:val="22"/>
                <w:szCs w:val="22"/>
                <w:lang w:val="lv-LV" w:eastAsia="lv-LV"/>
              </w:rPr>
            </w:pPr>
            <w:r w:rsidRPr="00F20DAC">
              <w:rPr>
                <w:rFonts w:ascii="Arial" w:hAnsi="Arial" w:cs="Arial"/>
                <w:sz w:val="22"/>
                <w:szCs w:val="22"/>
                <w:lang w:val="lv-LV" w:eastAsia="lv-LV"/>
              </w:rPr>
              <w:t>2</w:t>
            </w:r>
          </w:p>
        </w:tc>
        <w:tc>
          <w:tcPr>
            <w:tcW w:w="2194" w:type="pct"/>
            <w:shd w:val="clear" w:color="auto" w:fill="auto"/>
            <w:vAlign w:val="bottom"/>
          </w:tcPr>
          <w:p w14:paraId="3C4DFD29" w14:textId="77777777" w:rsidR="001600EF" w:rsidRPr="00F20DAC" w:rsidRDefault="001600EF" w:rsidP="00EF4C27">
            <w:pPr>
              <w:rPr>
                <w:rFonts w:ascii="Arial" w:hAnsi="Arial" w:cs="Arial"/>
                <w:b/>
                <w:bCs/>
                <w:sz w:val="22"/>
                <w:szCs w:val="22"/>
                <w:lang w:val="lv-LV" w:eastAsia="lv-LV"/>
              </w:rPr>
            </w:pPr>
            <w:r w:rsidRPr="00F20DAC">
              <w:rPr>
                <w:rFonts w:ascii="Arial" w:hAnsi="Arial" w:cs="Arial"/>
                <w:sz w:val="22"/>
                <w:szCs w:val="22"/>
                <w:lang w:val="lv-LV" w:eastAsia="lv-LV"/>
              </w:rPr>
              <w:t>Plaukts spraudņu ierīcēm</w:t>
            </w:r>
          </w:p>
        </w:tc>
        <w:tc>
          <w:tcPr>
            <w:tcW w:w="926" w:type="pct"/>
            <w:shd w:val="clear" w:color="auto" w:fill="auto"/>
            <w:vAlign w:val="center"/>
          </w:tcPr>
          <w:p w14:paraId="16F5DAB3" w14:textId="77777777" w:rsidR="001600EF" w:rsidRPr="00F20DAC" w:rsidRDefault="001600EF" w:rsidP="00EF4C27">
            <w:pPr>
              <w:jc w:val="center"/>
              <w:rPr>
                <w:rFonts w:ascii="Arial" w:hAnsi="Arial" w:cs="Arial"/>
                <w:b/>
                <w:bCs/>
                <w:sz w:val="22"/>
                <w:szCs w:val="22"/>
                <w:lang w:val="lv-LV" w:eastAsia="lv-LV"/>
              </w:rPr>
            </w:pPr>
            <w:r w:rsidRPr="00F20DAC">
              <w:rPr>
                <w:rFonts w:ascii="Arial" w:hAnsi="Arial" w:cs="Arial"/>
                <w:sz w:val="22"/>
                <w:szCs w:val="22"/>
                <w:lang w:val="lv-LV" w:eastAsia="lv-LV"/>
              </w:rPr>
              <w:t>39831-82-00</w:t>
            </w:r>
          </w:p>
        </w:tc>
        <w:tc>
          <w:tcPr>
            <w:tcW w:w="686" w:type="pct"/>
            <w:shd w:val="clear" w:color="auto" w:fill="auto"/>
            <w:vAlign w:val="center"/>
          </w:tcPr>
          <w:p w14:paraId="70D3BF78" w14:textId="77777777" w:rsidR="001600EF" w:rsidRPr="00F20DAC" w:rsidRDefault="001600EF" w:rsidP="00EF4C27">
            <w:pPr>
              <w:jc w:val="center"/>
              <w:rPr>
                <w:rFonts w:ascii="Arial" w:hAnsi="Arial" w:cs="Arial"/>
                <w:b/>
                <w:bCs/>
                <w:sz w:val="22"/>
                <w:szCs w:val="22"/>
                <w:lang w:val="lv-LV" w:eastAsia="lv-LV"/>
              </w:rPr>
            </w:pPr>
            <w:r w:rsidRPr="00F20DAC">
              <w:rPr>
                <w:rFonts w:ascii="Arial" w:hAnsi="Arial" w:cs="Arial"/>
                <w:sz w:val="22"/>
                <w:szCs w:val="22"/>
                <w:lang w:val="lv-LV" w:eastAsia="lv-LV"/>
              </w:rPr>
              <w:t>gab.</w:t>
            </w:r>
          </w:p>
        </w:tc>
        <w:tc>
          <w:tcPr>
            <w:tcW w:w="734" w:type="pct"/>
            <w:shd w:val="clear" w:color="auto" w:fill="auto"/>
            <w:vAlign w:val="center"/>
          </w:tcPr>
          <w:p w14:paraId="06655283"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8</w:t>
            </w:r>
          </w:p>
        </w:tc>
      </w:tr>
      <w:tr w:rsidR="004F0ED2" w:rsidRPr="00F20DAC" w14:paraId="2CCD8FA5" w14:textId="77777777" w:rsidTr="004F0ED2">
        <w:tc>
          <w:tcPr>
            <w:tcW w:w="459" w:type="pct"/>
            <w:shd w:val="clear" w:color="auto" w:fill="auto"/>
            <w:vAlign w:val="center"/>
          </w:tcPr>
          <w:p w14:paraId="4383A0D9" w14:textId="77777777" w:rsidR="001600EF" w:rsidRPr="00F20DAC" w:rsidRDefault="001600EF" w:rsidP="00EF4C27">
            <w:pPr>
              <w:jc w:val="center"/>
              <w:rPr>
                <w:rFonts w:ascii="Arial" w:hAnsi="Arial" w:cs="Arial"/>
                <w:b/>
                <w:bCs/>
                <w:sz w:val="22"/>
                <w:szCs w:val="22"/>
                <w:lang w:val="lv-LV" w:eastAsia="lv-LV"/>
              </w:rPr>
            </w:pPr>
            <w:r w:rsidRPr="00F20DAC">
              <w:rPr>
                <w:rFonts w:ascii="Arial" w:hAnsi="Arial" w:cs="Arial"/>
                <w:sz w:val="22"/>
                <w:szCs w:val="22"/>
                <w:lang w:val="lv-LV" w:eastAsia="lv-LV"/>
              </w:rPr>
              <w:t>3</w:t>
            </w:r>
          </w:p>
        </w:tc>
        <w:tc>
          <w:tcPr>
            <w:tcW w:w="2194" w:type="pct"/>
            <w:shd w:val="clear" w:color="auto" w:fill="auto"/>
            <w:vAlign w:val="center"/>
          </w:tcPr>
          <w:p w14:paraId="2BBE7E5F" w14:textId="77777777" w:rsidR="001600EF" w:rsidRPr="00F20DAC" w:rsidRDefault="001600EF" w:rsidP="00EF4C27">
            <w:pPr>
              <w:rPr>
                <w:rFonts w:ascii="Arial" w:hAnsi="Arial" w:cs="Arial"/>
                <w:b/>
                <w:bCs/>
                <w:sz w:val="22"/>
                <w:szCs w:val="22"/>
                <w:lang w:val="lv-LV" w:eastAsia="lv-LV"/>
              </w:rPr>
            </w:pPr>
            <w:r w:rsidRPr="00F20DAC">
              <w:rPr>
                <w:rFonts w:ascii="Arial" w:hAnsi="Arial" w:cs="Arial"/>
                <w:sz w:val="22"/>
                <w:szCs w:val="22"/>
                <w:lang w:val="lv-LV" w:eastAsia="lv-LV"/>
              </w:rPr>
              <w:t xml:space="preserve">DIN-sliede </w:t>
            </w:r>
          </w:p>
        </w:tc>
        <w:tc>
          <w:tcPr>
            <w:tcW w:w="926" w:type="pct"/>
            <w:shd w:val="clear" w:color="auto" w:fill="auto"/>
            <w:vAlign w:val="center"/>
          </w:tcPr>
          <w:p w14:paraId="4602DEAC" w14:textId="77777777" w:rsidR="001600EF" w:rsidRPr="00F20DAC" w:rsidRDefault="001600EF" w:rsidP="00EF4C27">
            <w:pPr>
              <w:jc w:val="center"/>
              <w:rPr>
                <w:rFonts w:ascii="Arial" w:hAnsi="Arial" w:cs="Arial"/>
                <w:b/>
                <w:bCs/>
                <w:sz w:val="22"/>
                <w:szCs w:val="22"/>
                <w:lang w:val="lv-LV" w:eastAsia="lv-LV"/>
              </w:rPr>
            </w:pPr>
            <w:r w:rsidRPr="00F20DAC">
              <w:rPr>
                <w:rFonts w:ascii="Arial" w:hAnsi="Arial" w:cs="Arial"/>
                <w:sz w:val="22"/>
                <w:szCs w:val="22"/>
                <w:lang w:val="lv-LV" w:eastAsia="lv-LV"/>
              </w:rPr>
              <w:t> </w:t>
            </w:r>
          </w:p>
        </w:tc>
        <w:tc>
          <w:tcPr>
            <w:tcW w:w="686" w:type="pct"/>
            <w:shd w:val="clear" w:color="auto" w:fill="auto"/>
            <w:vAlign w:val="center"/>
          </w:tcPr>
          <w:p w14:paraId="7725565B" w14:textId="77777777" w:rsidR="001600EF" w:rsidRPr="00F20DAC" w:rsidRDefault="001600EF" w:rsidP="00EF4C27">
            <w:pPr>
              <w:jc w:val="center"/>
              <w:rPr>
                <w:rFonts w:ascii="Arial" w:hAnsi="Arial" w:cs="Arial"/>
                <w:b/>
                <w:bCs/>
                <w:sz w:val="22"/>
                <w:szCs w:val="22"/>
                <w:lang w:val="lv-LV" w:eastAsia="lv-LV"/>
              </w:rPr>
            </w:pPr>
            <w:r w:rsidRPr="00F20DAC">
              <w:rPr>
                <w:rFonts w:ascii="Arial" w:hAnsi="Arial" w:cs="Arial"/>
                <w:sz w:val="22"/>
                <w:szCs w:val="22"/>
                <w:lang w:val="lv-LV" w:eastAsia="lv-LV"/>
              </w:rPr>
              <w:t>m</w:t>
            </w:r>
          </w:p>
        </w:tc>
        <w:tc>
          <w:tcPr>
            <w:tcW w:w="734" w:type="pct"/>
            <w:shd w:val="clear" w:color="auto" w:fill="auto"/>
            <w:vAlign w:val="center"/>
          </w:tcPr>
          <w:p w14:paraId="6E6ED425" w14:textId="77777777" w:rsidR="001600EF" w:rsidRPr="00F20DAC" w:rsidRDefault="001600EF" w:rsidP="00EF4C27">
            <w:pPr>
              <w:jc w:val="center"/>
              <w:rPr>
                <w:rFonts w:ascii="Arial" w:hAnsi="Arial" w:cs="Arial"/>
                <w:b/>
                <w:bCs/>
                <w:sz w:val="22"/>
                <w:szCs w:val="22"/>
                <w:lang w:val="lv-LV" w:eastAsia="lv-LV"/>
              </w:rPr>
            </w:pPr>
            <w:r w:rsidRPr="00F20DAC">
              <w:rPr>
                <w:rFonts w:ascii="Arial" w:hAnsi="Arial" w:cs="Arial"/>
                <w:sz w:val="22"/>
                <w:szCs w:val="22"/>
                <w:lang w:val="lv-LV" w:eastAsia="lv-LV"/>
              </w:rPr>
              <w:t>2</w:t>
            </w:r>
          </w:p>
        </w:tc>
      </w:tr>
      <w:tr w:rsidR="004F0ED2" w:rsidRPr="00F20DAC" w14:paraId="75BB6243" w14:textId="77777777" w:rsidTr="004F0ED2">
        <w:tc>
          <w:tcPr>
            <w:tcW w:w="459" w:type="pct"/>
            <w:shd w:val="clear" w:color="auto" w:fill="auto"/>
            <w:vAlign w:val="center"/>
          </w:tcPr>
          <w:p w14:paraId="650C7EB0"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4</w:t>
            </w:r>
          </w:p>
        </w:tc>
        <w:tc>
          <w:tcPr>
            <w:tcW w:w="2194" w:type="pct"/>
            <w:shd w:val="clear" w:color="auto" w:fill="auto"/>
            <w:vAlign w:val="bottom"/>
          </w:tcPr>
          <w:p w14:paraId="2B65064C"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Rezistors regulējamais 14 W</w:t>
            </w:r>
          </w:p>
        </w:tc>
        <w:tc>
          <w:tcPr>
            <w:tcW w:w="926" w:type="pct"/>
            <w:shd w:val="clear" w:color="auto" w:fill="auto"/>
            <w:vAlign w:val="center"/>
          </w:tcPr>
          <w:p w14:paraId="5DAF5BB6"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7157-00-00</w:t>
            </w:r>
          </w:p>
        </w:tc>
        <w:tc>
          <w:tcPr>
            <w:tcW w:w="686" w:type="pct"/>
            <w:shd w:val="clear" w:color="auto" w:fill="auto"/>
          </w:tcPr>
          <w:p w14:paraId="2B5E479C"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rPr>
              <w:t>gab.</w:t>
            </w:r>
          </w:p>
        </w:tc>
        <w:tc>
          <w:tcPr>
            <w:tcW w:w="734" w:type="pct"/>
            <w:shd w:val="clear" w:color="auto" w:fill="auto"/>
            <w:noWrap/>
            <w:vAlign w:val="center"/>
          </w:tcPr>
          <w:p w14:paraId="5AEDF420"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6</w:t>
            </w:r>
          </w:p>
        </w:tc>
      </w:tr>
      <w:tr w:rsidR="004F0ED2" w:rsidRPr="00F20DAC" w14:paraId="00162F5D" w14:textId="77777777" w:rsidTr="004F0ED2">
        <w:tc>
          <w:tcPr>
            <w:tcW w:w="459" w:type="pct"/>
            <w:shd w:val="clear" w:color="auto" w:fill="auto"/>
            <w:vAlign w:val="center"/>
          </w:tcPr>
          <w:p w14:paraId="30B5A119"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5</w:t>
            </w:r>
          </w:p>
        </w:tc>
        <w:tc>
          <w:tcPr>
            <w:tcW w:w="2194" w:type="pct"/>
            <w:shd w:val="clear" w:color="auto" w:fill="auto"/>
            <w:vAlign w:val="center"/>
          </w:tcPr>
          <w:p w14:paraId="42F20031"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Rezistors regulējamais 40 W</w:t>
            </w:r>
          </w:p>
        </w:tc>
        <w:tc>
          <w:tcPr>
            <w:tcW w:w="926" w:type="pct"/>
            <w:shd w:val="clear" w:color="auto" w:fill="auto"/>
            <w:vAlign w:val="center"/>
          </w:tcPr>
          <w:p w14:paraId="58FE35E9"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7157-00-00</w:t>
            </w:r>
          </w:p>
        </w:tc>
        <w:tc>
          <w:tcPr>
            <w:tcW w:w="686" w:type="pct"/>
            <w:shd w:val="clear" w:color="auto" w:fill="auto"/>
            <w:noWrap/>
            <w:vAlign w:val="center"/>
          </w:tcPr>
          <w:p w14:paraId="2B670AE1"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734" w:type="pct"/>
            <w:shd w:val="clear" w:color="auto" w:fill="auto"/>
            <w:noWrap/>
            <w:vAlign w:val="center"/>
          </w:tcPr>
          <w:p w14:paraId="2B192E69"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2</w:t>
            </w:r>
          </w:p>
        </w:tc>
      </w:tr>
      <w:tr w:rsidR="004F0ED2" w:rsidRPr="00F20DAC" w14:paraId="368637DA" w14:textId="77777777" w:rsidTr="004F0ED2">
        <w:tc>
          <w:tcPr>
            <w:tcW w:w="459" w:type="pct"/>
            <w:shd w:val="clear" w:color="auto" w:fill="auto"/>
            <w:vAlign w:val="center"/>
          </w:tcPr>
          <w:p w14:paraId="6E23C59E"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6</w:t>
            </w:r>
          </w:p>
        </w:tc>
        <w:tc>
          <w:tcPr>
            <w:tcW w:w="2194" w:type="pct"/>
            <w:shd w:val="clear" w:color="auto" w:fill="auto"/>
            <w:vAlign w:val="bottom"/>
          </w:tcPr>
          <w:p w14:paraId="6D613F80"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Rezistors ПЭ-25-47 uz spailes</w:t>
            </w:r>
          </w:p>
        </w:tc>
        <w:tc>
          <w:tcPr>
            <w:tcW w:w="926" w:type="pct"/>
            <w:shd w:val="clear" w:color="auto" w:fill="auto"/>
            <w:vAlign w:val="center"/>
          </w:tcPr>
          <w:p w14:paraId="46CDF7C7"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621-00-00</w:t>
            </w:r>
          </w:p>
        </w:tc>
        <w:tc>
          <w:tcPr>
            <w:tcW w:w="686" w:type="pct"/>
            <w:shd w:val="clear" w:color="auto" w:fill="auto"/>
            <w:vAlign w:val="center"/>
          </w:tcPr>
          <w:p w14:paraId="66A764E2"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734" w:type="pct"/>
            <w:shd w:val="clear" w:color="auto" w:fill="auto"/>
            <w:vAlign w:val="center"/>
          </w:tcPr>
          <w:p w14:paraId="3ED618E7"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2</w:t>
            </w:r>
          </w:p>
        </w:tc>
      </w:tr>
      <w:tr w:rsidR="004F0ED2" w:rsidRPr="00F20DAC" w14:paraId="5A466305" w14:textId="77777777" w:rsidTr="004F0ED2">
        <w:tc>
          <w:tcPr>
            <w:tcW w:w="459" w:type="pct"/>
            <w:shd w:val="clear" w:color="auto" w:fill="auto"/>
            <w:vAlign w:val="center"/>
          </w:tcPr>
          <w:p w14:paraId="5619692E"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7</w:t>
            </w:r>
          </w:p>
        </w:tc>
        <w:tc>
          <w:tcPr>
            <w:tcW w:w="2194" w:type="pct"/>
            <w:shd w:val="clear" w:color="auto" w:fill="auto"/>
            <w:vAlign w:val="bottom"/>
          </w:tcPr>
          <w:p w14:paraId="27E4F263"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Rezistors ПЭ-25-4,7 uz spailes</w:t>
            </w:r>
          </w:p>
        </w:tc>
        <w:tc>
          <w:tcPr>
            <w:tcW w:w="926" w:type="pct"/>
            <w:shd w:val="clear" w:color="auto" w:fill="auto"/>
            <w:vAlign w:val="center"/>
          </w:tcPr>
          <w:p w14:paraId="1533904A"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621-00-00</w:t>
            </w:r>
          </w:p>
        </w:tc>
        <w:tc>
          <w:tcPr>
            <w:tcW w:w="686" w:type="pct"/>
            <w:shd w:val="clear" w:color="auto" w:fill="auto"/>
            <w:vAlign w:val="center"/>
          </w:tcPr>
          <w:p w14:paraId="763335EE"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734" w:type="pct"/>
            <w:shd w:val="clear" w:color="auto" w:fill="auto"/>
            <w:vAlign w:val="center"/>
          </w:tcPr>
          <w:p w14:paraId="25A8DD81"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2</w:t>
            </w:r>
          </w:p>
        </w:tc>
      </w:tr>
      <w:tr w:rsidR="004F0ED2" w:rsidRPr="00F20DAC" w14:paraId="2C1BCE32" w14:textId="77777777" w:rsidTr="004F0ED2">
        <w:tc>
          <w:tcPr>
            <w:tcW w:w="459" w:type="pct"/>
            <w:shd w:val="clear" w:color="auto" w:fill="auto"/>
            <w:vAlign w:val="center"/>
          </w:tcPr>
          <w:p w14:paraId="5951A9C1"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8</w:t>
            </w:r>
          </w:p>
        </w:tc>
        <w:tc>
          <w:tcPr>
            <w:tcW w:w="2194" w:type="pct"/>
            <w:shd w:val="clear" w:color="auto" w:fill="auto"/>
            <w:vAlign w:val="center"/>
          </w:tcPr>
          <w:p w14:paraId="2CEA4361"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Kontaktrozetes КШ1</w:t>
            </w:r>
          </w:p>
        </w:tc>
        <w:tc>
          <w:tcPr>
            <w:tcW w:w="926" w:type="pct"/>
            <w:shd w:val="clear" w:color="auto" w:fill="auto"/>
            <w:vAlign w:val="center"/>
          </w:tcPr>
          <w:p w14:paraId="3227BA27" w14:textId="77777777" w:rsidR="001600EF" w:rsidRPr="00F20DAC" w:rsidRDefault="001600EF" w:rsidP="00EF4C27">
            <w:pPr>
              <w:jc w:val="center"/>
              <w:rPr>
                <w:rFonts w:ascii="Arial" w:hAnsi="Arial" w:cs="Arial"/>
                <w:sz w:val="22"/>
                <w:szCs w:val="22"/>
                <w:lang w:val="lv-LV" w:eastAsia="lv-LV"/>
              </w:rPr>
            </w:pPr>
          </w:p>
        </w:tc>
        <w:tc>
          <w:tcPr>
            <w:tcW w:w="686" w:type="pct"/>
            <w:shd w:val="clear" w:color="auto" w:fill="auto"/>
            <w:vAlign w:val="center"/>
          </w:tcPr>
          <w:p w14:paraId="391D42CF"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734" w:type="pct"/>
            <w:shd w:val="clear" w:color="auto" w:fill="auto"/>
            <w:vAlign w:val="center"/>
          </w:tcPr>
          <w:p w14:paraId="3298D478"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w:t>
            </w:r>
          </w:p>
        </w:tc>
      </w:tr>
      <w:tr w:rsidR="004F0ED2" w:rsidRPr="00F20DAC" w14:paraId="67BABCC9" w14:textId="77777777" w:rsidTr="004F0ED2">
        <w:tc>
          <w:tcPr>
            <w:tcW w:w="459" w:type="pct"/>
            <w:shd w:val="clear" w:color="auto" w:fill="auto"/>
            <w:vAlign w:val="center"/>
          </w:tcPr>
          <w:p w14:paraId="41C21C65"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9</w:t>
            </w:r>
          </w:p>
        </w:tc>
        <w:tc>
          <w:tcPr>
            <w:tcW w:w="2194" w:type="pct"/>
            <w:shd w:val="clear" w:color="auto" w:fill="auto"/>
            <w:vAlign w:val="center"/>
          </w:tcPr>
          <w:p w14:paraId="4EC82C6D"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Kontaktrozetes АОШ2</w:t>
            </w:r>
          </w:p>
        </w:tc>
        <w:tc>
          <w:tcPr>
            <w:tcW w:w="926" w:type="pct"/>
            <w:shd w:val="clear" w:color="auto" w:fill="auto"/>
            <w:vAlign w:val="center"/>
          </w:tcPr>
          <w:p w14:paraId="705D345A"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13553-00-00Б-06</w:t>
            </w:r>
          </w:p>
        </w:tc>
        <w:tc>
          <w:tcPr>
            <w:tcW w:w="686" w:type="pct"/>
            <w:shd w:val="clear" w:color="auto" w:fill="auto"/>
            <w:vAlign w:val="center"/>
          </w:tcPr>
          <w:p w14:paraId="42AE49F8"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734" w:type="pct"/>
            <w:shd w:val="clear" w:color="auto" w:fill="auto"/>
            <w:vAlign w:val="center"/>
          </w:tcPr>
          <w:p w14:paraId="335890E0"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4</w:t>
            </w:r>
          </w:p>
        </w:tc>
      </w:tr>
      <w:tr w:rsidR="004F0ED2" w:rsidRPr="00F20DAC" w14:paraId="73E3C04A" w14:textId="77777777" w:rsidTr="004F0ED2">
        <w:tc>
          <w:tcPr>
            <w:tcW w:w="459" w:type="pct"/>
            <w:shd w:val="clear" w:color="auto" w:fill="auto"/>
            <w:vAlign w:val="center"/>
          </w:tcPr>
          <w:p w14:paraId="01E95BF1"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10</w:t>
            </w:r>
          </w:p>
        </w:tc>
        <w:tc>
          <w:tcPr>
            <w:tcW w:w="2194" w:type="pct"/>
            <w:shd w:val="clear" w:color="auto" w:fill="auto"/>
            <w:vAlign w:val="bottom"/>
          </w:tcPr>
          <w:p w14:paraId="7078D5C2"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Kontaktrozetes АНШ2, АНШM2</w:t>
            </w:r>
          </w:p>
        </w:tc>
        <w:tc>
          <w:tcPr>
            <w:tcW w:w="926" w:type="pct"/>
            <w:shd w:val="clear" w:color="auto" w:fill="auto"/>
            <w:vAlign w:val="center"/>
          </w:tcPr>
          <w:p w14:paraId="66AD6FEF"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13553-00-00Б-04</w:t>
            </w:r>
          </w:p>
        </w:tc>
        <w:tc>
          <w:tcPr>
            <w:tcW w:w="686" w:type="pct"/>
            <w:shd w:val="clear" w:color="auto" w:fill="auto"/>
            <w:vAlign w:val="center"/>
          </w:tcPr>
          <w:p w14:paraId="26AC095B"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734" w:type="pct"/>
            <w:shd w:val="clear" w:color="auto" w:fill="auto"/>
            <w:vAlign w:val="center"/>
          </w:tcPr>
          <w:p w14:paraId="30EFA042"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15</w:t>
            </w:r>
          </w:p>
        </w:tc>
      </w:tr>
      <w:tr w:rsidR="004F0ED2" w:rsidRPr="00F20DAC" w14:paraId="3B63C14F" w14:textId="77777777" w:rsidTr="004F0ED2">
        <w:tc>
          <w:tcPr>
            <w:tcW w:w="459" w:type="pct"/>
            <w:shd w:val="clear" w:color="auto" w:fill="auto"/>
            <w:vAlign w:val="center"/>
          </w:tcPr>
          <w:p w14:paraId="0354DF8E"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11</w:t>
            </w:r>
          </w:p>
        </w:tc>
        <w:tc>
          <w:tcPr>
            <w:tcW w:w="2194" w:type="pct"/>
            <w:shd w:val="clear" w:color="auto" w:fill="auto"/>
            <w:vAlign w:val="center"/>
          </w:tcPr>
          <w:p w14:paraId="6A110A0C"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Kontaktrozetes НМШ1, НМШM1,ИМШ1</w:t>
            </w:r>
          </w:p>
        </w:tc>
        <w:tc>
          <w:tcPr>
            <w:tcW w:w="926" w:type="pct"/>
            <w:shd w:val="clear" w:color="auto" w:fill="auto"/>
            <w:vAlign w:val="center"/>
          </w:tcPr>
          <w:p w14:paraId="2ABB68CC"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13553-00-00Б</w:t>
            </w:r>
          </w:p>
        </w:tc>
        <w:tc>
          <w:tcPr>
            <w:tcW w:w="686" w:type="pct"/>
            <w:shd w:val="clear" w:color="auto" w:fill="auto"/>
            <w:noWrap/>
            <w:vAlign w:val="center"/>
          </w:tcPr>
          <w:p w14:paraId="72B01CF1"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734" w:type="pct"/>
            <w:shd w:val="clear" w:color="auto" w:fill="auto"/>
            <w:vAlign w:val="center"/>
          </w:tcPr>
          <w:p w14:paraId="69534AA6"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13</w:t>
            </w:r>
          </w:p>
        </w:tc>
      </w:tr>
      <w:tr w:rsidR="004F0ED2" w:rsidRPr="00F20DAC" w14:paraId="7E24F4AB" w14:textId="77777777" w:rsidTr="004F0ED2">
        <w:tc>
          <w:tcPr>
            <w:tcW w:w="459" w:type="pct"/>
            <w:shd w:val="clear" w:color="auto" w:fill="auto"/>
            <w:vAlign w:val="center"/>
          </w:tcPr>
          <w:p w14:paraId="7CFBC8F7"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12</w:t>
            </w:r>
          </w:p>
        </w:tc>
        <w:tc>
          <w:tcPr>
            <w:tcW w:w="2194" w:type="pct"/>
            <w:shd w:val="clear" w:color="auto" w:fill="auto"/>
            <w:vAlign w:val="bottom"/>
          </w:tcPr>
          <w:p w14:paraId="6259A0B1"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Kontaktrozetes НМШ2, НМПШ2</w:t>
            </w:r>
          </w:p>
        </w:tc>
        <w:tc>
          <w:tcPr>
            <w:tcW w:w="926" w:type="pct"/>
            <w:shd w:val="clear" w:color="auto" w:fill="auto"/>
            <w:vAlign w:val="center"/>
          </w:tcPr>
          <w:p w14:paraId="237694F9"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13553-00-00Б-01</w:t>
            </w:r>
          </w:p>
        </w:tc>
        <w:tc>
          <w:tcPr>
            <w:tcW w:w="686" w:type="pct"/>
            <w:shd w:val="clear" w:color="auto" w:fill="auto"/>
            <w:vAlign w:val="center"/>
          </w:tcPr>
          <w:p w14:paraId="173DD2CD"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734" w:type="pct"/>
            <w:shd w:val="clear" w:color="auto" w:fill="auto"/>
            <w:vAlign w:val="center"/>
          </w:tcPr>
          <w:p w14:paraId="39CCBABF"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2</w:t>
            </w:r>
          </w:p>
        </w:tc>
      </w:tr>
      <w:tr w:rsidR="004F0ED2" w:rsidRPr="00F20DAC" w14:paraId="763979FD" w14:textId="77777777" w:rsidTr="004F0ED2">
        <w:tc>
          <w:tcPr>
            <w:tcW w:w="459" w:type="pct"/>
            <w:shd w:val="clear" w:color="auto" w:fill="auto"/>
            <w:vAlign w:val="center"/>
          </w:tcPr>
          <w:p w14:paraId="6ACB48AB"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13</w:t>
            </w:r>
          </w:p>
        </w:tc>
        <w:tc>
          <w:tcPr>
            <w:tcW w:w="2194" w:type="pct"/>
            <w:shd w:val="clear" w:color="auto" w:fill="auto"/>
            <w:vAlign w:val="center"/>
          </w:tcPr>
          <w:p w14:paraId="13AFAE67"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Kontaktrozetes КБМШ</w:t>
            </w:r>
          </w:p>
        </w:tc>
        <w:tc>
          <w:tcPr>
            <w:tcW w:w="926" w:type="pct"/>
            <w:shd w:val="clear" w:color="auto" w:fill="auto"/>
            <w:vAlign w:val="center"/>
          </w:tcPr>
          <w:p w14:paraId="55C256A5"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13553-00-00Б-06</w:t>
            </w:r>
          </w:p>
        </w:tc>
        <w:tc>
          <w:tcPr>
            <w:tcW w:w="686" w:type="pct"/>
            <w:shd w:val="clear" w:color="auto" w:fill="auto"/>
            <w:vAlign w:val="center"/>
          </w:tcPr>
          <w:p w14:paraId="1B82DEBF"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734" w:type="pct"/>
            <w:shd w:val="clear" w:color="auto" w:fill="auto"/>
            <w:vAlign w:val="center"/>
          </w:tcPr>
          <w:p w14:paraId="06A800F5"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8</w:t>
            </w:r>
          </w:p>
        </w:tc>
      </w:tr>
      <w:tr w:rsidR="004F0ED2" w:rsidRPr="00F20DAC" w14:paraId="40419599" w14:textId="77777777" w:rsidTr="004F0ED2">
        <w:tc>
          <w:tcPr>
            <w:tcW w:w="459" w:type="pct"/>
            <w:shd w:val="clear" w:color="auto" w:fill="auto"/>
            <w:vAlign w:val="center"/>
          </w:tcPr>
          <w:p w14:paraId="1609C796"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14</w:t>
            </w:r>
          </w:p>
        </w:tc>
        <w:tc>
          <w:tcPr>
            <w:tcW w:w="2194" w:type="pct"/>
            <w:shd w:val="clear" w:color="auto" w:fill="auto"/>
            <w:vAlign w:val="center"/>
          </w:tcPr>
          <w:p w14:paraId="103A95E5"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Kontaktrozetes АСШ2</w:t>
            </w:r>
          </w:p>
        </w:tc>
        <w:tc>
          <w:tcPr>
            <w:tcW w:w="926" w:type="pct"/>
            <w:shd w:val="clear" w:color="auto" w:fill="auto"/>
            <w:vAlign w:val="center"/>
          </w:tcPr>
          <w:p w14:paraId="329521D9"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13553-00-00Б-12</w:t>
            </w:r>
          </w:p>
        </w:tc>
        <w:tc>
          <w:tcPr>
            <w:tcW w:w="686" w:type="pct"/>
            <w:shd w:val="clear" w:color="auto" w:fill="auto"/>
            <w:vAlign w:val="center"/>
          </w:tcPr>
          <w:p w14:paraId="1E404964"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734" w:type="pct"/>
            <w:shd w:val="clear" w:color="auto" w:fill="auto"/>
            <w:noWrap/>
            <w:vAlign w:val="center"/>
          </w:tcPr>
          <w:p w14:paraId="234C46B7"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w:t>
            </w:r>
          </w:p>
        </w:tc>
      </w:tr>
      <w:tr w:rsidR="004F0ED2" w:rsidRPr="00F20DAC" w14:paraId="3C1E84ED" w14:textId="77777777" w:rsidTr="004F0ED2">
        <w:tc>
          <w:tcPr>
            <w:tcW w:w="459" w:type="pct"/>
            <w:shd w:val="clear" w:color="auto" w:fill="auto"/>
            <w:vAlign w:val="center"/>
          </w:tcPr>
          <w:p w14:paraId="2F14F47C"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15</w:t>
            </w:r>
          </w:p>
        </w:tc>
        <w:tc>
          <w:tcPr>
            <w:tcW w:w="2194" w:type="pct"/>
            <w:shd w:val="clear" w:color="auto" w:fill="auto"/>
            <w:vAlign w:val="bottom"/>
          </w:tcPr>
          <w:p w14:paraId="51F41415"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Slēgplāksne НМШ</w:t>
            </w:r>
          </w:p>
        </w:tc>
        <w:tc>
          <w:tcPr>
            <w:tcW w:w="926" w:type="pct"/>
            <w:shd w:val="clear" w:color="auto" w:fill="auto"/>
            <w:vAlign w:val="center"/>
          </w:tcPr>
          <w:p w14:paraId="1BB35E12"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13718-00-01А</w:t>
            </w:r>
          </w:p>
        </w:tc>
        <w:tc>
          <w:tcPr>
            <w:tcW w:w="686" w:type="pct"/>
            <w:shd w:val="clear" w:color="auto" w:fill="auto"/>
            <w:vAlign w:val="center"/>
          </w:tcPr>
          <w:p w14:paraId="4B2C965B"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734" w:type="pct"/>
            <w:shd w:val="clear" w:color="auto" w:fill="auto"/>
            <w:vAlign w:val="center"/>
          </w:tcPr>
          <w:p w14:paraId="0890F548"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4</w:t>
            </w:r>
          </w:p>
        </w:tc>
      </w:tr>
      <w:tr w:rsidR="004F0ED2" w:rsidRPr="00F20DAC" w14:paraId="19F66352" w14:textId="77777777" w:rsidTr="004F0ED2">
        <w:tc>
          <w:tcPr>
            <w:tcW w:w="459" w:type="pct"/>
            <w:shd w:val="clear" w:color="auto" w:fill="auto"/>
            <w:vAlign w:val="center"/>
          </w:tcPr>
          <w:p w14:paraId="79DE53A8"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16</w:t>
            </w:r>
          </w:p>
        </w:tc>
        <w:tc>
          <w:tcPr>
            <w:tcW w:w="2194" w:type="pct"/>
            <w:shd w:val="clear" w:color="auto" w:fill="auto"/>
            <w:vAlign w:val="center"/>
          </w:tcPr>
          <w:p w14:paraId="613C52E2"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Mērījumu panelis</w:t>
            </w:r>
          </w:p>
        </w:tc>
        <w:tc>
          <w:tcPr>
            <w:tcW w:w="926" w:type="pct"/>
            <w:shd w:val="clear" w:color="auto" w:fill="auto"/>
            <w:vAlign w:val="center"/>
          </w:tcPr>
          <w:p w14:paraId="624495DF"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 </w:t>
            </w:r>
          </w:p>
        </w:tc>
        <w:tc>
          <w:tcPr>
            <w:tcW w:w="686" w:type="pct"/>
            <w:shd w:val="clear" w:color="auto" w:fill="auto"/>
            <w:vAlign w:val="center"/>
          </w:tcPr>
          <w:p w14:paraId="7C3669D2"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734" w:type="pct"/>
            <w:shd w:val="clear" w:color="auto" w:fill="auto"/>
            <w:noWrap/>
            <w:vAlign w:val="center"/>
          </w:tcPr>
          <w:p w14:paraId="4E868703"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w:t>
            </w:r>
          </w:p>
        </w:tc>
      </w:tr>
      <w:tr w:rsidR="004F0ED2" w:rsidRPr="00F20DAC" w14:paraId="474B15F7" w14:textId="77777777" w:rsidTr="004F0ED2">
        <w:tc>
          <w:tcPr>
            <w:tcW w:w="459" w:type="pct"/>
            <w:shd w:val="clear" w:color="auto" w:fill="auto"/>
            <w:vAlign w:val="center"/>
          </w:tcPr>
          <w:p w14:paraId="1C4D037A"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17</w:t>
            </w:r>
          </w:p>
        </w:tc>
        <w:tc>
          <w:tcPr>
            <w:tcW w:w="2194" w:type="pct"/>
            <w:shd w:val="clear" w:color="auto" w:fill="auto"/>
            <w:vAlign w:val="bottom"/>
          </w:tcPr>
          <w:p w14:paraId="518B2C1F"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Termodevējs DTKB-49</w:t>
            </w:r>
          </w:p>
        </w:tc>
        <w:tc>
          <w:tcPr>
            <w:tcW w:w="926" w:type="pct"/>
            <w:shd w:val="clear" w:color="auto" w:fill="auto"/>
            <w:vAlign w:val="center"/>
          </w:tcPr>
          <w:p w14:paraId="63288211"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 </w:t>
            </w:r>
          </w:p>
        </w:tc>
        <w:tc>
          <w:tcPr>
            <w:tcW w:w="686" w:type="pct"/>
            <w:shd w:val="clear" w:color="auto" w:fill="auto"/>
            <w:vAlign w:val="center"/>
          </w:tcPr>
          <w:p w14:paraId="2412BA18"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734" w:type="pct"/>
            <w:shd w:val="clear" w:color="auto" w:fill="auto"/>
            <w:vAlign w:val="center"/>
          </w:tcPr>
          <w:p w14:paraId="7D79DE1E"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w:t>
            </w:r>
          </w:p>
        </w:tc>
      </w:tr>
      <w:tr w:rsidR="004F0ED2" w:rsidRPr="00F20DAC" w14:paraId="471DD588" w14:textId="77777777" w:rsidTr="004F0ED2">
        <w:tc>
          <w:tcPr>
            <w:tcW w:w="459" w:type="pct"/>
            <w:shd w:val="clear" w:color="auto" w:fill="auto"/>
            <w:vAlign w:val="center"/>
          </w:tcPr>
          <w:p w14:paraId="26968251"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18</w:t>
            </w:r>
          </w:p>
        </w:tc>
        <w:tc>
          <w:tcPr>
            <w:tcW w:w="2194" w:type="pct"/>
            <w:shd w:val="clear" w:color="auto" w:fill="auto"/>
            <w:vAlign w:val="center"/>
          </w:tcPr>
          <w:p w14:paraId="7712323E"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Automatslēdzis ABB (20A)</w:t>
            </w:r>
          </w:p>
        </w:tc>
        <w:tc>
          <w:tcPr>
            <w:tcW w:w="926" w:type="pct"/>
            <w:shd w:val="clear" w:color="auto" w:fill="auto"/>
            <w:vAlign w:val="center"/>
          </w:tcPr>
          <w:p w14:paraId="101E660B" w14:textId="77777777" w:rsidR="001600EF" w:rsidRPr="00F20DAC" w:rsidRDefault="001600EF" w:rsidP="00EF4C27">
            <w:pPr>
              <w:jc w:val="center"/>
              <w:rPr>
                <w:rFonts w:ascii="Arial" w:hAnsi="Arial" w:cs="Arial"/>
                <w:sz w:val="22"/>
                <w:szCs w:val="22"/>
                <w:lang w:val="lv-LV" w:eastAsia="lv-LV"/>
              </w:rPr>
            </w:pPr>
          </w:p>
        </w:tc>
        <w:tc>
          <w:tcPr>
            <w:tcW w:w="686" w:type="pct"/>
            <w:shd w:val="clear" w:color="auto" w:fill="auto"/>
            <w:vAlign w:val="center"/>
          </w:tcPr>
          <w:p w14:paraId="793D6EA9"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734" w:type="pct"/>
            <w:shd w:val="clear" w:color="auto" w:fill="auto"/>
            <w:vAlign w:val="center"/>
          </w:tcPr>
          <w:p w14:paraId="44CB5237"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2</w:t>
            </w:r>
          </w:p>
        </w:tc>
      </w:tr>
      <w:tr w:rsidR="004F0ED2" w:rsidRPr="00F20DAC" w14:paraId="360A7C4B" w14:textId="77777777" w:rsidTr="004F0ED2">
        <w:tc>
          <w:tcPr>
            <w:tcW w:w="459" w:type="pct"/>
            <w:shd w:val="clear" w:color="auto" w:fill="auto"/>
            <w:vAlign w:val="center"/>
          </w:tcPr>
          <w:p w14:paraId="5E959C2B"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19</w:t>
            </w:r>
          </w:p>
        </w:tc>
        <w:tc>
          <w:tcPr>
            <w:tcW w:w="2194" w:type="pct"/>
            <w:shd w:val="clear" w:color="auto" w:fill="auto"/>
            <w:vAlign w:val="center"/>
          </w:tcPr>
          <w:p w14:paraId="2C950EB0"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Automatslēdzis ABB (5A)</w:t>
            </w:r>
          </w:p>
        </w:tc>
        <w:tc>
          <w:tcPr>
            <w:tcW w:w="926" w:type="pct"/>
            <w:shd w:val="clear" w:color="auto" w:fill="auto"/>
            <w:vAlign w:val="center"/>
          </w:tcPr>
          <w:p w14:paraId="6D615372" w14:textId="77777777" w:rsidR="001600EF" w:rsidRPr="00F20DAC" w:rsidRDefault="001600EF" w:rsidP="00EF4C27">
            <w:pPr>
              <w:jc w:val="center"/>
              <w:rPr>
                <w:rFonts w:ascii="Arial" w:hAnsi="Arial" w:cs="Arial"/>
                <w:sz w:val="22"/>
                <w:szCs w:val="22"/>
                <w:lang w:val="lv-LV" w:eastAsia="lv-LV"/>
              </w:rPr>
            </w:pPr>
          </w:p>
        </w:tc>
        <w:tc>
          <w:tcPr>
            <w:tcW w:w="686" w:type="pct"/>
            <w:shd w:val="clear" w:color="auto" w:fill="auto"/>
            <w:vAlign w:val="center"/>
          </w:tcPr>
          <w:p w14:paraId="49CB30A1"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734" w:type="pct"/>
            <w:shd w:val="clear" w:color="auto" w:fill="auto"/>
            <w:vAlign w:val="center"/>
          </w:tcPr>
          <w:p w14:paraId="13155FD7"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w:t>
            </w:r>
          </w:p>
        </w:tc>
      </w:tr>
      <w:tr w:rsidR="004F0ED2" w:rsidRPr="00F20DAC" w14:paraId="17EF4111" w14:textId="77777777" w:rsidTr="004F0ED2">
        <w:tc>
          <w:tcPr>
            <w:tcW w:w="459" w:type="pct"/>
            <w:shd w:val="clear" w:color="auto" w:fill="auto"/>
            <w:vAlign w:val="center"/>
          </w:tcPr>
          <w:p w14:paraId="4B4F2422"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20</w:t>
            </w:r>
          </w:p>
        </w:tc>
        <w:tc>
          <w:tcPr>
            <w:tcW w:w="2194" w:type="pct"/>
            <w:shd w:val="clear" w:color="auto" w:fill="auto"/>
            <w:vAlign w:val="bottom"/>
          </w:tcPr>
          <w:p w14:paraId="362A12DB"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Automatslēdzis ABB (2A)</w:t>
            </w:r>
          </w:p>
        </w:tc>
        <w:tc>
          <w:tcPr>
            <w:tcW w:w="926" w:type="pct"/>
            <w:shd w:val="clear" w:color="auto" w:fill="auto"/>
            <w:vAlign w:val="center"/>
          </w:tcPr>
          <w:p w14:paraId="0722219F"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 </w:t>
            </w:r>
          </w:p>
        </w:tc>
        <w:tc>
          <w:tcPr>
            <w:tcW w:w="686" w:type="pct"/>
            <w:shd w:val="clear" w:color="auto" w:fill="auto"/>
            <w:vAlign w:val="center"/>
          </w:tcPr>
          <w:p w14:paraId="43707DDE"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734" w:type="pct"/>
            <w:shd w:val="clear" w:color="auto" w:fill="auto"/>
            <w:vAlign w:val="center"/>
          </w:tcPr>
          <w:p w14:paraId="4D9994D3"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w:t>
            </w:r>
          </w:p>
        </w:tc>
      </w:tr>
      <w:tr w:rsidR="004F0ED2" w:rsidRPr="00F20DAC" w14:paraId="0CBE19FA" w14:textId="77777777" w:rsidTr="004F0ED2">
        <w:tc>
          <w:tcPr>
            <w:tcW w:w="459" w:type="pct"/>
            <w:shd w:val="clear" w:color="auto" w:fill="auto"/>
            <w:vAlign w:val="center"/>
          </w:tcPr>
          <w:p w14:paraId="509FD78E"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21</w:t>
            </w:r>
          </w:p>
        </w:tc>
        <w:tc>
          <w:tcPr>
            <w:tcW w:w="2194" w:type="pct"/>
            <w:shd w:val="clear" w:color="auto" w:fill="auto"/>
            <w:vAlign w:val="bottom"/>
          </w:tcPr>
          <w:p w14:paraId="1F1D4D23"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Automatslēdzis ABB (0.5A)</w:t>
            </w:r>
          </w:p>
        </w:tc>
        <w:tc>
          <w:tcPr>
            <w:tcW w:w="926" w:type="pct"/>
            <w:shd w:val="clear" w:color="auto" w:fill="auto"/>
            <w:vAlign w:val="center"/>
          </w:tcPr>
          <w:p w14:paraId="4224F66E"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 </w:t>
            </w:r>
          </w:p>
        </w:tc>
        <w:tc>
          <w:tcPr>
            <w:tcW w:w="686" w:type="pct"/>
            <w:shd w:val="clear" w:color="auto" w:fill="auto"/>
            <w:vAlign w:val="center"/>
          </w:tcPr>
          <w:p w14:paraId="1F0EB513"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734" w:type="pct"/>
            <w:shd w:val="clear" w:color="auto" w:fill="auto"/>
            <w:vAlign w:val="center"/>
          </w:tcPr>
          <w:p w14:paraId="12456EF3"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4</w:t>
            </w:r>
          </w:p>
        </w:tc>
      </w:tr>
      <w:tr w:rsidR="004F0ED2" w:rsidRPr="00F20DAC" w14:paraId="3FB85CAD" w14:textId="77777777" w:rsidTr="004F0ED2">
        <w:tc>
          <w:tcPr>
            <w:tcW w:w="459" w:type="pct"/>
            <w:shd w:val="clear" w:color="auto" w:fill="auto"/>
            <w:vAlign w:val="center"/>
          </w:tcPr>
          <w:p w14:paraId="73F73A0C"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22</w:t>
            </w:r>
          </w:p>
        </w:tc>
        <w:tc>
          <w:tcPr>
            <w:tcW w:w="2194" w:type="pct"/>
            <w:shd w:val="clear" w:color="auto" w:fill="auto"/>
            <w:vAlign w:val="bottom"/>
          </w:tcPr>
          <w:p w14:paraId="6E7AE155"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Diodes 1N4007</w:t>
            </w:r>
          </w:p>
        </w:tc>
        <w:tc>
          <w:tcPr>
            <w:tcW w:w="926" w:type="pct"/>
            <w:shd w:val="clear" w:color="auto" w:fill="auto"/>
            <w:vAlign w:val="center"/>
          </w:tcPr>
          <w:p w14:paraId="7B236732" w14:textId="77777777" w:rsidR="001600EF" w:rsidRPr="00F20DAC" w:rsidRDefault="001600EF" w:rsidP="00EF4C27">
            <w:pPr>
              <w:jc w:val="center"/>
              <w:rPr>
                <w:rFonts w:ascii="Arial" w:hAnsi="Arial" w:cs="Arial"/>
                <w:sz w:val="22"/>
                <w:szCs w:val="22"/>
                <w:lang w:val="lv-LV" w:eastAsia="lv-LV"/>
              </w:rPr>
            </w:pPr>
          </w:p>
        </w:tc>
        <w:tc>
          <w:tcPr>
            <w:tcW w:w="686" w:type="pct"/>
            <w:shd w:val="clear" w:color="auto" w:fill="auto"/>
            <w:vAlign w:val="center"/>
          </w:tcPr>
          <w:p w14:paraId="183AE9F8"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734" w:type="pct"/>
            <w:shd w:val="clear" w:color="auto" w:fill="auto"/>
            <w:vAlign w:val="center"/>
          </w:tcPr>
          <w:p w14:paraId="272E8BDD"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9</w:t>
            </w:r>
          </w:p>
        </w:tc>
      </w:tr>
      <w:tr w:rsidR="004F0ED2" w:rsidRPr="00F20DAC" w14:paraId="5FEA1DBC" w14:textId="77777777" w:rsidTr="004F0ED2">
        <w:tc>
          <w:tcPr>
            <w:tcW w:w="459" w:type="pct"/>
            <w:shd w:val="clear" w:color="auto" w:fill="auto"/>
            <w:vAlign w:val="center"/>
          </w:tcPr>
          <w:p w14:paraId="1EC825F4"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23</w:t>
            </w:r>
          </w:p>
        </w:tc>
        <w:tc>
          <w:tcPr>
            <w:tcW w:w="2194" w:type="pct"/>
            <w:shd w:val="clear" w:color="auto" w:fill="auto"/>
            <w:vAlign w:val="bottom"/>
          </w:tcPr>
          <w:p w14:paraId="7F64B197"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Izlīdzinātājs BK-10</w:t>
            </w:r>
          </w:p>
        </w:tc>
        <w:tc>
          <w:tcPr>
            <w:tcW w:w="926" w:type="pct"/>
            <w:shd w:val="clear" w:color="auto" w:fill="auto"/>
            <w:vAlign w:val="center"/>
          </w:tcPr>
          <w:p w14:paraId="54FDF7A6" w14:textId="77777777" w:rsidR="001600EF" w:rsidRPr="00F20DAC" w:rsidRDefault="001600EF" w:rsidP="00EF4C27">
            <w:pPr>
              <w:jc w:val="center"/>
              <w:rPr>
                <w:rFonts w:ascii="Arial" w:hAnsi="Arial" w:cs="Arial"/>
                <w:sz w:val="22"/>
                <w:szCs w:val="22"/>
                <w:lang w:val="lv-LV" w:eastAsia="lv-LV"/>
              </w:rPr>
            </w:pPr>
          </w:p>
        </w:tc>
        <w:tc>
          <w:tcPr>
            <w:tcW w:w="686" w:type="pct"/>
            <w:shd w:val="clear" w:color="auto" w:fill="auto"/>
            <w:vAlign w:val="center"/>
          </w:tcPr>
          <w:p w14:paraId="2E1276A5"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734" w:type="pct"/>
            <w:shd w:val="clear" w:color="auto" w:fill="auto"/>
            <w:vAlign w:val="center"/>
          </w:tcPr>
          <w:p w14:paraId="155E5B88"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5</w:t>
            </w:r>
          </w:p>
        </w:tc>
      </w:tr>
      <w:tr w:rsidR="004F0ED2" w:rsidRPr="00F20DAC" w14:paraId="169C9CA7" w14:textId="77777777" w:rsidTr="004F0ED2">
        <w:tc>
          <w:tcPr>
            <w:tcW w:w="459" w:type="pct"/>
            <w:shd w:val="clear" w:color="auto" w:fill="auto"/>
            <w:vAlign w:val="center"/>
          </w:tcPr>
          <w:p w14:paraId="3383B161"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24</w:t>
            </w:r>
          </w:p>
        </w:tc>
        <w:tc>
          <w:tcPr>
            <w:tcW w:w="2194" w:type="pct"/>
            <w:shd w:val="clear" w:color="auto" w:fill="auto"/>
            <w:vAlign w:val="bottom"/>
          </w:tcPr>
          <w:p w14:paraId="5E38A849"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Varistors CH 1-2-2-27</w:t>
            </w:r>
          </w:p>
        </w:tc>
        <w:tc>
          <w:tcPr>
            <w:tcW w:w="926" w:type="pct"/>
            <w:shd w:val="clear" w:color="auto" w:fill="auto"/>
            <w:vAlign w:val="center"/>
          </w:tcPr>
          <w:p w14:paraId="3E9CCE63" w14:textId="77777777" w:rsidR="001600EF" w:rsidRPr="00F20DAC" w:rsidRDefault="001600EF" w:rsidP="00EF4C27">
            <w:pPr>
              <w:jc w:val="center"/>
              <w:rPr>
                <w:rFonts w:ascii="Arial" w:hAnsi="Arial" w:cs="Arial"/>
                <w:sz w:val="22"/>
                <w:szCs w:val="22"/>
                <w:lang w:val="lv-LV" w:eastAsia="lv-LV"/>
              </w:rPr>
            </w:pPr>
          </w:p>
        </w:tc>
        <w:tc>
          <w:tcPr>
            <w:tcW w:w="686" w:type="pct"/>
            <w:shd w:val="clear" w:color="auto" w:fill="auto"/>
            <w:vAlign w:val="center"/>
          </w:tcPr>
          <w:p w14:paraId="20A68BF3"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734" w:type="pct"/>
            <w:shd w:val="clear" w:color="auto" w:fill="auto"/>
            <w:vAlign w:val="center"/>
          </w:tcPr>
          <w:p w14:paraId="3053B6E8"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6</w:t>
            </w:r>
          </w:p>
        </w:tc>
      </w:tr>
      <w:tr w:rsidR="004F0ED2" w:rsidRPr="00F20DAC" w14:paraId="3C0A5667" w14:textId="77777777" w:rsidTr="004F0ED2">
        <w:tc>
          <w:tcPr>
            <w:tcW w:w="459" w:type="pct"/>
            <w:shd w:val="clear" w:color="auto" w:fill="auto"/>
            <w:vAlign w:val="center"/>
          </w:tcPr>
          <w:p w14:paraId="11327941"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25</w:t>
            </w:r>
          </w:p>
        </w:tc>
        <w:tc>
          <w:tcPr>
            <w:tcW w:w="2194" w:type="pct"/>
            <w:shd w:val="clear" w:color="auto" w:fill="auto"/>
            <w:vAlign w:val="bottom"/>
          </w:tcPr>
          <w:p w14:paraId="58626A22"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Izlīdzinātājs BОЦН-220</w:t>
            </w:r>
          </w:p>
        </w:tc>
        <w:tc>
          <w:tcPr>
            <w:tcW w:w="926" w:type="pct"/>
            <w:shd w:val="clear" w:color="auto" w:fill="auto"/>
            <w:vAlign w:val="center"/>
          </w:tcPr>
          <w:p w14:paraId="528E8B0B" w14:textId="77777777" w:rsidR="001600EF" w:rsidRPr="00F20DAC" w:rsidRDefault="001600EF" w:rsidP="00EF4C27">
            <w:pPr>
              <w:jc w:val="center"/>
              <w:rPr>
                <w:rFonts w:ascii="Arial" w:hAnsi="Arial" w:cs="Arial"/>
                <w:sz w:val="22"/>
                <w:szCs w:val="22"/>
                <w:lang w:val="lv-LV" w:eastAsia="lv-LV"/>
              </w:rPr>
            </w:pPr>
          </w:p>
        </w:tc>
        <w:tc>
          <w:tcPr>
            <w:tcW w:w="686" w:type="pct"/>
            <w:shd w:val="clear" w:color="auto" w:fill="auto"/>
            <w:vAlign w:val="center"/>
          </w:tcPr>
          <w:p w14:paraId="41790607"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734" w:type="pct"/>
            <w:shd w:val="clear" w:color="auto" w:fill="auto"/>
            <w:vAlign w:val="center"/>
          </w:tcPr>
          <w:p w14:paraId="5AE91CFF"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w:t>
            </w:r>
          </w:p>
        </w:tc>
      </w:tr>
      <w:tr w:rsidR="004F0ED2" w:rsidRPr="00F20DAC" w14:paraId="5AB015E1" w14:textId="77777777" w:rsidTr="004F0ED2">
        <w:tc>
          <w:tcPr>
            <w:tcW w:w="459" w:type="pct"/>
            <w:shd w:val="clear" w:color="auto" w:fill="auto"/>
            <w:vAlign w:val="center"/>
          </w:tcPr>
          <w:p w14:paraId="73A1793E"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26</w:t>
            </w:r>
          </w:p>
        </w:tc>
        <w:tc>
          <w:tcPr>
            <w:tcW w:w="2194" w:type="pct"/>
            <w:shd w:val="clear" w:color="auto" w:fill="auto"/>
            <w:vAlign w:val="center"/>
          </w:tcPr>
          <w:p w14:paraId="14B538D6"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rPr>
              <w:t>WAGO 4-kontaktu spaile,2.5 (4) mm2, pelēka</w:t>
            </w:r>
          </w:p>
        </w:tc>
        <w:tc>
          <w:tcPr>
            <w:tcW w:w="926" w:type="pct"/>
            <w:shd w:val="clear" w:color="auto" w:fill="auto"/>
            <w:vAlign w:val="center"/>
          </w:tcPr>
          <w:p w14:paraId="07522038"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2002-1401</w:t>
            </w:r>
          </w:p>
        </w:tc>
        <w:tc>
          <w:tcPr>
            <w:tcW w:w="686" w:type="pct"/>
            <w:shd w:val="clear" w:color="auto" w:fill="auto"/>
            <w:vAlign w:val="center"/>
          </w:tcPr>
          <w:p w14:paraId="74AAB9D7"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734" w:type="pct"/>
            <w:shd w:val="clear" w:color="auto" w:fill="auto"/>
            <w:vAlign w:val="center"/>
          </w:tcPr>
          <w:p w14:paraId="54A86178"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rPr>
              <w:t>60</w:t>
            </w:r>
          </w:p>
        </w:tc>
      </w:tr>
      <w:tr w:rsidR="004F0ED2" w:rsidRPr="00F20DAC" w14:paraId="3B648C31" w14:textId="77777777" w:rsidTr="004F0ED2">
        <w:tc>
          <w:tcPr>
            <w:tcW w:w="459" w:type="pct"/>
            <w:shd w:val="clear" w:color="auto" w:fill="auto"/>
            <w:vAlign w:val="center"/>
          </w:tcPr>
          <w:p w14:paraId="3044380C"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27</w:t>
            </w:r>
          </w:p>
        </w:tc>
        <w:tc>
          <w:tcPr>
            <w:tcW w:w="2194" w:type="pct"/>
            <w:shd w:val="clear" w:color="auto" w:fill="auto"/>
            <w:vAlign w:val="center"/>
          </w:tcPr>
          <w:p w14:paraId="4426FFFF"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rPr>
              <w:t>WAGO Gala elements oranžs</w:t>
            </w:r>
          </w:p>
        </w:tc>
        <w:tc>
          <w:tcPr>
            <w:tcW w:w="926" w:type="pct"/>
            <w:shd w:val="clear" w:color="auto" w:fill="auto"/>
            <w:vAlign w:val="center"/>
          </w:tcPr>
          <w:p w14:paraId="2737B919"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2002-1492</w:t>
            </w:r>
          </w:p>
        </w:tc>
        <w:tc>
          <w:tcPr>
            <w:tcW w:w="686" w:type="pct"/>
            <w:shd w:val="clear" w:color="auto" w:fill="auto"/>
            <w:vAlign w:val="center"/>
          </w:tcPr>
          <w:p w14:paraId="1FC4B74C"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734" w:type="pct"/>
            <w:shd w:val="clear" w:color="auto" w:fill="auto"/>
            <w:vAlign w:val="center"/>
          </w:tcPr>
          <w:p w14:paraId="58B88F76"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rPr>
              <w:t>15</w:t>
            </w:r>
          </w:p>
        </w:tc>
      </w:tr>
      <w:tr w:rsidR="004F0ED2" w:rsidRPr="00F20DAC" w14:paraId="64044EE6" w14:textId="77777777" w:rsidTr="004F0ED2">
        <w:tc>
          <w:tcPr>
            <w:tcW w:w="459" w:type="pct"/>
            <w:shd w:val="clear" w:color="auto" w:fill="auto"/>
            <w:vAlign w:val="center"/>
          </w:tcPr>
          <w:p w14:paraId="1B6303FA"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28</w:t>
            </w:r>
          </w:p>
        </w:tc>
        <w:tc>
          <w:tcPr>
            <w:tcW w:w="2194" w:type="pct"/>
            <w:shd w:val="clear" w:color="auto" w:fill="auto"/>
            <w:vAlign w:val="center"/>
          </w:tcPr>
          <w:p w14:paraId="409C4EEF"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rPr>
              <w:t>WAGO 2-vietīgs tiltiņš, 2.5 (4) mm2, gaiši pelēks</w:t>
            </w:r>
          </w:p>
        </w:tc>
        <w:tc>
          <w:tcPr>
            <w:tcW w:w="926" w:type="pct"/>
            <w:shd w:val="clear" w:color="auto" w:fill="auto"/>
            <w:vAlign w:val="center"/>
          </w:tcPr>
          <w:p w14:paraId="478CFABE"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2002-402</w:t>
            </w:r>
          </w:p>
        </w:tc>
        <w:tc>
          <w:tcPr>
            <w:tcW w:w="686" w:type="pct"/>
            <w:shd w:val="clear" w:color="auto" w:fill="auto"/>
            <w:vAlign w:val="center"/>
          </w:tcPr>
          <w:p w14:paraId="067C35A6"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734" w:type="pct"/>
            <w:shd w:val="clear" w:color="auto" w:fill="auto"/>
            <w:vAlign w:val="center"/>
          </w:tcPr>
          <w:p w14:paraId="6622E6FC"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rPr>
              <w:t>50</w:t>
            </w:r>
          </w:p>
        </w:tc>
      </w:tr>
      <w:tr w:rsidR="004F0ED2" w:rsidRPr="00F20DAC" w14:paraId="02E351E9" w14:textId="77777777" w:rsidTr="004F0ED2">
        <w:tc>
          <w:tcPr>
            <w:tcW w:w="459" w:type="pct"/>
            <w:shd w:val="clear" w:color="auto" w:fill="auto"/>
            <w:vAlign w:val="center"/>
          </w:tcPr>
          <w:p w14:paraId="1453C957"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29</w:t>
            </w:r>
          </w:p>
        </w:tc>
        <w:tc>
          <w:tcPr>
            <w:tcW w:w="2194" w:type="pct"/>
            <w:shd w:val="clear" w:color="auto" w:fill="auto"/>
            <w:vAlign w:val="center"/>
          </w:tcPr>
          <w:p w14:paraId="6D5FC4C7"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rPr>
              <w:t xml:space="preserve">WAGO Savienojumu spaile </w:t>
            </w:r>
          </w:p>
        </w:tc>
        <w:tc>
          <w:tcPr>
            <w:tcW w:w="926" w:type="pct"/>
            <w:shd w:val="clear" w:color="auto" w:fill="auto"/>
            <w:vAlign w:val="center"/>
          </w:tcPr>
          <w:p w14:paraId="0E0CECA6"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281-681</w:t>
            </w:r>
          </w:p>
        </w:tc>
        <w:tc>
          <w:tcPr>
            <w:tcW w:w="686" w:type="pct"/>
            <w:shd w:val="clear" w:color="auto" w:fill="auto"/>
            <w:vAlign w:val="center"/>
          </w:tcPr>
          <w:p w14:paraId="20DF5494"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734" w:type="pct"/>
            <w:shd w:val="clear" w:color="auto" w:fill="auto"/>
            <w:noWrap/>
            <w:vAlign w:val="center"/>
          </w:tcPr>
          <w:p w14:paraId="32BC750D"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rPr>
              <w:t>85</w:t>
            </w:r>
          </w:p>
        </w:tc>
      </w:tr>
      <w:tr w:rsidR="004F0ED2" w:rsidRPr="00F20DAC" w14:paraId="06125298" w14:textId="77777777" w:rsidTr="004F0ED2">
        <w:tc>
          <w:tcPr>
            <w:tcW w:w="459" w:type="pct"/>
            <w:shd w:val="clear" w:color="auto" w:fill="auto"/>
            <w:vAlign w:val="center"/>
          </w:tcPr>
          <w:p w14:paraId="65CA177B"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30</w:t>
            </w:r>
          </w:p>
        </w:tc>
        <w:tc>
          <w:tcPr>
            <w:tcW w:w="2194" w:type="pct"/>
            <w:shd w:val="clear" w:color="auto" w:fill="auto"/>
            <w:vAlign w:val="center"/>
          </w:tcPr>
          <w:p w14:paraId="14F3C09A"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rPr>
              <w:t>WAGO Gala elements, pelēks</w:t>
            </w:r>
          </w:p>
        </w:tc>
        <w:tc>
          <w:tcPr>
            <w:tcW w:w="926" w:type="pct"/>
            <w:shd w:val="clear" w:color="auto" w:fill="auto"/>
            <w:vAlign w:val="center"/>
          </w:tcPr>
          <w:p w14:paraId="6630822D"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281-324</w:t>
            </w:r>
          </w:p>
        </w:tc>
        <w:tc>
          <w:tcPr>
            <w:tcW w:w="686" w:type="pct"/>
            <w:shd w:val="clear" w:color="auto" w:fill="auto"/>
            <w:vAlign w:val="center"/>
          </w:tcPr>
          <w:p w14:paraId="6DFED4F5"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734" w:type="pct"/>
            <w:shd w:val="clear" w:color="auto" w:fill="auto"/>
            <w:noWrap/>
            <w:vAlign w:val="center"/>
          </w:tcPr>
          <w:p w14:paraId="643CA853"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rPr>
              <w:t>10</w:t>
            </w:r>
          </w:p>
        </w:tc>
      </w:tr>
      <w:tr w:rsidR="004F0ED2" w:rsidRPr="00F20DAC" w14:paraId="7FD76B48" w14:textId="77777777" w:rsidTr="004F0ED2">
        <w:tc>
          <w:tcPr>
            <w:tcW w:w="459" w:type="pct"/>
            <w:shd w:val="clear" w:color="auto" w:fill="auto"/>
            <w:vAlign w:val="center"/>
          </w:tcPr>
          <w:p w14:paraId="07F74DEA"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31</w:t>
            </w:r>
          </w:p>
        </w:tc>
        <w:tc>
          <w:tcPr>
            <w:tcW w:w="2194" w:type="pct"/>
            <w:shd w:val="clear" w:color="auto" w:fill="auto"/>
            <w:vAlign w:val="center"/>
          </w:tcPr>
          <w:p w14:paraId="3574C26E"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rPr>
              <w:t>WAGO 2-vietīgs tiltiņš, 4 mm2, pelēks</w:t>
            </w:r>
          </w:p>
        </w:tc>
        <w:tc>
          <w:tcPr>
            <w:tcW w:w="926" w:type="pct"/>
            <w:shd w:val="clear" w:color="auto" w:fill="auto"/>
            <w:vAlign w:val="center"/>
          </w:tcPr>
          <w:p w14:paraId="5B53C72F"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281-402</w:t>
            </w:r>
          </w:p>
        </w:tc>
        <w:tc>
          <w:tcPr>
            <w:tcW w:w="686" w:type="pct"/>
            <w:shd w:val="clear" w:color="auto" w:fill="auto"/>
            <w:vAlign w:val="center"/>
          </w:tcPr>
          <w:p w14:paraId="380D2C05"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734" w:type="pct"/>
            <w:shd w:val="clear" w:color="auto" w:fill="auto"/>
            <w:noWrap/>
            <w:vAlign w:val="center"/>
          </w:tcPr>
          <w:p w14:paraId="6C5E7C67"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rPr>
              <w:t>50</w:t>
            </w:r>
          </w:p>
        </w:tc>
      </w:tr>
      <w:tr w:rsidR="004F0ED2" w:rsidRPr="00F20DAC" w14:paraId="2945C361" w14:textId="77777777" w:rsidTr="004F0ED2">
        <w:tc>
          <w:tcPr>
            <w:tcW w:w="459" w:type="pct"/>
            <w:shd w:val="clear" w:color="auto" w:fill="auto"/>
            <w:vAlign w:val="center"/>
          </w:tcPr>
          <w:p w14:paraId="063BB0B5"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32</w:t>
            </w:r>
          </w:p>
        </w:tc>
        <w:tc>
          <w:tcPr>
            <w:tcW w:w="2194" w:type="pct"/>
            <w:shd w:val="clear" w:color="auto" w:fill="auto"/>
            <w:vAlign w:val="center"/>
          </w:tcPr>
          <w:p w14:paraId="3AF6B37F"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rPr>
              <w:t>WAGO 2-vietīgs tiltiņš, 2.5 mm2, pelēks</w:t>
            </w:r>
          </w:p>
        </w:tc>
        <w:tc>
          <w:tcPr>
            <w:tcW w:w="926" w:type="pct"/>
            <w:shd w:val="clear" w:color="auto" w:fill="auto"/>
            <w:vAlign w:val="center"/>
          </w:tcPr>
          <w:p w14:paraId="2550DB44"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280-402</w:t>
            </w:r>
          </w:p>
        </w:tc>
        <w:tc>
          <w:tcPr>
            <w:tcW w:w="686" w:type="pct"/>
            <w:shd w:val="clear" w:color="auto" w:fill="auto"/>
            <w:vAlign w:val="center"/>
          </w:tcPr>
          <w:p w14:paraId="29F88829"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734" w:type="pct"/>
            <w:shd w:val="clear" w:color="auto" w:fill="auto"/>
            <w:noWrap/>
            <w:vAlign w:val="center"/>
          </w:tcPr>
          <w:p w14:paraId="3E8C592C"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rPr>
              <w:t>50</w:t>
            </w:r>
          </w:p>
        </w:tc>
      </w:tr>
      <w:tr w:rsidR="004F0ED2" w:rsidRPr="00F20DAC" w14:paraId="3A5FABF3" w14:textId="77777777" w:rsidTr="004F0ED2">
        <w:tc>
          <w:tcPr>
            <w:tcW w:w="459" w:type="pct"/>
            <w:shd w:val="clear" w:color="auto" w:fill="auto"/>
            <w:vAlign w:val="center"/>
          </w:tcPr>
          <w:p w14:paraId="74652445"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33</w:t>
            </w:r>
          </w:p>
        </w:tc>
        <w:tc>
          <w:tcPr>
            <w:tcW w:w="2194" w:type="pct"/>
            <w:shd w:val="clear" w:color="auto" w:fill="auto"/>
            <w:vAlign w:val="center"/>
          </w:tcPr>
          <w:p w14:paraId="672D6892"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rPr>
              <w:t xml:space="preserve">WAGO Savienojumu spaile </w:t>
            </w:r>
          </w:p>
        </w:tc>
        <w:tc>
          <w:tcPr>
            <w:tcW w:w="926" w:type="pct"/>
            <w:shd w:val="clear" w:color="auto" w:fill="auto"/>
            <w:vAlign w:val="center"/>
          </w:tcPr>
          <w:p w14:paraId="54118C78"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284-681</w:t>
            </w:r>
          </w:p>
        </w:tc>
        <w:tc>
          <w:tcPr>
            <w:tcW w:w="686" w:type="pct"/>
            <w:shd w:val="clear" w:color="auto" w:fill="auto"/>
            <w:vAlign w:val="center"/>
          </w:tcPr>
          <w:p w14:paraId="4046B2DB"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734" w:type="pct"/>
            <w:shd w:val="clear" w:color="auto" w:fill="auto"/>
            <w:noWrap/>
            <w:vAlign w:val="center"/>
          </w:tcPr>
          <w:p w14:paraId="73485E89"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rPr>
              <w:t>8</w:t>
            </w:r>
          </w:p>
        </w:tc>
      </w:tr>
      <w:tr w:rsidR="004F0ED2" w:rsidRPr="00F20DAC" w14:paraId="2E25EDB3" w14:textId="77777777" w:rsidTr="004F0ED2">
        <w:tc>
          <w:tcPr>
            <w:tcW w:w="459" w:type="pct"/>
            <w:shd w:val="clear" w:color="auto" w:fill="auto"/>
            <w:vAlign w:val="center"/>
          </w:tcPr>
          <w:p w14:paraId="03545EA0"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34</w:t>
            </w:r>
          </w:p>
        </w:tc>
        <w:tc>
          <w:tcPr>
            <w:tcW w:w="2194" w:type="pct"/>
            <w:shd w:val="clear" w:color="auto" w:fill="auto"/>
            <w:vAlign w:val="center"/>
          </w:tcPr>
          <w:p w14:paraId="56BECF54"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rPr>
              <w:t>WAGO 2-vietīgs tiltiņš, STEP-DOWN 284/282 uz 282/281, pelēks</w:t>
            </w:r>
          </w:p>
        </w:tc>
        <w:tc>
          <w:tcPr>
            <w:tcW w:w="926" w:type="pct"/>
            <w:shd w:val="clear" w:color="auto" w:fill="auto"/>
            <w:vAlign w:val="center"/>
          </w:tcPr>
          <w:p w14:paraId="7124B3FD"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284-413</w:t>
            </w:r>
          </w:p>
        </w:tc>
        <w:tc>
          <w:tcPr>
            <w:tcW w:w="686" w:type="pct"/>
            <w:shd w:val="clear" w:color="auto" w:fill="auto"/>
            <w:vAlign w:val="center"/>
          </w:tcPr>
          <w:p w14:paraId="2819E606"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734" w:type="pct"/>
            <w:shd w:val="clear" w:color="auto" w:fill="auto"/>
            <w:noWrap/>
            <w:vAlign w:val="center"/>
          </w:tcPr>
          <w:p w14:paraId="049A4A6D"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rPr>
              <w:t>8</w:t>
            </w:r>
          </w:p>
        </w:tc>
      </w:tr>
      <w:tr w:rsidR="004F0ED2" w:rsidRPr="00F20DAC" w14:paraId="4A10DD41" w14:textId="77777777" w:rsidTr="004F0ED2">
        <w:tc>
          <w:tcPr>
            <w:tcW w:w="459" w:type="pct"/>
            <w:shd w:val="clear" w:color="auto" w:fill="auto"/>
            <w:vAlign w:val="center"/>
          </w:tcPr>
          <w:p w14:paraId="001CA50D"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35</w:t>
            </w:r>
          </w:p>
        </w:tc>
        <w:tc>
          <w:tcPr>
            <w:tcW w:w="2194" w:type="pct"/>
            <w:shd w:val="clear" w:color="auto" w:fill="auto"/>
            <w:vAlign w:val="center"/>
          </w:tcPr>
          <w:p w14:paraId="65F49FF7"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rPr>
              <w:t>WAGO Gala elements 284-308, pelēks</w:t>
            </w:r>
          </w:p>
        </w:tc>
        <w:tc>
          <w:tcPr>
            <w:tcW w:w="926" w:type="pct"/>
            <w:shd w:val="clear" w:color="auto" w:fill="auto"/>
            <w:vAlign w:val="center"/>
          </w:tcPr>
          <w:p w14:paraId="74A9A211"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284-308</w:t>
            </w:r>
          </w:p>
        </w:tc>
        <w:tc>
          <w:tcPr>
            <w:tcW w:w="686" w:type="pct"/>
            <w:shd w:val="clear" w:color="auto" w:fill="auto"/>
            <w:vAlign w:val="center"/>
          </w:tcPr>
          <w:p w14:paraId="2ABB5E83"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734" w:type="pct"/>
            <w:shd w:val="clear" w:color="auto" w:fill="auto"/>
            <w:noWrap/>
            <w:vAlign w:val="center"/>
          </w:tcPr>
          <w:p w14:paraId="712596A3"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rPr>
              <w:t>8</w:t>
            </w:r>
          </w:p>
        </w:tc>
      </w:tr>
      <w:tr w:rsidR="004F0ED2" w:rsidRPr="00F20DAC" w14:paraId="6BD29E50" w14:textId="77777777" w:rsidTr="004F0ED2">
        <w:tc>
          <w:tcPr>
            <w:tcW w:w="459" w:type="pct"/>
            <w:shd w:val="clear" w:color="auto" w:fill="auto"/>
            <w:vAlign w:val="center"/>
          </w:tcPr>
          <w:p w14:paraId="0404F224"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36</w:t>
            </w:r>
          </w:p>
        </w:tc>
        <w:tc>
          <w:tcPr>
            <w:tcW w:w="2194" w:type="pct"/>
            <w:shd w:val="clear" w:color="auto" w:fill="auto"/>
            <w:vAlign w:val="center"/>
          </w:tcPr>
          <w:p w14:paraId="4CC9F54B"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rPr>
              <w:t>WAGO Gala elements sliedei 6mm, pelēks</w:t>
            </w:r>
          </w:p>
        </w:tc>
        <w:tc>
          <w:tcPr>
            <w:tcW w:w="926" w:type="pct"/>
            <w:shd w:val="clear" w:color="auto" w:fill="auto"/>
            <w:vAlign w:val="center"/>
          </w:tcPr>
          <w:p w14:paraId="7AD40A25"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249-116</w:t>
            </w:r>
          </w:p>
        </w:tc>
        <w:tc>
          <w:tcPr>
            <w:tcW w:w="686" w:type="pct"/>
            <w:shd w:val="clear" w:color="auto" w:fill="auto"/>
            <w:vAlign w:val="center"/>
          </w:tcPr>
          <w:p w14:paraId="33962DB8"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734" w:type="pct"/>
            <w:shd w:val="clear" w:color="auto" w:fill="auto"/>
            <w:noWrap/>
            <w:vAlign w:val="center"/>
          </w:tcPr>
          <w:p w14:paraId="2364C47C"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rPr>
              <w:t>40</w:t>
            </w:r>
          </w:p>
        </w:tc>
      </w:tr>
      <w:tr w:rsidR="004F0ED2" w:rsidRPr="00F20DAC" w14:paraId="0E5B6E5D" w14:textId="77777777" w:rsidTr="004F0ED2">
        <w:tc>
          <w:tcPr>
            <w:tcW w:w="459" w:type="pct"/>
            <w:shd w:val="clear" w:color="auto" w:fill="auto"/>
            <w:vAlign w:val="center"/>
          </w:tcPr>
          <w:p w14:paraId="0A105807"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37</w:t>
            </w:r>
          </w:p>
        </w:tc>
        <w:tc>
          <w:tcPr>
            <w:tcW w:w="2194" w:type="pct"/>
            <w:shd w:val="clear" w:color="auto" w:fill="auto"/>
            <w:vAlign w:val="center"/>
          </w:tcPr>
          <w:p w14:paraId="300DCCDA"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Vads 0,75 mm</w:t>
            </w:r>
          </w:p>
        </w:tc>
        <w:tc>
          <w:tcPr>
            <w:tcW w:w="926" w:type="pct"/>
            <w:shd w:val="clear" w:color="auto" w:fill="auto"/>
            <w:vAlign w:val="center"/>
          </w:tcPr>
          <w:p w14:paraId="1C78858A"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MGŠV-0,75</w:t>
            </w:r>
          </w:p>
        </w:tc>
        <w:tc>
          <w:tcPr>
            <w:tcW w:w="686" w:type="pct"/>
            <w:shd w:val="clear" w:color="auto" w:fill="auto"/>
            <w:vAlign w:val="center"/>
          </w:tcPr>
          <w:p w14:paraId="56A7B767"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m</w:t>
            </w:r>
          </w:p>
        </w:tc>
        <w:tc>
          <w:tcPr>
            <w:tcW w:w="734" w:type="pct"/>
            <w:shd w:val="clear" w:color="auto" w:fill="auto"/>
            <w:noWrap/>
            <w:vAlign w:val="center"/>
          </w:tcPr>
          <w:p w14:paraId="7B33D410"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200</w:t>
            </w:r>
          </w:p>
        </w:tc>
      </w:tr>
      <w:tr w:rsidR="004F0ED2" w:rsidRPr="00F20DAC" w14:paraId="48116E80" w14:textId="77777777" w:rsidTr="004F0ED2">
        <w:tc>
          <w:tcPr>
            <w:tcW w:w="459" w:type="pct"/>
            <w:shd w:val="clear" w:color="auto" w:fill="auto"/>
            <w:vAlign w:val="center"/>
          </w:tcPr>
          <w:p w14:paraId="64A5A5B2"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38</w:t>
            </w:r>
          </w:p>
        </w:tc>
        <w:tc>
          <w:tcPr>
            <w:tcW w:w="2194" w:type="pct"/>
            <w:shd w:val="clear" w:color="auto" w:fill="auto"/>
            <w:vAlign w:val="center"/>
          </w:tcPr>
          <w:p w14:paraId="41D29B8B"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Vads 2,5 mm</w:t>
            </w:r>
          </w:p>
        </w:tc>
        <w:tc>
          <w:tcPr>
            <w:tcW w:w="926" w:type="pct"/>
            <w:shd w:val="clear" w:color="auto" w:fill="auto"/>
            <w:vAlign w:val="center"/>
          </w:tcPr>
          <w:p w14:paraId="47A60354"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Helutherm 145 black 51337</w:t>
            </w:r>
          </w:p>
        </w:tc>
        <w:tc>
          <w:tcPr>
            <w:tcW w:w="686" w:type="pct"/>
            <w:shd w:val="clear" w:color="auto" w:fill="auto"/>
            <w:vAlign w:val="center"/>
          </w:tcPr>
          <w:p w14:paraId="46DA9391"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m</w:t>
            </w:r>
          </w:p>
        </w:tc>
        <w:tc>
          <w:tcPr>
            <w:tcW w:w="734" w:type="pct"/>
            <w:shd w:val="clear" w:color="auto" w:fill="auto"/>
            <w:noWrap/>
            <w:vAlign w:val="center"/>
          </w:tcPr>
          <w:p w14:paraId="4A5C0AA6"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50</w:t>
            </w:r>
          </w:p>
        </w:tc>
      </w:tr>
      <w:tr w:rsidR="004F0ED2" w:rsidRPr="00F20DAC" w14:paraId="7677FDB3" w14:textId="77777777" w:rsidTr="004F0ED2">
        <w:tc>
          <w:tcPr>
            <w:tcW w:w="459" w:type="pct"/>
            <w:shd w:val="clear" w:color="auto" w:fill="auto"/>
            <w:vAlign w:val="center"/>
          </w:tcPr>
          <w:p w14:paraId="5FC9096D"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39</w:t>
            </w:r>
          </w:p>
        </w:tc>
        <w:tc>
          <w:tcPr>
            <w:tcW w:w="2194" w:type="pct"/>
            <w:shd w:val="clear" w:color="auto" w:fill="auto"/>
          </w:tcPr>
          <w:p w14:paraId="3E7B8E23"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Skapja apsildes elements (R-ПЭВ3-75 8gab.)</w:t>
            </w:r>
          </w:p>
        </w:tc>
        <w:tc>
          <w:tcPr>
            <w:tcW w:w="926" w:type="pct"/>
            <w:shd w:val="clear" w:color="auto" w:fill="auto"/>
            <w:vAlign w:val="center"/>
          </w:tcPr>
          <w:p w14:paraId="2508B201"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 </w:t>
            </w:r>
          </w:p>
        </w:tc>
        <w:tc>
          <w:tcPr>
            <w:tcW w:w="686" w:type="pct"/>
            <w:shd w:val="clear" w:color="auto" w:fill="auto"/>
            <w:vAlign w:val="center"/>
          </w:tcPr>
          <w:p w14:paraId="59A1894F"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734" w:type="pct"/>
            <w:shd w:val="clear" w:color="auto" w:fill="auto"/>
            <w:noWrap/>
            <w:vAlign w:val="center"/>
          </w:tcPr>
          <w:p w14:paraId="251D7757"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2</w:t>
            </w:r>
          </w:p>
        </w:tc>
      </w:tr>
      <w:tr w:rsidR="004F0ED2" w:rsidRPr="00F20DAC" w14:paraId="6F05C573" w14:textId="77777777" w:rsidTr="004F0ED2">
        <w:tc>
          <w:tcPr>
            <w:tcW w:w="459" w:type="pct"/>
            <w:shd w:val="clear" w:color="auto" w:fill="auto"/>
            <w:vAlign w:val="center"/>
          </w:tcPr>
          <w:p w14:paraId="744CA599"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40</w:t>
            </w:r>
          </w:p>
        </w:tc>
        <w:tc>
          <w:tcPr>
            <w:tcW w:w="2194" w:type="pct"/>
            <w:shd w:val="clear" w:color="auto" w:fill="auto"/>
            <w:vAlign w:val="center"/>
          </w:tcPr>
          <w:p w14:paraId="3B79DC3D"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Apaļš āderuzgalis 1.5mm² M6</w:t>
            </w:r>
          </w:p>
        </w:tc>
        <w:tc>
          <w:tcPr>
            <w:tcW w:w="926" w:type="pct"/>
            <w:shd w:val="clear" w:color="auto" w:fill="auto"/>
            <w:vAlign w:val="center"/>
          </w:tcPr>
          <w:p w14:paraId="4D02DB2A"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 </w:t>
            </w:r>
          </w:p>
        </w:tc>
        <w:tc>
          <w:tcPr>
            <w:tcW w:w="686" w:type="pct"/>
            <w:shd w:val="clear" w:color="auto" w:fill="auto"/>
            <w:vAlign w:val="center"/>
          </w:tcPr>
          <w:p w14:paraId="019EAD48"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734" w:type="pct"/>
            <w:shd w:val="clear" w:color="auto" w:fill="auto"/>
            <w:noWrap/>
            <w:vAlign w:val="center"/>
          </w:tcPr>
          <w:p w14:paraId="3F6A6086"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100</w:t>
            </w:r>
          </w:p>
        </w:tc>
      </w:tr>
      <w:tr w:rsidR="004F0ED2" w:rsidRPr="00F20DAC" w14:paraId="27DA1BF8" w14:textId="77777777" w:rsidTr="004F0ED2">
        <w:tc>
          <w:tcPr>
            <w:tcW w:w="459" w:type="pct"/>
            <w:shd w:val="clear" w:color="auto" w:fill="auto"/>
            <w:vAlign w:val="center"/>
          </w:tcPr>
          <w:p w14:paraId="4B74D11A"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41</w:t>
            </w:r>
          </w:p>
        </w:tc>
        <w:tc>
          <w:tcPr>
            <w:tcW w:w="2194" w:type="pct"/>
            <w:shd w:val="clear" w:color="auto" w:fill="auto"/>
            <w:vAlign w:val="center"/>
          </w:tcPr>
          <w:p w14:paraId="5B86A3E4"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Apaļš āderuzgalis 2.5mm² M6</w:t>
            </w:r>
          </w:p>
        </w:tc>
        <w:tc>
          <w:tcPr>
            <w:tcW w:w="926" w:type="pct"/>
            <w:shd w:val="clear" w:color="auto" w:fill="auto"/>
            <w:vAlign w:val="center"/>
          </w:tcPr>
          <w:p w14:paraId="574A4CAD"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 </w:t>
            </w:r>
          </w:p>
        </w:tc>
        <w:tc>
          <w:tcPr>
            <w:tcW w:w="686" w:type="pct"/>
            <w:shd w:val="clear" w:color="auto" w:fill="auto"/>
            <w:vAlign w:val="center"/>
          </w:tcPr>
          <w:p w14:paraId="586C636F"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734" w:type="pct"/>
            <w:shd w:val="clear" w:color="auto" w:fill="auto"/>
            <w:noWrap/>
            <w:vAlign w:val="center"/>
          </w:tcPr>
          <w:p w14:paraId="512F8A51"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100</w:t>
            </w:r>
          </w:p>
        </w:tc>
      </w:tr>
      <w:tr w:rsidR="004F0ED2" w:rsidRPr="00F20DAC" w14:paraId="13969F4C" w14:textId="77777777" w:rsidTr="004F0ED2">
        <w:tc>
          <w:tcPr>
            <w:tcW w:w="459" w:type="pct"/>
            <w:shd w:val="clear" w:color="auto" w:fill="auto"/>
            <w:vAlign w:val="center"/>
          </w:tcPr>
          <w:p w14:paraId="756FCB10"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42</w:t>
            </w:r>
          </w:p>
        </w:tc>
        <w:tc>
          <w:tcPr>
            <w:tcW w:w="2194" w:type="pct"/>
            <w:shd w:val="clear" w:color="auto" w:fill="auto"/>
            <w:vAlign w:val="center"/>
          </w:tcPr>
          <w:p w14:paraId="5CCE1A13"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Kabeļu termināls RK perforēts 25x60mm</w:t>
            </w:r>
          </w:p>
        </w:tc>
        <w:tc>
          <w:tcPr>
            <w:tcW w:w="926" w:type="pct"/>
            <w:shd w:val="clear" w:color="auto" w:fill="auto"/>
            <w:vAlign w:val="center"/>
          </w:tcPr>
          <w:p w14:paraId="69CB2F14"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 </w:t>
            </w:r>
          </w:p>
        </w:tc>
        <w:tc>
          <w:tcPr>
            <w:tcW w:w="686" w:type="pct"/>
            <w:shd w:val="clear" w:color="auto" w:fill="auto"/>
            <w:vAlign w:val="center"/>
          </w:tcPr>
          <w:p w14:paraId="32DA0CD9"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m</w:t>
            </w:r>
          </w:p>
        </w:tc>
        <w:tc>
          <w:tcPr>
            <w:tcW w:w="734" w:type="pct"/>
            <w:shd w:val="clear" w:color="auto" w:fill="auto"/>
            <w:noWrap/>
            <w:vAlign w:val="center"/>
          </w:tcPr>
          <w:p w14:paraId="722BC0F6"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10</w:t>
            </w:r>
          </w:p>
        </w:tc>
      </w:tr>
      <w:tr w:rsidR="004F0ED2" w:rsidRPr="00F20DAC" w14:paraId="4A12D4DF" w14:textId="77777777" w:rsidTr="004F0ED2">
        <w:tc>
          <w:tcPr>
            <w:tcW w:w="459" w:type="pct"/>
            <w:shd w:val="clear" w:color="auto" w:fill="auto"/>
            <w:vAlign w:val="center"/>
          </w:tcPr>
          <w:p w14:paraId="1469D8E4"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43</w:t>
            </w:r>
          </w:p>
        </w:tc>
        <w:tc>
          <w:tcPr>
            <w:tcW w:w="2194" w:type="pct"/>
            <w:shd w:val="clear" w:color="auto" w:fill="auto"/>
            <w:vAlign w:val="center"/>
          </w:tcPr>
          <w:p w14:paraId="3BB251BC"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Kabeļu termināls RK perforēts 60x60mm</w:t>
            </w:r>
          </w:p>
        </w:tc>
        <w:tc>
          <w:tcPr>
            <w:tcW w:w="926" w:type="pct"/>
            <w:shd w:val="clear" w:color="auto" w:fill="auto"/>
            <w:vAlign w:val="center"/>
          </w:tcPr>
          <w:p w14:paraId="42F667E6"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 </w:t>
            </w:r>
          </w:p>
        </w:tc>
        <w:tc>
          <w:tcPr>
            <w:tcW w:w="686" w:type="pct"/>
            <w:shd w:val="clear" w:color="auto" w:fill="auto"/>
            <w:vAlign w:val="center"/>
          </w:tcPr>
          <w:p w14:paraId="01FCAACA"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m</w:t>
            </w:r>
          </w:p>
        </w:tc>
        <w:tc>
          <w:tcPr>
            <w:tcW w:w="734" w:type="pct"/>
            <w:shd w:val="clear" w:color="auto" w:fill="auto"/>
            <w:noWrap/>
            <w:vAlign w:val="center"/>
          </w:tcPr>
          <w:p w14:paraId="5530BEC1"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6</w:t>
            </w:r>
          </w:p>
        </w:tc>
      </w:tr>
      <w:tr w:rsidR="004F0ED2" w:rsidRPr="00F20DAC" w14:paraId="1C6AC1BC" w14:textId="77777777" w:rsidTr="004F0ED2">
        <w:tc>
          <w:tcPr>
            <w:tcW w:w="459" w:type="pct"/>
            <w:shd w:val="clear" w:color="auto" w:fill="auto"/>
            <w:vAlign w:val="center"/>
          </w:tcPr>
          <w:p w14:paraId="4F7D48ED"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44</w:t>
            </w:r>
          </w:p>
        </w:tc>
        <w:tc>
          <w:tcPr>
            <w:tcW w:w="2194" w:type="pct"/>
            <w:shd w:val="clear" w:color="auto" w:fill="auto"/>
            <w:vAlign w:val="center"/>
          </w:tcPr>
          <w:p w14:paraId="146384BE"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Kembriks 7mm</w:t>
            </w:r>
          </w:p>
        </w:tc>
        <w:tc>
          <w:tcPr>
            <w:tcW w:w="926" w:type="pct"/>
            <w:shd w:val="clear" w:color="auto" w:fill="auto"/>
            <w:vAlign w:val="center"/>
          </w:tcPr>
          <w:p w14:paraId="48E81BEE"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 </w:t>
            </w:r>
          </w:p>
        </w:tc>
        <w:tc>
          <w:tcPr>
            <w:tcW w:w="686" w:type="pct"/>
            <w:shd w:val="clear" w:color="auto" w:fill="auto"/>
            <w:vAlign w:val="center"/>
          </w:tcPr>
          <w:p w14:paraId="0B844810"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m</w:t>
            </w:r>
          </w:p>
        </w:tc>
        <w:tc>
          <w:tcPr>
            <w:tcW w:w="734" w:type="pct"/>
            <w:shd w:val="clear" w:color="auto" w:fill="auto"/>
            <w:noWrap/>
            <w:vAlign w:val="center"/>
          </w:tcPr>
          <w:p w14:paraId="6CCD560A"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15</w:t>
            </w:r>
          </w:p>
        </w:tc>
      </w:tr>
      <w:tr w:rsidR="004F0ED2" w:rsidRPr="00F20DAC" w14:paraId="1D48BD16" w14:textId="77777777" w:rsidTr="004F0ED2">
        <w:tc>
          <w:tcPr>
            <w:tcW w:w="459" w:type="pct"/>
            <w:shd w:val="clear" w:color="auto" w:fill="auto"/>
            <w:vAlign w:val="center"/>
          </w:tcPr>
          <w:p w14:paraId="469705C4"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45</w:t>
            </w:r>
          </w:p>
        </w:tc>
        <w:tc>
          <w:tcPr>
            <w:tcW w:w="2194" w:type="pct"/>
            <w:shd w:val="clear" w:color="auto" w:fill="auto"/>
            <w:vAlign w:val="center"/>
          </w:tcPr>
          <w:p w14:paraId="2AC4FA16"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Spirālcaurule D=6mm  RK-ST</w:t>
            </w:r>
          </w:p>
        </w:tc>
        <w:tc>
          <w:tcPr>
            <w:tcW w:w="926" w:type="pct"/>
            <w:shd w:val="clear" w:color="auto" w:fill="auto"/>
            <w:vAlign w:val="center"/>
          </w:tcPr>
          <w:p w14:paraId="61BAD536"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 </w:t>
            </w:r>
          </w:p>
        </w:tc>
        <w:tc>
          <w:tcPr>
            <w:tcW w:w="686" w:type="pct"/>
            <w:shd w:val="clear" w:color="auto" w:fill="auto"/>
            <w:vAlign w:val="center"/>
          </w:tcPr>
          <w:p w14:paraId="579273CC"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m</w:t>
            </w:r>
          </w:p>
        </w:tc>
        <w:tc>
          <w:tcPr>
            <w:tcW w:w="734" w:type="pct"/>
            <w:shd w:val="clear" w:color="auto" w:fill="auto"/>
            <w:noWrap/>
            <w:vAlign w:val="center"/>
          </w:tcPr>
          <w:p w14:paraId="28714AA1"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6</w:t>
            </w:r>
          </w:p>
        </w:tc>
      </w:tr>
      <w:tr w:rsidR="004F0ED2" w:rsidRPr="00F20DAC" w14:paraId="25D18BC9" w14:textId="77777777" w:rsidTr="004F0ED2">
        <w:tc>
          <w:tcPr>
            <w:tcW w:w="459" w:type="pct"/>
            <w:shd w:val="clear" w:color="auto" w:fill="auto"/>
            <w:vAlign w:val="center"/>
          </w:tcPr>
          <w:p w14:paraId="0A8AAA1F"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46</w:t>
            </w:r>
          </w:p>
        </w:tc>
        <w:tc>
          <w:tcPr>
            <w:tcW w:w="2194" w:type="pct"/>
            <w:shd w:val="clear" w:color="auto" w:fill="auto"/>
            <w:vAlign w:val="center"/>
          </w:tcPr>
          <w:p w14:paraId="04AD126D"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Spirālcaurule D=12mm RK-ST</w:t>
            </w:r>
          </w:p>
        </w:tc>
        <w:tc>
          <w:tcPr>
            <w:tcW w:w="926" w:type="pct"/>
            <w:shd w:val="clear" w:color="auto" w:fill="auto"/>
            <w:vAlign w:val="center"/>
          </w:tcPr>
          <w:p w14:paraId="7EA884AF"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 </w:t>
            </w:r>
          </w:p>
        </w:tc>
        <w:tc>
          <w:tcPr>
            <w:tcW w:w="686" w:type="pct"/>
            <w:shd w:val="clear" w:color="auto" w:fill="auto"/>
            <w:vAlign w:val="center"/>
          </w:tcPr>
          <w:p w14:paraId="21F72A68"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m</w:t>
            </w:r>
          </w:p>
        </w:tc>
        <w:tc>
          <w:tcPr>
            <w:tcW w:w="734" w:type="pct"/>
            <w:shd w:val="clear" w:color="auto" w:fill="auto"/>
            <w:noWrap/>
            <w:vAlign w:val="center"/>
          </w:tcPr>
          <w:p w14:paraId="2222A2F0"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6</w:t>
            </w:r>
          </w:p>
        </w:tc>
      </w:tr>
      <w:tr w:rsidR="004F0ED2" w:rsidRPr="00F20DAC" w14:paraId="185ED56A" w14:textId="77777777" w:rsidTr="004F0ED2">
        <w:tc>
          <w:tcPr>
            <w:tcW w:w="459" w:type="pct"/>
            <w:shd w:val="clear" w:color="auto" w:fill="auto"/>
            <w:vAlign w:val="center"/>
          </w:tcPr>
          <w:p w14:paraId="72EC5324"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lastRenderedPageBreak/>
              <w:t>47</w:t>
            </w:r>
          </w:p>
        </w:tc>
        <w:tc>
          <w:tcPr>
            <w:tcW w:w="2194" w:type="pct"/>
            <w:shd w:val="clear" w:color="auto" w:fill="auto"/>
            <w:vAlign w:val="center"/>
          </w:tcPr>
          <w:p w14:paraId="6F3E83F6"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Gaismeklis "laiviņa" 60W</w:t>
            </w:r>
          </w:p>
        </w:tc>
        <w:tc>
          <w:tcPr>
            <w:tcW w:w="926" w:type="pct"/>
            <w:shd w:val="clear" w:color="auto" w:fill="auto"/>
            <w:vAlign w:val="center"/>
          </w:tcPr>
          <w:p w14:paraId="4C59662F"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 </w:t>
            </w:r>
          </w:p>
        </w:tc>
        <w:tc>
          <w:tcPr>
            <w:tcW w:w="686" w:type="pct"/>
            <w:shd w:val="clear" w:color="auto" w:fill="auto"/>
            <w:vAlign w:val="center"/>
          </w:tcPr>
          <w:p w14:paraId="1CB1EF9E"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734" w:type="pct"/>
            <w:shd w:val="clear" w:color="auto" w:fill="auto"/>
            <w:noWrap/>
            <w:vAlign w:val="center"/>
          </w:tcPr>
          <w:p w14:paraId="7142525E"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2</w:t>
            </w:r>
          </w:p>
        </w:tc>
      </w:tr>
      <w:tr w:rsidR="004F0ED2" w:rsidRPr="00F20DAC" w14:paraId="00B2BD65" w14:textId="77777777" w:rsidTr="004F0ED2">
        <w:tc>
          <w:tcPr>
            <w:tcW w:w="459" w:type="pct"/>
            <w:shd w:val="clear" w:color="auto" w:fill="auto"/>
            <w:vAlign w:val="center"/>
          </w:tcPr>
          <w:p w14:paraId="092E0154"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48</w:t>
            </w:r>
          </w:p>
        </w:tc>
        <w:tc>
          <w:tcPr>
            <w:tcW w:w="2194" w:type="pct"/>
            <w:shd w:val="clear" w:color="auto" w:fill="auto"/>
            <w:vAlign w:val="center"/>
          </w:tcPr>
          <w:p w14:paraId="44F5A15F"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Savilce melnas 142x2,5mm (100gab.)</w:t>
            </w:r>
          </w:p>
        </w:tc>
        <w:tc>
          <w:tcPr>
            <w:tcW w:w="926" w:type="pct"/>
            <w:shd w:val="clear" w:color="auto" w:fill="auto"/>
            <w:vAlign w:val="center"/>
          </w:tcPr>
          <w:p w14:paraId="1E3C99A6"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 </w:t>
            </w:r>
          </w:p>
        </w:tc>
        <w:tc>
          <w:tcPr>
            <w:tcW w:w="686" w:type="pct"/>
            <w:shd w:val="clear" w:color="auto" w:fill="auto"/>
            <w:vAlign w:val="center"/>
          </w:tcPr>
          <w:p w14:paraId="15DF2A82"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734" w:type="pct"/>
            <w:shd w:val="clear" w:color="auto" w:fill="auto"/>
            <w:noWrap/>
            <w:vAlign w:val="center"/>
          </w:tcPr>
          <w:p w14:paraId="2D6E6F5B"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4</w:t>
            </w:r>
          </w:p>
        </w:tc>
      </w:tr>
      <w:tr w:rsidR="004F0ED2" w:rsidRPr="00F20DAC" w14:paraId="0848CC38" w14:textId="77777777" w:rsidTr="004F0ED2">
        <w:tc>
          <w:tcPr>
            <w:tcW w:w="459" w:type="pct"/>
            <w:shd w:val="clear" w:color="auto" w:fill="auto"/>
            <w:vAlign w:val="center"/>
          </w:tcPr>
          <w:p w14:paraId="64187C2B"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49</w:t>
            </w:r>
          </w:p>
        </w:tc>
        <w:tc>
          <w:tcPr>
            <w:tcW w:w="2194" w:type="pct"/>
            <w:shd w:val="clear" w:color="auto" w:fill="auto"/>
            <w:vAlign w:val="center"/>
          </w:tcPr>
          <w:p w14:paraId="1A606B78"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Savilce melnas 203x4,6mm (100gab.)</w:t>
            </w:r>
          </w:p>
        </w:tc>
        <w:tc>
          <w:tcPr>
            <w:tcW w:w="926" w:type="pct"/>
            <w:shd w:val="clear" w:color="auto" w:fill="auto"/>
            <w:vAlign w:val="center"/>
          </w:tcPr>
          <w:p w14:paraId="0007A47A"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 </w:t>
            </w:r>
          </w:p>
        </w:tc>
        <w:tc>
          <w:tcPr>
            <w:tcW w:w="686" w:type="pct"/>
            <w:shd w:val="clear" w:color="auto" w:fill="auto"/>
            <w:vAlign w:val="center"/>
          </w:tcPr>
          <w:p w14:paraId="403D938B"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734" w:type="pct"/>
            <w:shd w:val="clear" w:color="auto" w:fill="auto"/>
            <w:noWrap/>
            <w:vAlign w:val="center"/>
          </w:tcPr>
          <w:p w14:paraId="15521052"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4</w:t>
            </w:r>
          </w:p>
        </w:tc>
      </w:tr>
      <w:tr w:rsidR="004F0ED2" w:rsidRPr="00F20DAC" w14:paraId="3E342200" w14:textId="77777777" w:rsidTr="004F0ED2">
        <w:tc>
          <w:tcPr>
            <w:tcW w:w="459" w:type="pct"/>
            <w:shd w:val="clear" w:color="auto" w:fill="auto"/>
            <w:vAlign w:val="center"/>
          </w:tcPr>
          <w:p w14:paraId="6BCF3D2F"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50</w:t>
            </w:r>
          </w:p>
        </w:tc>
        <w:tc>
          <w:tcPr>
            <w:tcW w:w="2194" w:type="pct"/>
            <w:shd w:val="clear" w:color="auto" w:fill="auto"/>
            <w:vAlign w:val="center"/>
          </w:tcPr>
          <w:p w14:paraId="086B20CD"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Savilce melnas 302x4,8mm (100gab.)</w:t>
            </w:r>
          </w:p>
        </w:tc>
        <w:tc>
          <w:tcPr>
            <w:tcW w:w="926" w:type="pct"/>
            <w:shd w:val="clear" w:color="auto" w:fill="auto"/>
            <w:vAlign w:val="center"/>
          </w:tcPr>
          <w:p w14:paraId="10D5FB2B"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 </w:t>
            </w:r>
          </w:p>
        </w:tc>
        <w:tc>
          <w:tcPr>
            <w:tcW w:w="686" w:type="pct"/>
            <w:shd w:val="clear" w:color="auto" w:fill="auto"/>
            <w:vAlign w:val="center"/>
          </w:tcPr>
          <w:p w14:paraId="7C1157EA"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734" w:type="pct"/>
            <w:shd w:val="clear" w:color="auto" w:fill="auto"/>
            <w:noWrap/>
            <w:vAlign w:val="center"/>
          </w:tcPr>
          <w:p w14:paraId="4066AE29"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4</w:t>
            </w:r>
          </w:p>
        </w:tc>
      </w:tr>
      <w:tr w:rsidR="004F0ED2" w:rsidRPr="00F20DAC" w14:paraId="30799832" w14:textId="77777777" w:rsidTr="004F0ED2">
        <w:tc>
          <w:tcPr>
            <w:tcW w:w="459" w:type="pct"/>
            <w:shd w:val="clear" w:color="auto" w:fill="auto"/>
            <w:vAlign w:val="center"/>
          </w:tcPr>
          <w:p w14:paraId="7109424C"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51</w:t>
            </w:r>
          </w:p>
        </w:tc>
        <w:tc>
          <w:tcPr>
            <w:tcW w:w="2194" w:type="pct"/>
            <w:shd w:val="clear" w:color="auto" w:fill="auto"/>
            <w:vAlign w:val="center"/>
          </w:tcPr>
          <w:p w14:paraId="0B4157D2"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Kontaktligzda 220V</w:t>
            </w:r>
          </w:p>
        </w:tc>
        <w:tc>
          <w:tcPr>
            <w:tcW w:w="926" w:type="pct"/>
            <w:shd w:val="clear" w:color="auto" w:fill="auto"/>
            <w:vAlign w:val="center"/>
          </w:tcPr>
          <w:p w14:paraId="64D2D0A7" w14:textId="77777777" w:rsidR="001600EF" w:rsidRPr="00F20DAC" w:rsidRDefault="001600EF" w:rsidP="00EF4C27">
            <w:pPr>
              <w:jc w:val="center"/>
              <w:rPr>
                <w:rFonts w:ascii="Arial" w:hAnsi="Arial" w:cs="Arial"/>
                <w:sz w:val="22"/>
                <w:szCs w:val="22"/>
                <w:lang w:val="lv-LV" w:eastAsia="lv-LV"/>
              </w:rPr>
            </w:pPr>
          </w:p>
        </w:tc>
        <w:tc>
          <w:tcPr>
            <w:tcW w:w="686" w:type="pct"/>
            <w:shd w:val="clear" w:color="auto" w:fill="auto"/>
            <w:vAlign w:val="center"/>
          </w:tcPr>
          <w:p w14:paraId="069B8DCF"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734" w:type="pct"/>
            <w:shd w:val="clear" w:color="auto" w:fill="auto"/>
            <w:noWrap/>
            <w:vAlign w:val="center"/>
          </w:tcPr>
          <w:p w14:paraId="189BEA56"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2</w:t>
            </w:r>
          </w:p>
        </w:tc>
      </w:tr>
      <w:tr w:rsidR="004F0ED2" w:rsidRPr="00F20DAC" w14:paraId="4DCF3122" w14:textId="77777777" w:rsidTr="004F0ED2">
        <w:tc>
          <w:tcPr>
            <w:tcW w:w="459" w:type="pct"/>
            <w:shd w:val="clear" w:color="auto" w:fill="auto"/>
            <w:vAlign w:val="center"/>
          </w:tcPr>
          <w:p w14:paraId="43D07D6C"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52</w:t>
            </w:r>
          </w:p>
        </w:tc>
        <w:tc>
          <w:tcPr>
            <w:tcW w:w="2194" w:type="pct"/>
            <w:tcBorders>
              <w:bottom w:val="single" w:sz="4" w:space="0" w:color="auto"/>
            </w:tcBorders>
            <w:shd w:val="clear" w:color="auto" w:fill="auto"/>
            <w:vAlign w:val="center"/>
          </w:tcPr>
          <w:p w14:paraId="3068681C"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Gaismas slēdzis</w:t>
            </w:r>
          </w:p>
        </w:tc>
        <w:tc>
          <w:tcPr>
            <w:tcW w:w="926" w:type="pct"/>
            <w:tcBorders>
              <w:bottom w:val="single" w:sz="4" w:space="0" w:color="auto"/>
            </w:tcBorders>
            <w:shd w:val="clear" w:color="auto" w:fill="auto"/>
            <w:vAlign w:val="center"/>
          </w:tcPr>
          <w:p w14:paraId="306EC5C7"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 </w:t>
            </w:r>
          </w:p>
        </w:tc>
        <w:tc>
          <w:tcPr>
            <w:tcW w:w="686" w:type="pct"/>
            <w:tcBorders>
              <w:bottom w:val="single" w:sz="4" w:space="0" w:color="auto"/>
            </w:tcBorders>
            <w:shd w:val="clear" w:color="auto" w:fill="auto"/>
            <w:vAlign w:val="center"/>
          </w:tcPr>
          <w:p w14:paraId="24A62156"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734" w:type="pct"/>
            <w:tcBorders>
              <w:bottom w:val="single" w:sz="4" w:space="0" w:color="auto"/>
            </w:tcBorders>
            <w:shd w:val="clear" w:color="auto" w:fill="auto"/>
            <w:noWrap/>
            <w:vAlign w:val="center"/>
          </w:tcPr>
          <w:p w14:paraId="1459A302"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2</w:t>
            </w:r>
          </w:p>
        </w:tc>
      </w:tr>
      <w:tr w:rsidR="001600EF" w:rsidRPr="00F20DAC" w14:paraId="23108F32" w14:textId="77777777" w:rsidTr="004F0ED2">
        <w:tc>
          <w:tcPr>
            <w:tcW w:w="4266" w:type="pct"/>
            <w:gridSpan w:val="4"/>
            <w:shd w:val="clear" w:color="auto" w:fill="auto"/>
            <w:vAlign w:val="center"/>
          </w:tcPr>
          <w:p w14:paraId="209CC20A" w14:textId="77777777" w:rsidR="001600EF" w:rsidRPr="00F20DAC" w:rsidRDefault="001600EF" w:rsidP="00EF4C27">
            <w:pPr>
              <w:jc w:val="right"/>
              <w:rPr>
                <w:rFonts w:ascii="Arial" w:hAnsi="Arial" w:cs="Arial"/>
                <w:b/>
                <w:bCs/>
                <w:sz w:val="22"/>
                <w:szCs w:val="22"/>
                <w:lang w:val="lv-LV" w:eastAsia="lv-LV"/>
              </w:rPr>
            </w:pPr>
            <w:r w:rsidRPr="00F20DAC">
              <w:rPr>
                <w:rFonts w:ascii="Arial" w:hAnsi="Arial" w:cs="Arial"/>
                <w:b/>
                <w:bCs/>
                <w:sz w:val="22"/>
                <w:szCs w:val="22"/>
                <w:lang w:val="lv-LV" w:eastAsia="lv-LV"/>
              </w:rPr>
              <w:t>Releju skapja montāžas un piegādes ar atlikušām pēc montāžas komplektējošām daļām cena, EUR (bez PVN)</w:t>
            </w:r>
          </w:p>
        </w:tc>
        <w:tc>
          <w:tcPr>
            <w:tcW w:w="734" w:type="pct"/>
            <w:shd w:val="clear" w:color="auto" w:fill="auto"/>
            <w:vAlign w:val="center"/>
          </w:tcPr>
          <w:p w14:paraId="38CCC78F" w14:textId="77777777" w:rsidR="001600EF" w:rsidRPr="00F20DAC" w:rsidRDefault="001600EF" w:rsidP="00EF4C27">
            <w:pPr>
              <w:jc w:val="center"/>
              <w:rPr>
                <w:rFonts w:ascii="Arial" w:hAnsi="Arial" w:cs="Arial"/>
                <w:sz w:val="22"/>
                <w:szCs w:val="22"/>
                <w:lang w:val="lv-LV" w:eastAsia="lv-LV"/>
              </w:rPr>
            </w:pPr>
          </w:p>
        </w:tc>
      </w:tr>
    </w:tbl>
    <w:p w14:paraId="4D522743" w14:textId="77777777" w:rsidR="001600EF" w:rsidRPr="00F20DAC" w:rsidRDefault="001600EF" w:rsidP="001600EF">
      <w:pPr>
        <w:jc w:val="both"/>
        <w:rPr>
          <w:rFonts w:ascii="Arial" w:hAnsi="Arial" w:cs="Arial"/>
          <w:b/>
          <w:bCs/>
          <w:lang w:val="lv-LV"/>
        </w:rPr>
      </w:pPr>
    </w:p>
    <w:p w14:paraId="7F7E6854" w14:textId="77777777" w:rsidR="004F0ED2" w:rsidRPr="00F20DAC" w:rsidRDefault="004F0ED2" w:rsidP="001600EF">
      <w:pPr>
        <w:jc w:val="both"/>
        <w:rPr>
          <w:rFonts w:ascii="Arial" w:hAnsi="Arial" w:cs="Arial"/>
          <w:b/>
          <w:bCs/>
          <w:lang w:val="lv-LV"/>
        </w:rPr>
        <w:sectPr w:rsidR="004F0ED2" w:rsidRPr="00F20DAC" w:rsidSect="00CC7A7A">
          <w:headerReference w:type="even" r:id="rId47"/>
          <w:headerReference w:type="first" r:id="rId48"/>
          <w:footerReference w:type="first" r:id="rId49"/>
          <w:footnotePr>
            <w:pos w:val="beneathText"/>
          </w:footnotePr>
          <w:pgSz w:w="11905" w:h="16837"/>
          <w:pgMar w:top="851" w:right="851" w:bottom="851" w:left="425" w:header="720" w:footer="720" w:gutter="0"/>
          <w:cols w:space="720"/>
          <w:titlePg/>
          <w:docGrid w:linePitch="360"/>
        </w:sectPr>
      </w:pPr>
    </w:p>
    <w:p w14:paraId="4E5CDFD0" w14:textId="0F48A436" w:rsidR="001600EF" w:rsidRPr="00F20DAC" w:rsidRDefault="001600EF" w:rsidP="001600EF">
      <w:pPr>
        <w:jc w:val="center"/>
        <w:rPr>
          <w:rFonts w:ascii="Arial" w:hAnsi="Arial" w:cs="Arial"/>
          <w:b/>
          <w:bCs/>
          <w:sz w:val="22"/>
          <w:szCs w:val="22"/>
          <w:lang w:val="lv-LV" w:eastAsia="lv-LV"/>
        </w:rPr>
      </w:pPr>
      <w:r w:rsidRPr="00F20DAC">
        <w:rPr>
          <w:rFonts w:ascii="Arial" w:hAnsi="Arial" w:cs="Arial"/>
          <w:b/>
          <w:bCs/>
          <w:sz w:val="22"/>
          <w:szCs w:val="22"/>
          <w:lang w:val="lv-LV" w:eastAsia="lv-LV"/>
        </w:rPr>
        <w:lastRenderedPageBreak/>
        <w:t xml:space="preserve">6.2. </w:t>
      </w:r>
      <w:r w:rsidRPr="00F20DAC">
        <w:rPr>
          <w:rFonts w:ascii="Arial" w:hAnsi="Arial" w:cs="Arial"/>
          <w:b/>
          <w:iCs/>
          <w:sz w:val="22"/>
          <w:szCs w:val="22"/>
          <w:lang w:val="lv-LV"/>
        </w:rPr>
        <w:t xml:space="preserve">Posma Skrunda – Kalvene 169,654 km pārbrauktuves </w:t>
      </w:r>
      <w:r w:rsidRPr="00F20DAC">
        <w:rPr>
          <w:rFonts w:ascii="Arial" w:hAnsi="Arial" w:cs="Arial"/>
          <w:b/>
          <w:bCs/>
          <w:sz w:val="22"/>
          <w:szCs w:val="22"/>
          <w:lang w:val="lv-LV" w:eastAsia="lv-LV"/>
        </w:rPr>
        <w:t>montāžas shēma:</w:t>
      </w:r>
    </w:p>
    <w:p w14:paraId="70D06084" w14:textId="05138AF0" w:rsidR="004F0ED2" w:rsidRPr="00F20DAC" w:rsidRDefault="004F0ED2" w:rsidP="001600EF">
      <w:pPr>
        <w:jc w:val="center"/>
        <w:rPr>
          <w:rFonts w:ascii="Arial" w:hAnsi="Arial" w:cs="Arial"/>
          <w:b/>
          <w:bCs/>
          <w:sz w:val="22"/>
          <w:szCs w:val="22"/>
          <w:lang w:val="lv-LV" w:eastAsia="lv-LV"/>
        </w:rPr>
      </w:pPr>
      <w:r w:rsidRPr="00F20DAC">
        <w:rPr>
          <w:rFonts w:ascii="Arial" w:hAnsi="Arial" w:cs="Arial"/>
          <w:b/>
          <w:bCs/>
          <w:noProof/>
          <w:lang w:val="lv-LV"/>
        </w:rPr>
        <w:drawing>
          <wp:inline distT="0" distB="0" distL="0" distR="0" wp14:anchorId="59C5CAB7" wp14:editId="13FEAACC">
            <wp:extent cx="8139413" cy="57600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8139413" cy="5760000"/>
                    </a:xfrm>
                    <a:prstGeom prst="rect">
                      <a:avLst/>
                    </a:prstGeom>
                    <a:noFill/>
                    <a:ln>
                      <a:noFill/>
                    </a:ln>
                  </pic:spPr>
                </pic:pic>
              </a:graphicData>
            </a:graphic>
          </wp:inline>
        </w:drawing>
      </w:r>
    </w:p>
    <w:p w14:paraId="5C0309E6" w14:textId="6D2796BF" w:rsidR="001600EF" w:rsidRPr="00F20DAC" w:rsidRDefault="001600EF" w:rsidP="001600EF">
      <w:pPr>
        <w:jc w:val="center"/>
        <w:rPr>
          <w:rFonts w:ascii="Arial" w:hAnsi="Arial" w:cs="Arial"/>
          <w:b/>
          <w:bCs/>
          <w:lang w:val="lv-LV"/>
        </w:rPr>
      </w:pPr>
      <w:r w:rsidRPr="00F20DAC">
        <w:rPr>
          <w:rFonts w:ascii="Arial" w:hAnsi="Arial" w:cs="Arial"/>
          <w:b/>
          <w:bCs/>
          <w:noProof/>
          <w:lang w:val="lv-LV"/>
        </w:rPr>
        <w:lastRenderedPageBreak/>
        <w:drawing>
          <wp:inline distT="0" distB="0" distL="0" distR="0" wp14:anchorId="3308FB71" wp14:editId="22CF0C0F">
            <wp:extent cx="8648126" cy="6120000"/>
            <wp:effectExtent l="0" t="0" r="63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8648126" cy="6120000"/>
                    </a:xfrm>
                    <a:prstGeom prst="rect">
                      <a:avLst/>
                    </a:prstGeom>
                    <a:noFill/>
                    <a:ln>
                      <a:noFill/>
                    </a:ln>
                  </pic:spPr>
                </pic:pic>
              </a:graphicData>
            </a:graphic>
          </wp:inline>
        </w:drawing>
      </w:r>
    </w:p>
    <w:p w14:paraId="36C3768F" w14:textId="77777777" w:rsidR="001600EF" w:rsidRPr="00F20DAC" w:rsidRDefault="001600EF" w:rsidP="001600EF">
      <w:pPr>
        <w:jc w:val="center"/>
        <w:rPr>
          <w:rFonts w:ascii="Arial" w:hAnsi="Arial" w:cs="Arial"/>
          <w:b/>
          <w:bCs/>
          <w:lang w:val="lv-LV"/>
        </w:rPr>
      </w:pPr>
      <w:r w:rsidRPr="00F20DAC">
        <w:rPr>
          <w:rFonts w:ascii="Arial" w:hAnsi="Arial" w:cs="Arial"/>
          <w:b/>
          <w:bCs/>
          <w:noProof/>
          <w:lang w:val="lv-LV"/>
        </w:rPr>
        <w:lastRenderedPageBreak/>
        <w:drawing>
          <wp:inline distT="0" distB="0" distL="0" distR="0" wp14:anchorId="56917414" wp14:editId="251F1921">
            <wp:extent cx="8648126" cy="6120000"/>
            <wp:effectExtent l="0" t="0" r="63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8648126" cy="6120000"/>
                    </a:xfrm>
                    <a:prstGeom prst="rect">
                      <a:avLst/>
                    </a:prstGeom>
                    <a:noFill/>
                    <a:ln>
                      <a:noFill/>
                    </a:ln>
                  </pic:spPr>
                </pic:pic>
              </a:graphicData>
            </a:graphic>
          </wp:inline>
        </w:drawing>
      </w:r>
    </w:p>
    <w:p w14:paraId="64234F09" w14:textId="77777777" w:rsidR="001600EF" w:rsidRPr="00F20DAC" w:rsidRDefault="001600EF" w:rsidP="001600EF">
      <w:pPr>
        <w:jc w:val="center"/>
        <w:rPr>
          <w:rFonts w:ascii="Arial" w:hAnsi="Arial" w:cs="Arial"/>
          <w:b/>
          <w:bCs/>
          <w:lang w:val="lv-LV"/>
        </w:rPr>
      </w:pPr>
      <w:r w:rsidRPr="00F20DAC">
        <w:rPr>
          <w:rFonts w:ascii="Arial" w:hAnsi="Arial" w:cs="Arial"/>
          <w:b/>
          <w:bCs/>
          <w:noProof/>
          <w:lang w:val="lv-LV"/>
        </w:rPr>
        <w:lastRenderedPageBreak/>
        <w:drawing>
          <wp:inline distT="0" distB="0" distL="0" distR="0" wp14:anchorId="3513D61D" wp14:editId="5509E92E">
            <wp:extent cx="8648126" cy="6120000"/>
            <wp:effectExtent l="0" t="0" r="63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8648126" cy="6120000"/>
                    </a:xfrm>
                    <a:prstGeom prst="rect">
                      <a:avLst/>
                    </a:prstGeom>
                    <a:noFill/>
                    <a:ln>
                      <a:noFill/>
                    </a:ln>
                  </pic:spPr>
                </pic:pic>
              </a:graphicData>
            </a:graphic>
          </wp:inline>
        </w:drawing>
      </w:r>
    </w:p>
    <w:p w14:paraId="3160DD99" w14:textId="77777777" w:rsidR="001600EF" w:rsidRPr="00F20DAC" w:rsidRDefault="001600EF" w:rsidP="001600EF">
      <w:pPr>
        <w:jc w:val="center"/>
        <w:rPr>
          <w:rFonts w:ascii="Arial" w:hAnsi="Arial" w:cs="Arial"/>
          <w:b/>
          <w:bCs/>
          <w:lang w:val="lv-LV"/>
        </w:rPr>
      </w:pPr>
      <w:r w:rsidRPr="00F20DAC">
        <w:rPr>
          <w:rFonts w:ascii="Arial" w:hAnsi="Arial" w:cs="Arial"/>
          <w:b/>
          <w:bCs/>
          <w:noProof/>
          <w:lang w:val="lv-LV"/>
        </w:rPr>
        <w:lastRenderedPageBreak/>
        <w:drawing>
          <wp:inline distT="0" distB="0" distL="0" distR="0" wp14:anchorId="784370F6" wp14:editId="4E5172BF">
            <wp:extent cx="8648126" cy="6120000"/>
            <wp:effectExtent l="0" t="0" r="63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8648126" cy="6120000"/>
                    </a:xfrm>
                    <a:prstGeom prst="rect">
                      <a:avLst/>
                    </a:prstGeom>
                    <a:noFill/>
                    <a:ln>
                      <a:noFill/>
                    </a:ln>
                  </pic:spPr>
                </pic:pic>
              </a:graphicData>
            </a:graphic>
          </wp:inline>
        </w:drawing>
      </w:r>
    </w:p>
    <w:p w14:paraId="6F812C10" w14:textId="77777777" w:rsidR="001600EF" w:rsidRPr="00F20DAC" w:rsidRDefault="001600EF" w:rsidP="001600EF">
      <w:pPr>
        <w:jc w:val="center"/>
        <w:rPr>
          <w:rFonts w:ascii="Arial" w:hAnsi="Arial" w:cs="Arial"/>
          <w:b/>
          <w:bCs/>
          <w:lang w:val="lv-LV"/>
        </w:rPr>
      </w:pPr>
      <w:r w:rsidRPr="00F20DAC">
        <w:rPr>
          <w:rFonts w:ascii="Arial" w:hAnsi="Arial" w:cs="Arial"/>
          <w:b/>
          <w:bCs/>
          <w:noProof/>
          <w:lang w:val="lv-LV"/>
        </w:rPr>
        <w:lastRenderedPageBreak/>
        <w:drawing>
          <wp:inline distT="0" distB="0" distL="0" distR="0" wp14:anchorId="25ABDA16" wp14:editId="4CDA4985">
            <wp:extent cx="8648126" cy="6120000"/>
            <wp:effectExtent l="0" t="0" r="63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8648126" cy="6120000"/>
                    </a:xfrm>
                    <a:prstGeom prst="rect">
                      <a:avLst/>
                    </a:prstGeom>
                    <a:noFill/>
                    <a:ln>
                      <a:noFill/>
                    </a:ln>
                  </pic:spPr>
                </pic:pic>
              </a:graphicData>
            </a:graphic>
          </wp:inline>
        </w:drawing>
      </w:r>
    </w:p>
    <w:p w14:paraId="74162333" w14:textId="77777777" w:rsidR="001600EF" w:rsidRPr="00F20DAC" w:rsidRDefault="001600EF" w:rsidP="001600EF">
      <w:pPr>
        <w:jc w:val="center"/>
        <w:rPr>
          <w:rFonts w:ascii="Arial" w:hAnsi="Arial" w:cs="Arial"/>
          <w:b/>
          <w:bCs/>
          <w:lang w:val="lv-LV"/>
        </w:rPr>
      </w:pPr>
      <w:r w:rsidRPr="00F20DAC">
        <w:rPr>
          <w:rFonts w:ascii="Arial" w:hAnsi="Arial" w:cs="Arial"/>
          <w:b/>
          <w:bCs/>
          <w:noProof/>
          <w:lang w:val="lv-LV"/>
        </w:rPr>
        <w:lastRenderedPageBreak/>
        <w:drawing>
          <wp:inline distT="0" distB="0" distL="0" distR="0" wp14:anchorId="6D4350C0" wp14:editId="4A7DC2FF">
            <wp:extent cx="8648126" cy="6120000"/>
            <wp:effectExtent l="0" t="0" r="63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8648126" cy="6120000"/>
                    </a:xfrm>
                    <a:prstGeom prst="rect">
                      <a:avLst/>
                    </a:prstGeom>
                    <a:noFill/>
                    <a:ln>
                      <a:noFill/>
                    </a:ln>
                  </pic:spPr>
                </pic:pic>
              </a:graphicData>
            </a:graphic>
          </wp:inline>
        </w:drawing>
      </w:r>
    </w:p>
    <w:p w14:paraId="1CC000AE" w14:textId="77777777" w:rsidR="001600EF" w:rsidRPr="00F20DAC" w:rsidRDefault="001600EF" w:rsidP="001600EF">
      <w:pPr>
        <w:jc w:val="center"/>
        <w:rPr>
          <w:rFonts w:ascii="Arial" w:hAnsi="Arial" w:cs="Arial"/>
          <w:b/>
          <w:bCs/>
          <w:lang w:val="lv-LV"/>
        </w:rPr>
      </w:pPr>
      <w:r w:rsidRPr="00F20DAC">
        <w:rPr>
          <w:rFonts w:ascii="Arial" w:hAnsi="Arial" w:cs="Arial"/>
          <w:b/>
          <w:bCs/>
          <w:noProof/>
          <w:lang w:val="lv-LV"/>
        </w:rPr>
        <w:lastRenderedPageBreak/>
        <w:drawing>
          <wp:inline distT="0" distB="0" distL="0" distR="0" wp14:anchorId="55AE842E" wp14:editId="2311C6DC">
            <wp:extent cx="8648126" cy="6120000"/>
            <wp:effectExtent l="0" t="0" r="63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8648126" cy="6120000"/>
                    </a:xfrm>
                    <a:prstGeom prst="rect">
                      <a:avLst/>
                    </a:prstGeom>
                    <a:noFill/>
                    <a:ln>
                      <a:noFill/>
                    </a:ln>
                  </pic:spPr>
                </pic:pic>
              </a:graphicData>
            </a:graphic>
          </wp:inline>
        </w:drawing>
      </w:r>
    </w:p>
    <w:p w14:paraId="0E1EAB91" w14:textId="77777777" w:rsidR="001600EF" w:rsidRPr="00F20DAC" w:rsidRDefault="001600EF" w:rsidP="001600EF">
      <w:pPr>
        <w:jc w:val="center"/>
        <w:rPr>
          <w:rFonts w:ascii="Arial" w:hAnsi="Arial" w:cs="Arial"/>
          <w:b/>
          <w:bCs/>
          <w:lang w:val="lv-LV"/>
        </w:rPr>
      </w:pPr>
      <w:r w:rsidRPr="00F20DAC">
        <w:rPr>
          <w:rFonts w:ascii="Arial" w:hAnsi="Arial" w:cs="Arial"/>
          <w:b/>
          <w:bCs/>
          <w:noProof/>
          <w:lang w:val="lv-LV"/>
        </w:rPr>
        <w:lastRenderedPageBreak/>
        <w:drawing>
          <wp:inline distT="0" distB="0" distL="0" distR="0" wp14:anchorId="7C0699D8" wp14:editId="2448EEF4">
            <wp:extent cx="8648126" cy="6120000"/>
            <wp:effectExtent l="0" t="0" r="63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8648126" cy="6120000"/>
                    </a:xfrm>
                    <a:prstGeom prst="rect">
                      <a:avLst/>
                    </a:prstGeom>
                    <a:noFill/>
                    <a:ln>
                      <a:noFill/>
                    </a:ln>
                  </pic:spPr>
                </pic:pic>
              </a:graphicData>
            </a:graphic>
          </wp:inline>
        </w:drawing>
      </w:r>
    </w:p>
    <w:p w14:paraId="642D2C77" w14:textId="77777777" w:rsidR="001600EF" w:rsidRPr="00F20DAC" w:rsidRDefault="001600EF" w:rsidP="001600EF">
      <w:pPr>
        <w:jc w:val="center"/>
        <w:rPr>
          <w:rFonts w:ascii="Arial" w:hAnsi="Arial" w:cs="Arial"/>
          <w:b/>
          <w:bCs/>
          <w:lang w:val="lv-LV"/>
        </w:rPr>
      </w:pPr>
      <w:r w:rsidRPr="00F20DAC">
        <w:rPr>
          <w:rFonts w:ascii="Arial" w:hAnsi="Arial" w:cs="Arial"/>
          <w:b/>
          <w:bCs/>
          <w:noProof/>
          <w:lang w:val="lv-LV"/>
        </w:rPr>
        <w:lastRenderedPageBreak/>
        <w:drawing>
          <wp:inline distT="0" distB="0" distL="0" distR="0" wp14:anchorId="1D03C74E" wp14:editId="3501CBCF">
            <wp:extent cx="8648126" cy="6120000"/>
            <wp:effectExtent l="0" t="0" r="63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8648126" cy="6120000"/>
                    </a:xfrm>
                    <a:prstGeom prst="rect">
                      <a:avLst/>
                    </a:prstGeom>
                    <a:noFill/>
                    <a:ln>
                      <a:noFill/>
                    </a:ln>
                  </pic:spPr>
                </pic:pic>
              </a:graphicData>
            </a:graphic>
          </wp:inline>
        </w:drawing>
      </w:r>
    </w:p>
    <w:p w14:paraId="5A75A870" w14:textId="77777777" w:rsidR="001600EF" w:rsidRPr="00F20DAC" w:rsidRDefault="001600EF" w:rsidP="001600EF">
      <w:pPr>
        <w:jc w:val="center"/>
        <w:rPr>
          <w:rFonts w:ascii="Arial" w:hAnsi="Arial" w:cs="Arial"/>
          <w:b/>
          <w:bCs/>
          <w:lang w:val="lv-LV"/>
        </w:rPr>
      </w:pPr>
      <w:r w:rsidRPr="00F20DAC">
        <w:rPr>
          <w:rFonts w:ascii="Arial" w:hAnsi="Arial" w:cs="Arial"/>
          <w:b/>
          <w:bCs/>
          <w:noProof/>
          <w:lang w:val="lv-LV"/>
        </w:rPr>
        <w:lastRenderedPageBreak/>
        <w:drawing>
          <wp:inline distT="0" distB="0" distL="0" distR="0" wp14:anchorId="20F4A130" wp14:editId="63D871DF">
            <wp:extent cx="8648126" cy="6120000"/>
            <wp:effectExtent l="0" t="0" r="63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8648126" cy="6120000"/>
                    </a:xfrm>
                    <a:prstGeom prst="rect">
                      <a:avLst/>
                    </a:prstGeom>
                    <a:noFill/>
                    <a:ln>
                      <a:noFill/>
                    </a:ln>
                  </pic:spPr>
                </pic:pic>
              </a:graphicData>
            </a:graphic>
          </wp:inline>
        </w:drawing>
      </w:r>
    </w:p>
    <w:p w14:paraId="66415BD9" w14:textId="77777777" w:rsidR="001600EF" w:rsidRPr="00F20DAC" w:rsidRDefault="001600EF" w:rsidP="004F0ED2">
      <w:pPr>
        <w:ind w:firstLine="1276"/>
        <w:rPr>
          <w:rFonts w:ascii="Arial" w:hAnsi="Arial" w:cs="Arial"/>
          <w:b/>
          <w:iCs/>
          <w:sz w:val="22"/>
          <w:szCs w:val="22"/>
          <w:lang w:val="lv-LV"/>
        </w:rPr>
      </w:pPr>
      <w:r w:rsidRPr="00F20DAC">
        <w:rPr>
          <w:rFonts w:ascii="Arial" w:hAnsi="Arial" w:cs="Arial"/>
          <w:b/>
          <w:iCs/>
          <w:sz w:val="22"/>
          <w:szCs w:val="22"/>
          <w:lang w:val="lv-LV"/>
        </w:rPr>
        <w:lastRenderedPageBreak/>
        <w:t xml:space="preserve">7. Posma Skrunda – Kalvene 172,844 km pārbrauktuves releju skapis </w:t>
      </w:r>
      <w:r w:rsidRPr="00F20DAC">
        <w:rPr>
          <w:rFonts w:ascii="Arial" w:hAnsi="Arial" w:cs="Arial"/>
          <w:b/>
          <w:iCs/>
          <w:sz w:val="22"/>
          <w:szCs w:val="22"/>
          <w:u w:val="single"/>
          <w:lang w:val="lv-LV"/>
        </w:rPr>
        <w:t>ar montāžu</w:t>
      </w:r>
      <w:r w:rsidRPr="00F20DAC">
        <w:rPr>
          <w:rFonts w:ascii="Arial" w:hAnsi="Arial" w:cs="Arial"/>
          <w:b/>
          <w:iCs/>
          <w:sz w:val="22"/>
          <w:szCs w:val="22"/>
          <w:lang w:val="lv-LV"/>
        </w:rPr>
        <w:t xml:space="preserve"> (EPR-3)*</w:t>
      </w:r>
    </w:p>
    <w:tbl>
      <w:tblPr>
        <w:tblW w:w="0" w:type="auto"/>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1"/>
        <w:gridCol w:w="6599"/>
        <w:gridCol w:w="2907"/>
        <w:gridCol w:w="1366"/>
        <w:gridCol w:w="1329"/>
      </w:tblGrid>
      <w:tr w:rsidR="001600EF" w:rsidRPr="00F20DAC" w14:paraId="28C126DE" w14:textId="77777777" w:rsidTr="004F0ED2">
        <w:tc>
          <w:tcPr>
            <w:tcW w:w="0" w:type="auto"/>
            <w:gridSpan w:val="5"/>
            <w:shd w:val="clear" w:color="auto" w:fill="auto"/>
            <w:vAlign w:val="center"/>
          </w:tcPr>
          <w:p w14:paraId="746D862B" w14:textId="77777777" w:rsidR="001600EF" w:rsidRPr="00F20DAC" w:rsidRDefault="001600EF" w:rsidP="00EF4C27">
            <w:pPr>
              <w:jc w:val="center"/>
              <w:rPr>
                <w:rFonts w:ascii="Arial" w:hAnsi="Arial" w:cs="Arial"/>
                <w:b/>
                <w:bCs/>
                <w:sz w:val="22"/>
                <w:szCs w:val="22"/>
                <w:lang w:val="lv-LV" w:eastAsia="lv-LV"/>
              </w:rPr>
            </w:pPr>
            <w:r w:rsidRPr="00F20DAC">
              <w:rPr>
                <w:rFonts w:ascii="Arial" w:hAnsi="Arial" w:cs="Arial"/>
                <w:b/>
                <w:bCs/>
                <w:sz w:val="22"/>
                <w:szCs w:val="22"/>
                <w:lang w:val="lv-LV" w:eastAsia="lv-LV"/>
              </w:rPr>
              <w:t>7.1. Releju skapja komplektācija:**</w:t>
            </w:r>
          </w:p>
        </w:tc>
      </w:tr>
      <w:tr w:rsidR="001600EF" w:rsidRPr="00F20DAC" w14:paraId="372E6547" w14:textId="77777777" w:rsidTr="004F0ED2">
        <w:tc>
          <w:tcPr>
            <w:tcW w:w="0" w:type="auto"/>
            <w:shd w:val="clear" w:color="auto" w:fill="auto"/>
            <w:vAlign w:val="center"/>
            <w:hideMark/>
          </w:tcPr>
          <w:p w14:paraId="14FCE73F" w14:textId="77777777" w:rsidR="001600EF" w:rsidRPr="00F20DAC" w:rsidRDefault="001600EF" w:rsidP="00EF4C27">
            <w:pPr>
              <w:jc w:val="center"/>
              <w:rPr>
                <w:rFonts w:ascii="Arial" w:hAnsi="Arial" w:cs="Arial"/>
                <w:b/>
                <w:bCs/>
                <w:sz w:val="22"/>
                <w:szCs w:val="22"/>
                <w:lang w:val="lv-LV" w:eastAsia="lv-LV"/>
              </w:rPr>
            </w:pPr>
            <w:r w:rsidRPr="00F20DAC">
              <w:rPr>
                <w:rFonts w:ascii="Arial" w:hAnsi="Arial" w:cs="Arial"/>
                <w:b/>
                <w:bCs/>
                <w:sz w:val="22"/>
                <w:szCs w:val="22"/>
                <w:lang w:val="lv-LV" w:eastAsia="lv-LV"/>
              </w:rPr>
              <w:t>Nr.p.k.</w:t>
            </w:r>
          </w:p>
        </w:tc>
        <w:tc>
          <w:tcPr>
            <w:tcW w:w="0" w:type="auto"/>
            <w:shd w:val="clear" w:color="auto" w:fill="auto"/>
            <w:vAlign w:val="center"/>
            <w:hideMark/>
          </w:tcPr>
          <w:p w14:paraId="45401223" w14:textId="77777777" w:rsidR="001600EF" w:rsidRPr="00F20DAC" w:rsidRDefault="001600EF" w:rsidP="00EF4C27">
            <w:pPr>
              <w:jc w:val="center"/>
              <w:rPr>
                <w:rFonts w:ascii="Arial" w:hAnsi="Arial" w:cs="Arial"/>
                <w:b/>
                <w:bCs/>
                <w:sz w:val="22"/>
                <w:szCs w:val="22"/>
                <w:lang w:val="lv-LV" w:eastAsia="lv-LV"/>
              </w:rPr>
            </w:pPr>
            <w:r w:rsidRPr="00F20DAC">
              <w:rPr>
                <w:rFonts w:ascii="Arial" w:hAnsi="Arial" w:cs="Arial"/>
                <w:b/>
                <w:bCs/>
                <w:sz w:val="22"/>
                <w:szCs w:val="22"/>
                <w:lang w:val="lv-LV" w:eastAsia="lv-LV"/>
              </w:rPr>
              <w:t>Materiāla /preces nosaukums</w:t>
            </w:r>
          </w:p>
        </w:tc>
        <w:tc>
          <w:tcPr>
            <w:tcW w:w="0" w:type="auto"/>
            <w:shd w:val="clear" w:color="auto" w:fill="auto"/>
            <w:vAlign w:val="center"/>
            <w:hideMark/>
          </w:tcPr>
          <w:p w14:paraId="46048FAC" w14:textId="77777777" w:rsidR="001600EF" w:rsidRPr="00F20DAC" w:rsidRDefault="001600EF" w:rsidP="00EF4C27">
            <w:pPr>
              <w:jc w:val="center"/>
              <w:rPr>
                <w:rFonts w:ascii="Arial" w:hAnsi="Arial" w:cs="Arial"/>
                <w:b/>
                <w:bCs/>
                <w:sz w:val="22"/>
                <w:szCs w:val="22"/>
                <w:lang w:val="lv-LV" w:eastAsia="lv-LV"/>
              </w:rPr>
            </w:pPr>
            <w:r w:rsidRPr="00F20DAC">
              <w:rPr>
                <w:rFonts w:ascii="Arial" w:hAnsi="Arial" w:cs="Arial"/>
                <w:b/>
                <w:bCs/>
                <w:sz w:val="22"/>
                <w:szCs w:val="22"/>
                <w:lang w:val="lv-LV" w:eastAsia="lv-LV"/>
              </w:rPr>
              <w:t>Standarts</w:t>
            </w:r>
          </w:p>
        </w:tc>
        <w:tc>
          <w:tcPr>
            <w:tcW w:w="0" w:type="auto"/>
            <w:shd w:val="clear" w:color="auto" w:fill="auto"/>
            <w:vAlign w:val="center"/>
            <w:hideMark/>
          </w:tcPr>
          <w:p w14:paraId="380893D9" w14:textId="77777777" w:rsidR="001600EF" w:rsidRPr="00F20DAC" w:rsidRDefault="001600EF" w:rsidP="00EF4C27">
            <w:pPr>
              <w:jc w:val="center"/>
              <w:rPr>
                <w:rFonts w:ascii="Arial" w:hAnsi="Arial" w:cs="Arial"/>
                <w:b/>
                <w:bCs/>
                <w:sz w:val="22"/>
                <w:szCs w:val="22"/>
                <w:lang w:val="lv-LV" w:eastAsia="lv-LV"/>
              </w:rPr>
            </w:pPr>
            <w:r w:rsidRPr="00F20DAC">
              <w:rPr>
                <w:rFonts w:ascii="Arial" w:hAnsi="Arial" w:cs="Arial"/>
                <w:b/>
                <w:bCs/>
                <w:sz w:val="22"/>
                <w:szCs w:val="22"/>
                <w:lang w:val="lv-LV" w:eastAsia="lv-LV"/>
              </w:rPr>
              <w:t>Mērvienība</w:t>
            </w:r>
          </w:p>
        </w:tc>
        <w:tc>
          <w:tcPr>
            <w:tcW w:w="0" w:type="auto"/>
            <w:shd w:val="clear" w:color="auto" w:fill="auto"/>
            <w:vAlign w:val="center"/>
            <w:hideMark/>
          </w:tcPr>
          <w:p w14:paraId="3C1CC7EB" w14:textId="77777777" w:rsidR="001600EF" w:rsidRPr="00F20DAC" w:rsidRDefault="001600EF" w:rsidP="00EF4C27">
            <w:pPr>
              <w:jc w:val="center"/>
              <w:rPr>
                <w:rFonts w:ascii="Arial" w:hAnsi="Arial" w:cs="Arial"/>
                <w:b/>
                <w:bCs/>
                <w:sz w:val="22"/>
                <w:szCs w:val="22"/>
                <w:lang w:val="lv-LV" w:eastAsia="lv-LV"/>
              </w:rPr>
            </w:pPr>
            <w:r w:rsidRPr="00F20DAC">
              <w:rPr>
                <w:rFonts w:ascii="Arial" w:hAnsi="Arial" w:cs="Arial"/>
                <w:b/>
                <w:bCs/>
                <w:sz w:val="22"/>
                <w:szCs w:val="22"/>
                <w:lang w:val="lv-LV" w:eastAsia="lv-LV"/>
              </w:rPr>
              <w:t>Daudzums</w:t>
            </w:r>
          </w:p>
        </w:tc>
      </w:tr>
      <w:tr w:rsidR="001600EF" w:rsidRPr="00F20DAC" w14:paraId="5722BC35" w14:textId="77777777" w:rsidTr="004F0ED2">
        <w:tc>
          <w:tcPr>
            <w:tcW w:w="0" w:type="auto"/>
            <w:shd w:val="clear" w:color="auto" w:fill="auto"/>
            <w:vAlign w:val="center"/>
          </w:tcPr>
          <w:p w14:paraId="09F025A5" w14:textId="77777777" w:rsidR="001600EF" w:rsidRPr="00F20DAC" w:rsidRDefault="001600EF" w:rsidP="00EF4C27">
            <w:pPr>
              <w:jc w:val="center"/>
              <w:rPr>
                <w:rFonts w:ascii="Arial" w:hAnsi="Arial" w:cs="Arial"/>
                <w:b/>
                <w:bCs/>
                <w:sz w:val="22"/>
                <w:szCs w:val="22"/>
                <w:lang w:val="lv-LV" w:eastAsia="lv-LV"/>
              </w:rPr>
            </w:pPr>
            <w:r w:rsidRPr="00F20DAC">
              <w:rPr>
                <w:rFonts w:ascii="Arial" w:hAnsi="Arial" w:cs="Arial"/>
                <w:b/>
                <w:bCs/>
                <w:sz w:val="22"/>
                <w:szCs w:val="22"/>
                <w:lang w:val="lv-LV" w:eastAsia="lv-LV"/>
              </w:rPr>
              <w:t>1</w:t>
            </w:r>
          </w:p>
        </w:tc>
        <w:tc>
          <w:tcPr>
            <w:tcW w:w="0" w:type="auto"/>
            <w:shd w:val="clear" w:color="auto" w:fill="auto"/>
            <w:vAlign w:val="center"/>
          </w:tcPr>
          <w:p w14:paraId="5CE0DE0B" w14:textId="77777777" w:rsidR="001600EF" w:rsidRPr="00F20DAC" w:rsidRDefault="001600EF" w:rsidP="00EF4C27">
            <w:pPr>
              <w:jc w:val="center"/>
              <w:rPr>
                <w:rFonts w:ascii="Arial" w:hAnsi="Arial" w:cs="Arial"/>
                <w:b/>
                <w:bCs/>
                <w:sz w:val="22"/>
                <w:szCs w:val="22"/>
                <w:lang w:val="lv-LV" w:eastAsia="lv-LV"/>
              </w:rPr>
            </w:pPr>
            <w:r w:rsidRPr="00F20DAC">
              <w:rPr>
                <w:rFonts w:ascii="Arial" w:hAnsi="Arial" w:cs="Arial"/>
                <w:b/>
                <w:bCs/>
                <w:sz w:val="22"/>
                <w:szCs w:val="22"/>
                <w:lang w:val="lv-LV" w:eastAsia="lv-LV"/>
              </w:rPr>
              <w:t>2</w:t>
            </w:r>
          </w:p>
        </w:tc>
        <w:tc>
          <w:tcPr>
            <w:tcW w:w="0" w:type="auto"/>
            <w:shd w:val="clear" w:color="auto" w:fill="auto"/>
            <w:vAlign w:val="center"/>
          </w:tcPr>
          <w:p w14:paraId="39B32131" w14:textId="77777777" w:rsidR="001600EF" w:rsidRPr="00F20DAC" w:rsidRDefault="001600EF" w:rsidP="00EF4C27">
            <w:pPr>
              <w:jc w:val="center"/>
              <w:rPr>
                <w:rFonts w:ascii="Arial" w:hAnsi="Arial" w:cs="Arial"/>
                <w:b/>
                <w:bCs/>
                <w:sz w:val="22"/>
                <w:szCs w:val="22"/>
                <w:lang w:val="lv-LV" w:eastAsia="lv-LV"/>
              </w:rPr>
            </w:pPr>
            <w:r w:rsidRPr="00F20DAC">
              <w:rPr>
                <w:rFonts w:ascii="Arial" w:hAnsi="Arial" w:cs="Arial"/>
                <w:b/>
                <w:bCs/>
                <w:sz w:val="22"/>
                <w:szCs w:val="22"/>
                <w:lang w:val="lv-LV" w:eastAsia="lv-LV"/>
              </w:rPr>
              <w:t>3</w:t>
            </w:r>
          </w:p>
        </w:tc>
        <w:tc>
          <w:tcPr>
            <w:tcW w:w="0" w:type="auto"/>
            <w:shd w:val="clear" w:color="auto" w:fill="auto"/>
            <w:vAlign w:val="center"/>
          </w:tcPr>
          <w:p w14:paraId="280D1C6F" w14:textId="77777777" w:rsidR="001600EF" w:rsidRPr="00F20DAC" w:rsidRDefault="001600EF" w:rsidP="00EF4C27">
            <w:pPr>
              <w:jc w:val="center"/>
              <w:rPr>
                <w:rFonts w:ascii="Arial" w:hAnsi="Arial" w:cs="Arial"/>
                <w:b/>
                <w:bCs/>
                <w:sz w:val="22"/>
                <w:szCs w:val="22"/>
                <w:lang w:val="lv-LV" w:eastAsia="lv-LV"/>
              </w:rPr>
            </w:pPr>
            <w:r w:rsidRPr="00F20DAC">
              <w:rPr>
                <w:rFonts w:ascii="Arial" w:hAnsi="Arial" w:cs="Arial"/>
                <w:b/>
                <w:bCs/>
                <w:sz w:val="22"/>
                <w:szCs w:val="22"/>
                <w:lang w:val="lv-LV" w:eastAsia="lv-LV"/>
              </w:rPr>
              <w:t>4</w:t>
            </w:r>
          </w:p>
        </w:tc>
        <w:tc>
          <w:tcPr>
            <w:tcW w:w="0" w:type="auto"/>
            <w:shd w:val="clear" w:color="auto" w:fill="auto"/>
            <w:vAlign w:val="center"/>
          </w:tcPr>
          <w:p w14:paraId="1A089AAE" w14:textId="77777777" w:rsidR="001600EF" w:rsidRPr="00F20DAC" w:rsidRDefault="001600EF" w:rsidP="00EF4C27">
            <w:pPr>
              <w:jc w:val="center"/>
              <w:rPr>
                <w:rFonts w:ascii="Arial" w:hAnsi="Arial" w:cs="Arial"/>
                <w:b/>
                <w:bCs/>
                <w:sz w:val="22"/>
                <w:szCs w:val="22"/>
                <w:lang w:val="lv-LV" w:eastAsia="lv-LV"/>
              </w:rPr>
            </w:pPr>
            <w:r w:rsidRPr="00F20DAC">
              <w:rPr>
                <w:rFonts w:ascii="Arial" w:hAnsi="Arial" w:cs="Arial"/>
                <w:b/>
                <w:bCs/>
                <w:sz w:val="22"/>
                <w:szCs w:val="22"/>
                <w:lang w:val="lv-LV" w:eastAsia="lv-LV"/>
              </w:rPr>
              <w:t>5</w:t>
            </w:r>
          </w:p>
        </w:tc>
      </w:tr>
      <w:tr w:rsidR="001600EF" w:rsidRPr="00F20DAC" w14:paraId="308558B2" w14:textId="77777777" w:rsidTr="004F0ED2">
        <w:tc>
          <w:tcPr>
            <w:tcW w:w="0" w:type="auto"/>
            <w:shd w:val="clear" w:color="auto" w:fill="auto"/>
            <w:vAlign w:val="center"/>
          </w:tcPr>
          <w:p w14:paraId="6A9B2387" w14:textId="77777777" w:rsidR="001600EF" w:rsidRPr="00F20DAC" w:rsidRDefault="001600EF" w:rsidP="00EF4C27">
            <w:pPr>
              <w:jc w:val="center"/>
              <w:rPr>
                <w:rFonts w:ascii="Arial" w:hAnsi="Arial" w:cs="Arial"/>
                <w:b/>
                <w:bCs/>
                <w:sz w:val="22"/>
                <w:szCs w:val="22"/>
                <w:lang w:val="lv-LV" w:eastAsia="lv-LV"/>
              </w:rPr>
            </w:pPr>
            <w:r w:rsidRPr="00F20DAC">
              <w:rPr>
                <w:rFonts w:ascii="Arial" w:hAnsi="Arial" w:cs="Arial"/>
                <w:sz w:val="22"/>
                <w:szCs w:val="22"/>
                <w:lang w:val="lv-LV" w:eastAsia="lv-LV"/>
              </w:rPr>
              <w:t>1</w:t>
            </w:r>
          </w:p>
        </w:tc>
        <w:tc>
          <w:tcPr>
            <w:tcW w:w="0" w:type="auto"/>
            <w:shd w:val="clear" w:color="auto" w:fill="auto"/>
            <w:vAlign w:val="bottom"/>
          </w:tcPr>
          <w:p w14:paraId="5CAEEFEC" w14:textId="77777777" w:rsidR="001600EF" w:rsidRPr="00F20DAC" w:rsidRDefault="001600EF" w:rsidP="00EF4C27">
            <w:pPr>
              <w:rPr>
                <w:rFonts w:ascii="Arial" w:hAnsi="Arial" w:cs="Arial"/>
                <w:b/>
                <w:bCs/>
                <w:sz w:val="22"/>
                <w:szCs w:val="22"/>
                <w:lang w:val="lv-LV" w:eastAsia="lv-LV"/>
              </w:rPr>
            </w:pPr>
            <w:r w:rsidRPr="00F20DAC">
              <w:rPr>
                <w:rFonts w:ascii="Arial" w:hAnsi="Arial" w:cs="Arial"/>
                <w:color w:val="000000"/>
                <w:sz w:val="22"/>
                <w:szCs w:val="22"/>
                <w:lang w:val="lv-LV" w:eastAsia="lv-LV"/>
              </w:rPr>
              <w:t>ŠRU-M skapja konstrukcija</w:t>
            </w:r>
          </w:p>
        </w:tc>
        <w:tc>
          <w:tcPr>
            <w:tcW w:w="0" w:type="auto"/>
            <w:shd w:val="clear" w:color="auto" w:fill="auto"/>
            <w:vAlign w:val="center"/>
          </w:tcPr>
          <w:p w14:paraId="3E371091" w14:textId="77777777" w:rsidR="001600EF" w:rsidRPr="00F20DAC" w:rsidRDefault="001600EF" w:rsidP="00EF4C27">
            <w:pPr>
              <w:jc w:val="center"/>
              <w:rPr>
                <w:rFonts w:ascii="Arial" w:hAnsi="Arial" w:cs="Arial"/>
                <w:b/>
                <w:bCs/>
                <w:sz w:val="22"/>
                <w:szCs w:val="22"/>
                <w:lang w:val="lv-LV" w:eastAsia="lv-LV"/>
              </w:rPr>
            </w:pPr>
            <w:r w:rsidRPr="00F20DAC">
              <w:rPr>
                <w:rFonts w:ascii="Arial" w:hAnsi="Arial" w:cs="Arial"/>
                <w:color w:val="000000"/>
                <w:sz w:val="22"/>
                <w:szCs w:val="22"/>
                <w:lang w:val="lv-LV" w:eastAsia="lv-LV"/>
              </w:rPr>
              <w:t> </w:t>
            </w:r>
          </w:p>
        </w:tc>
        <w:tc>
          <w:tcPr>
            <w:tcW w:w="0" w:type="auto"/>
            <w:shd w:val="clear" w:color="auto" w:fill="auto"/>
            <w:vAlign w:val="center"/>
          </w:tcPr>
          <w:p w14:paraId="618370BA" w14:textId="77777777" w:rsidR="001600EF" w:rsidRPr="00F20DAC" w:rsidRDefault="001600EF" w:rsidP="00EF4C27">
            <w:pPr>
              <w:jc w:val="center"/>
              <w:rPr>
                <w:rFonts w:ascii="Arial" w:hAnsi="Arial" w:cs="Arial"/>
                <w:b/>
                <w:bCs/>
                <w:sz w:val="22"/>
                <w:szCs w:val="22"/>
                <w:lang w:val="lv-LV" w:eastAsia="lv-LV"/>
              </w:rPr>
            </w:pPr>
            <w:r w:rsidRPr="00F20DAC">
              <w:rPr>
                <w:rFonts w:ascii="Arial" w:hAnsi="Arial" w:cs="Arial"/>
                <w:color w:val="000000"/>
                <w:sz w:val="22"/>
                <w:szCs w:val="22"/>
                <w:lang w:val="lv-LV" w:eastAsia="lv-LV"/>
              </w:rPr>
              <w:t>gab.</w:t>
            </w:r>
          </w:p>
        </w:tc>
        <w:tc>
          <w:tcPr>
            <w:tcW w:w="0" w:type="auto"/>
            <w:shd w:val="clear" w:color="auto" w:fill="auto"/>
            <w:vAlign w:val="center"/>
          </w:tcPr>
          <w:p w14:paraId="0A88788C" w14:textId="77777777" w:rsidR="001600EF" w:rsidRPr="00F20DAC" w:rsidRDefault="001600EF" w:rsidP="00EF4C27">
            <w:pPr>
              <w:jc w:val="center"/>
              <w:rPr>
                <w:rFonts w:ascii="Arial" w:hAnsi="Arial" w:cs="Arial"/>
                <w:b/>
                <w:bCs/>
                <w:sz w:val="22"/>
                <w:szCs w:val="22"/>
                <w:lang w:val="lv-LV" w:eastAsia="lv-LV"/>
              </w:rPr>
            </w:pPr>
            <w:r w:rsidRPr="00F20DAC">
              <w:rPr>
                <w:rFonts w:ascii="Arial" w:hAnsi="Arial" w:cs="Arial"/>
                <w:color w:val="000000"/>
                <w:sz w:val="22"/>
                <w:szCs w:val="22"/>
                <w:lang w:val="lv-LV" w:eastAsia="lv-LV"/>
              </w:rPr>
              <w:t>1</w:t>
            </w:r>
          </w:p>
        </w:tc>
      </w:tr>
      <w:tr w:rsidR="001600EF" w:rsidRPr="00F20DAC" w14:paraId="0F86AC7D" w14:textId="77777777" w:rsidTr="004F0ED2">
        <w:tc>
          <w:tcPr>
            <w:tcW w:w="0" w:type="auto"/>
            <w:shd w:val="clear" w:color="auto" w:fill="auto"/>
            <w:vAlign w:val="center"/>
          </w:tcPr>
          <w:p w14:paraId="06A8633C" w14:textId="77777777" w:rsidR="001600EF" w:rsidRPr="00F20DAC" w:rsidRDefault="001600EF" w:rsidP="00EF4C27">
            <w:pPr>
              <w:jc w:val="center"/>
              <w:rPr>
                <w:rFonts w:ascii="Arial" w:hAnsi="Arial" w:cs="Arial"/>
                <w:b/>
                <w:bCs/>
                <w:sz w:val="22"/>
                <w:szCs w:val="22"/>
                <w:lang w:val="lv-LV" w:eastAsia="lv-LV"/>
              </w:rPr>
            </w:pPr>
            <w:r w:rsidRPr="00F20DAC">
              <w:rPr>
                <w:rFonts w:ascii="Arial" w:hAnsi="Arial" w:cs="Arial"/>
                <w:sz w:val="22"/>
                <w:szCs w:val="22"/>
                <w:lang w:val="lv-LV" w:eastAsia="lv-LV"/>
              </w:rPr>
              <w:t>2</w:t>
            </w:r>
          </w:p>
        </w:tc>
        <w:tc>
          <w:tcPr>
            <w:tcW w:w="0" w:type="auto"/>
            <w:shd w:val="clear" w:color="auto" w:fill="auto"/>
            <w:vAlign w:val="bottom"/>
          </w:tcPr>
          <w:p w14:paraId="04F39B9D" w14:textId="77777777" w:rsidR="001600EF" w:rsidRPr="00F20DAC" w:rsidRDefault="001600EF" w:rsidP="00EF4C27">
            <w:pPr>
              <w:rPr>
                <w:rFonts w:ascii="Arial" w:hAnsi="Arial" w:cs="Arial"/>
                <w:b/>
                <w:bCs/>
                <w:sz w:val="22"/>
                <w:szCs w:val="22"/>
                <w:lang w:val="lv-LV" w:eastAsia="lv-LV"/>
              </w:rPr>
            </w:pPr>
            <w:r w:rsidRPr="00F20DAC">
              <w:rPr>
                <w:rFonts w:ascii="Arial" w:hAnsi="Arial" w:cs="Arial"/>
                <w:color w:val="000000"/>
                <w:sz w:val="22"/>
                <w:szCs w:val="22"/>
                <w:lang w:val="lv-LV" w:eastAsia="lv-LV"/>
              </w:rPr>
              <w:t>Plaukts spraudņu ierīcēm</w:t>
            </w:r>
          </w:p>
        </w:tc>
        <w:tc>
          <w:tcPr>
            <w:tcW w:w="0" w:type="auto"/>
            <w:shd w:val="clear" w:color="auto" w:fill="auto"/>
            <w:vAlign w:val="center"/>
          </w:tcPr>
          <w:p w14:paraId="10A58CF6" w14:textId="77777777" w:rsidR="001600EF" w:rsidRPr="00F20DAC" w:rsidRDefault="001600EF" w:rsidP="00EF4C27">
            <w:pPr>
              <w:jc w:val="center"/>
              <w:rPr>
                <w:rFonts w:ascii="Arial" w:hAnsi="Arial" w:cs="Arial"/>
                <w:b/>
                <w:bCs/>
                <w:sz w:val="22"/>
                <w:szCs w:val="22"/>
                <w:lang w:val="lv-LV" w:eastAsia="lv-LV"/>
              </w:rPr>
            </w:pPr>
            <w:r w:rsidRPr="00F20DAC">
              <w:rPr>
                <w:rFonts w:ascii="Arial" w:hAnsi="Arial" w:cs="Arial"/>
                <w:color w:val="000000"/>
                <w:sz w:val="22"/>
                <w:szCs w:val="22"/>
                <w:lang w:val="lv-LV" w:eastAsia="lv-LV"/>
              </w:rPr>
              <w:t>39831-82-00</w:t>
            </w:r>
          </w:p>
        </w:tc>
        <w:tc>
          <w:tcPr>
            <w:tcW w:w="0" w:type="auto"/>
            <w:shd w:val="clear" w:color="auto" w:fill="auto"/>
            <w:vAlign w:val="center"/>
          </w:tcPr>
          <w:p w14:paraId="3A1D7250" w14:textId="77777777" w:rsidR="001600EF" w:rsidRPr="00F20DAC" w:rsidRDefault="001600EF" w:rsidP="00EF4C27">
            <w:pPr>
              <w:jc w:val="center"/>
              <w:rPr>
                <w:rFonts w:ascii="Arial" w:hAnsi="Arial" w:cs="Arial"/>
                <w:b/>
                <w:bCs/>
                <w:sz w:val="22"/>
                <w:szCs w:val="22"/>
                <w:lang w:val="lv-LV" w:eastAsia="lv-LV"/>
              </w:rPr>
            </w:pPr>
            <w:r w:rsidRPr="00F20DAC">
              <w:rPr>
                <w:rFonts w:ascii="Arial" w:hAnsi="Arial" w:cs="Arial"/>
                <w:color w:val="000000"/>
                <w:sz w:val="22"/>
                <w:szCs w:val="22"/>
                <w:lang w:val="lv-LV" w:eastAsia="lv-LV"/>
              </w:rPr>
              <w:t>gab.</w:t>
            </w:r>
          </w:p>
        </w:tc>
        <w:tc>
          <w:tcPr>
            <w:tcW w:w="0" w:type="auto"/>
            <w:shd w:val="clear" w:color="auto" w:fill="auto"/>
            <w:vAlign w:val="center"/>
          </w:tcPr>
          <w:p w14:paraId="16B742B4"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color w:val="000000"/>
                <w:sz w:val="22"/>
                <w:szCs w:val="22"/>
                <w:lang w:val="lv-LV" w:eastAsia="lv-LV"/>
              </w:rPr>
              <w:t>8</w:t>
            </w:r>
          </w:p>
        </w:tc>
      </w:tr>
      <w:tr w:rsidR="001600EF" w:rsidRPr="00F20DAC" w14:paraId="3FF7FF83" w14:textId="77777777" w:rsidTr="004F0ED2">
        <w:tc>
          <w:tcPr>
            <w:tcW w:w="0" w:type="auto"/>
            <w:shd w:val="clear" w:color="auto" w:fill="auto"/>
            <w:vAlign w:val="center"/>
          </w:tcPr>
          <w:p w14:paraId="3C93FA9F" w14:textId="77777777" w:rsidR="001600EF" w:rsidRPr="00F20DAC" w:rsidRDefault="001600EF" w:rsidP="00EF4C27">
            <w:pPr>
              <w:jc w:val="center"/>
              <w:rPr>
                <w:rFonts w:ascii="Arial" w:hAnsi="Arial" w:cs="Arial"/>
                <w:b/>
                <w:bCs/>
                <w:sz w:val="22"/>
                <w:szCs w:val="22"/>
                <w:lang w:val="lv-LV" w:eastAsia="lv-LV"/>
              </w:rPr>
            </w:pPr>
            <w:r w:rsidRPr="00F20DAC">
              <w:rPr>
                <w:rFonts w:ascii="Arial" w:hAnsi="Arial" w:cs="Arial"/>
                <w:sz w:val="22"/>
                <w:szCs w:val="22"/>
                <w:lang w:val="lv-LV" w:eastAsia="lv-LV"/>
              </w:rPr>
              <w:t>3</w:t>
            </w:r>
          </w:p>
        </w:tc>
        <w:tc>
          <w:tcPr>
            <w:tcW w:w="0" w:type="auto"/>
            <w:shd w:val="clear" w:color="auto" w:fill="auto"/>
            <w:vAlign w:val="center"/>
          </w:tcPr>
          <w:p w14:paraId="14027CFB" w14:textId="77777777" w:rsidR="001600EF" w:rsidRPr="00F20DAC" w:rsidRDefault="001600EF" w:rsidP="00EF4C27">
            <w:pPr>
              <w:rPr>
                <w:rFonts w:ascii="Arial" w:hAnsi="Arial" w:cs="Arial"/>
                <w:b/>
                <w:bCs/>
                <w:sz w:val="22"/>
                <w:szCs w:val="22"/>
                <w:lang w:val="lv-LV" w:eastAsia="lv-LV"/>
              </w:rPr>
            </w:pPr>
            <w:r w:rsidRPr="00F20DAC">
              <w:rPr>
                <w:rFonts w:ascii="Arial" w:hAnsi="Arial" w:cs="Arial"/>
                <w:color w:val="2E2E2E"/>
                <w:sz w:val="22"/>
                <w:szCs w:val="22"/>
                <w:lang w:val="lv-LV" w:eastAsia="lv-LV"/>
              </w:rPr>
              <w:t xml:space="preserve">DIN-sliede </w:t>
            </w:r>
          </w:p>
        </w:tc>
        <w:tc>
          <w:tcPr>
            <w:tcW w:w="0" w:type="auto"/>
            <w:shd w:val="clear" w:color="auto" w:fill="auto"/>
            <w:vAlign w:val="center"/>
          </w:tcPr>
          <w:p w14:paraId="3E816D25" w14:textId="77777777" w:rsidR="001600EF" w:rsidRPr="00F20DAC" w:rsidRDefault="001600EF" w:rsidP="00EF4C27">
            <w:pPr>
              <w:jc w:val="center"/>
              <w:rPr>
                <w:rFonts w:ascii="Arial" w:hAnsi="Arial" w:cs="Arial"/>
                <w:b/>
                <w:bCs/>
                <w:sz w:val="22"/>
                <w:szCs w:val="22"/>
                <w:lang w:val="lv-LV" w:eastAsia="lv-LV"/>
              </w:rPr>
            </w:pPr>
            <w:r w:rsidRPr="00F20DAC">
              <w:rPr>
                <w:rFonts w:ascii="Arial" w:hAnsi="Arial" w:cs="Arial"/>
                <w:color w:val="000000"/>
                <w:sz w:val="22"/>
                <w:szCs w:val="22"/>
                <w:lang w:val="lv-LV" w:eastAsia="lv-LV"/>
              </w:rPr>
              <w:t> </w:t>
            </w:r>
          </w:p>
        </w:tc>
        <w:tc>
          <w:tcPr>
            <w:tcW w:w="0" w:type="auto"/>
            <w:shd w:val="clear" w:color="auto" w:fill="auto"/>
            <w:vAlign w:val="center"/>
          </w:tcPr>
          <w:p w14:paraId="0644F49E" w14:textId="77777777" w:rsidR="001600EF" w:rsidRPr="00F20DAC" w:rsidRDefault="001600EF" w:rsidP="00EF4C27">
            <w:pPr>
              <w:jc w:val="center"/>
              <w:rPr>
                <w:rFonts w:ascii="Arial" w:hAnsi="Arial" w:cs="Arial"/>
                <w:b/>
                <w:bCs/>
                <w:sz w:val="22"/>
                <w:szCs w:val="22"/>
                <w:lang w:val="lv-LV" w:eastAsia="lv-LV"/>
              </w:rPr>
            </w:pPr>
            <w:r w:rsidRPr="00F20DAC">
              <w:rPr>
                <w:rFonts w:ascii="Arial" w:hAnsi="Arial" w:cs="Arial"/>
                <w:color w:val="000000"/>
                <w:sz w:val="22"/>
                <w:szCs w:val="22"/>
                <w:lang w:val="lv-LV" w:eastAsia="lv-LV"/>
              </w:rPr>
              <w:t>m</w:t>
            </w:r>
          </w:p>
        </w:tc>
        <w:tc>
          <w:tcPr>
            <w:tcW w:w="0" w:type="auto"/>
            <w:shd w:val="clear" w:color="auto" w:fill="auto"/>
            <w:vAlign w:val="center"/>
          </w:tcPr>
          <w:p w14:paraId="1E691283" w14:textId="77777777" w:rsidR="001600EF" w:rsidRPr="00F20DAC" w:rsidRDefault="001600EF" w:rsidP="00EF4C27">
            <w:pPr>
              <w:jc w:val="center"/>
              <w:rPr>
                <w:rFonts w:ascii="Arial" w:hAnsi="Arial" w:cs="Arial"/>
                <w:b/>
                <w:bCs/>
                <w:sz w:val="22"/>
                <w:szCs w:val="22"/>
                <w:lang w:val="lv-LV" w:eastAsia="lv-LV"/>
              </w:rPr>
            </w:pPr>
            <w:r w:rsidRPr="00F20DAC">
              <w:rPr>
                <w:rFonts w:ascii="Arial" w:hAnsi="Arial" w:cs="Arial"/>
                <w:color w:val="000000"/>
                <w:sz w:val="22"/>
                <w:szCs w:val="22"/>
                <w:lang w:val="lv-LV" w:eastAsia="lv-LV"/>
              </w:rPr>
              <w:t>2</w:t>
            </w:r>
          </w:p>
        </w:tc>
      </w:tr>
      <w:tr w:rsidR="001600EF" w:rsidRPr="00F20DAC" w14:paraId="6E33A3C8" w14:textId="77777777" w:rsidTr="004F0ED2">
        <w:tc>
          <w:tcPr>
            <w:tcW w:w="0" w:type="auto"/>
            <w:shd w:val="clear" w:color="auto" w:fill="auto"/>
            <w:vAlign w:val="center"/>
          </w:tcPr>
          <w:p w14:paraId="281208DA"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4</w:t>
            </w:r>
          </w:p>
        </w:tc>
        <w:tc>
          <w:tcPr>
            <w:tcW w:w="0" w:type="auto"/>
            <w:shd w:val="clear" w:color="auto" w:fill="auto"/>
            <w:vAlign w:val="bottom"/>
          </w:tcPr>
          <w:p w14:paraId="56EA58E1" w14:textId="77777777" w:rsidR="001600EF" w:rsidRPr="00F20DAC" w:rsidRDefault="001600EF" w:rsidP="00EF4C27">
            <w:pPr>
              <w:rPr>
                <w:rFonts w:ascii="Arial" w:hAnsi="Arial" w:cs="Arial"/>
                <w:sz w:val="22"/>
                <w:szCs w:val="22"/>
                <w:lang w:val="lv-LV" w:eastAsia="lv-LV"/>
              </w:rPr>
            </w:pPr>
            <w:r w:rsidRPr="00F20DAC">
              <w:rPr>
                <w:rFonts w:ascii="Arial" w:hAnsi="Arial" w:cs="Arial"/>
                <w:color w:val="000000"/>
                <w:sz w:val="22"/>
                <w:szCs w:val="22"/>
                <w:lang w:val="lv-LV" w:eastAsia="lv-LV"/>
              </w:rPr>
              <w:t>Rezistors regulējamais 14 W</w:t>
            </w:r>
          </w:p>
        </w:tc>
        <w:tc>
          <w:tcPr>
            <w:tcW w:w="0" w:type="auto"/>
            <w:shd w:val="clear" w:color="auto" w:fill="auto"/>
            <w:vAlign w:val="center"/>
          </w:tcPr>
          <w:p w14:paraId="776086BA"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color w:val="000000"/>
                <w:sz w:val="22"/>
                <w:szCs w:val="22"/>
                <w:lang w:val="lv-LV" w:eastAsia="lv-LV"/>
              </w:rPr>
              <w:t>7157-00-00</w:t>
            </w:r>
          </w:p>
        </w:tc>
        <w:tc>
          <w:tcPr>
            <w:tcW w:w="0" w:type="auto"/>
            <w:shd w:val="clear" w:color="auto" w:fill="auto"/>
          </w:tcPr>
          <w:p w14:paraId="4D1D895A"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rPr>
              <w:t>gab.</w:t>
            </w:r>
          </w:p>
        </w:tc>
        <w:tc>
          <w:tcPr>
            <w:tcW w:w="0" w:type="auto"/>
            <w:shd w:val="clear" w:color="auto" w:fill="auto"/>
            <w:noWrap/>
            <w:vAlign w:val="center"/>
          </w:tcPr>
          <w:p w14:paraId="012B1E3C"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color w:val="2E2E2E"/>
                <w:sz w:val="22"/>
                <w:szCs w:val="22"/>
                <w:lang w:val="lv-LV" w:eastAsia="lv-LV"/>
              </w:rPr>
              <w:t>6</w:t>
            </w:r>
          </w:p>
        </w:tc>
      </w:tr>
      <w:tr w:rsidR="001600EF" w:rsidRPr="00F20DAC" w14:paraId="070F6E13" w14:textId="77777777" w:rsidTr="004F0ED2">
        <w:tc>
          <w:tcPr>
            <w:tcW w:w="0" w:type="auto"/>
            <w:shd w:val="clear" w:color="auto" w:fill="auto"/>
            <w:vAlign w:val="center"/>
          </w:tcPr>
          <w:p w14:paraId="4E1F3481"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5</w:t>
            </w:r>
          </w:p>
        </w:tc>
        <w:tc>
          <w:tcPr>
            <w:tcW w:w="0" w:type="auto"/>
            <w:shd w:val="clear" w:color="auto" w:fill="auto"/>
            <w:vAlign w:val="center"/>
          </w:tcPr>
          <w:p w14:paraId="1E2E2031" w14:textId="77777777" w:rsidR="001600EF" w:rsidRPr="00F20DAC" w:rsidRDefault="001600EF" w:rsidP="00EF4C27">
            <w:pPr>
              <w:rPr>
                <w:rFonts w:ascii="Arial" w:hAnsi="Arial" w:cs="Arial"/>
                <w:sz w:val="22"/>
                <w:szCs w:val="22"/>
                <w:lang w:val="lv-LV" w:eastAsia="lv-LV"/>
              </w:rPr>
            </w:pPr>
            <w:r w:rsidRPr="00F20DAC">
              <w:rPr>
                <w:rFonts w:ascii="Arial" w:hAnsi="Arial" w:cs="Arial"/>
                <w:color w:val="2E2E2E"/>
                <w:sz w:val="22"/>
                <w:szCs w:val="22"/>
                <w:lang w:val="lv-LV" w:eastAsia="lv-LV"/>
              </w:rPr>
              <w:t>Rezistors regulējamais 40 W</w:t>
            </w:r>
          </w:p>
        </w:tc>
        <w:tc>
          <w:tcPr>
            <w:tcW w:w="0" w:type="auto"/>
            <w:shd w:val="clear" w:color="auto" w:fill="auto"/>
            <w:vAlign w:val="center"/>
          </w:tcPr>
          <w:p w14:paraId="6A95BDC8"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color w:val="2E2E2E"/>
                <w:sz w:val="22"/>
                <w:szCs w:val="22"/>
                <w:lang w:val="lv-LV" w:eastAsia="lv-LV"/>
              </w:rPr>
              <w:t>7157-00-00</w:t>
            </w:r>
          </w:p>
        </w:tc>
        <w:tc>
          <w:tcPr>
            <w:tcW w:w="0" w:type="auto"/>
            <w:shd w:val="clear" w:color="auto" w:fill="auto"/>
            <w:noWrap/>
            <w:vAlign w:val="center"/>
          </w:tcPr>
          <w:p w14:paraId="0D9E9486"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color w:val="000000"/>
                <w:sz w:val="22"/>
                <w:szCs w:val="22"/>
                <w:lang w:val="lv-LV" w:eastAsia="lv-LV"/>
              </w:rPr>
              <w:t>gab.</w:t>
            </w:r>
          </w:p>
        </w:tc>
        <w:tc>
          <w:tcPr>
            <w:tcW w:w="0" w:type="auto"/>
            <w:shd w:val="clear" w:color="auto" w:fill="auto"/>
            <w:noWrap/>
            <w:vAlign w:val="center"/>
          </w:tcPr>
          <w:p w14:paraId="17B49D9E"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color w:val="2E2E2E"/>
                <w:sz w:val="22"/>
                <w:szCs w:val="22"/>
                <w:lang w:val="lv-LV" w:eastAsia="lv-LV"/>
              </w:rPr>
              <w:t>2</w:t>
            </w:r>
          </w:p>
        </w:tc>
      </w:tr>
      <w:tr w:rsidR="001600EF" w:rsidRPr="00F20DAC" w14:paraId="5390C370" w14:textId="77777777" w:rsidTr="004F0ED2">
        <w:tc>
          <w:tcPr>
            <w:tcW w:w="0" w:type="auto"/>
            <w:shd w:val="clear" w:color="auto" w:fill="auto"/>
            <w:vAlign w:val="center"/>
          </w:tcPr>
          <w:p w14:paraId="75FE80CD"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6</w:t>
            </w:r>
          </w:p>
        </w:tc>
        <w:tc>
          <w:tcPr>
            <w:tcW w:w="0" w:type="auto"/>
            <w:shd w:val="clear" w:color="auto" w:fill="auto"/>
            <w:vAlign w:val="bottom"/>
          </w:tcPr>
          <w:p w14:paraId="3FA037A0" w14:textId="77777777" w:rsidR="001600EF" w:rsidRPr="00F20DAC" w:rsidRDefault="001600EF" w:rsidP="00EF4C27">
            <w:pPr>
              <w:rPr>
                <w:rFonts w:ascii="Arial" w:hAnsi="Arial" w:cs="Arial"/>
                <w:sz w:val="22"/>
                <w:szCs w:val="22"/>
                <w:lang w:val="lv-LV" w:eastAsia="lv-LV"/>
              </w:rPr>
            </w:pPr>
            <w:r w:rsidRPr="00F20DAC">
              <w:rPr>
                <w:rFonts w:ascii="Arial" w:hAnsi="Arial" w:cs="Arial"/>
                <w:color w:val="000000"/>
                <w:sz w:val="22"/>
                <w:szCs w:val="22"/>
                <w:lang w:val="lv-LV" w:eastAsia="lv-LV"/>
              </w:rPr>
              <w:t>Rezistors ПЭ-25-47 uz spailes</w:t>
            </w:r>
          </w:p>
        </w:tc>
        <w:tc>
          <w:tcPr>
            <w:tcW w:w="0" w:type="auto"/>
            <w:shd w:val="clear" w:color="auto" w:fill="auto"/>
            <w:vAlign w:val="center"/>
          </w:tcPr>
          <w:p w14:paraId="0082D869"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color w:val="2E2E2E"/>
                <w:sz w:val="22"/>
                <w:szCs w:val="22"/>
                <w:lang w:val="lv-LV" w:eastAsia="lv-LV"/>
              </w:rPr>
              <w:t>621-00-00</w:t>
            </w:r>
          </w:p>
        </w:tc>
        <w:tc>
          <w:tcPr>
            <w:tcW w:w="0" w:type="auto"/>
            <w:shd w:val="clear" w:color="auto" w:fill="auto"/>
            <w:vAlign w:val="center"/>
          </w:tcPr>
          <w:p w14:paraId="36B4DB1C"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color w:val="000000"/>
                <w:sz w:val="22"/>
                <w:szCs w:val="22"/>
                <w:lang w:val="lv-LV" w:eastAsia="lv-LV"/>
              </w:rPr>
              <w:t>gab.</w:t>
            </w:r>
          </w:p>
        </w:tc>
        <w:tc>
          <w:tcPr>
            <w:tcW w:w="0" w:type="auto"/>
            <w:shd w:val="clear" w:color="auto" w:fill="auto"/>
            <w:vAlign w:val="center"/>
          </w:tcPr>
          <w:p w14:paraId="53468608"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color w:val="2E2E2E"/>
                <w:sz w:val="22"/>
                <w:szCs w:val="22"/>
                <w:lang w:val="lv-LV" w:eastAsia="lv-LV"/>
              </w:rPr>
              <w:t>2</w:t>
            </w:r>
          </w:p>
        </w:tc>
      </w:tr>
      <w:tr w:rsidR="001600EF" w:rsidRPr="00F20DAC" w14:paraId="6E9ED704" w14:textId="77777777" w:rsidTr="004F0ED2">
        <w:tc>
          <w:tcPr>
            <w:tcW w:w="0" w:type="auto"/>
            <w:shd w:val="clear" w:color="auto" w:fill="auto"/>
            <w:vAlign w:val="center"/>
          </w:tcPr>
          <w:p w14:paraId="73A6740E"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7</w:t>
            </w:r>
          </w:p>
        </w:tc>
        <w:tc>
          <w:tcPr>
            <w:tcW w:w="0" w:type="auto"/>
            <w:shd w:val="clear" w:color="auto" w:fill="auto"/>
            <w:vAlign w:val="bottom"/>
          </w:tcPr>
          <w:p w14:paraId="53BF2B28" w14:textId="77777777" w:rsidR="001600EF" w:rsidRPr="00F20DAC" w:rsidRDefault="001600EF" w:rsidP="00EF4C27">
            <w:pPr>
              <w:rPr>
                <w:rFonts w:ascii="Arial" w:hAnsi="Arial" w:cs="Arial"/>
                <w:sz w:val="22"/>
                <w:szCs w:val="22"/>
                <w:lang w:val="lv-LV" w:eastAsia="lv-LV"/>
              </w:rPr>
            </w:pPr>
            <w:r w:rsidRPr="00F20DAC">
              <w:rPr>
                <w:rFonts w:ascii="Arial" w:hAnsi="Arial" w:cs="Arial"/>
                <w:color w:val="000000"/>
                <w:sz w:val="22"/>
                <w:szCs w:val="22"/>
                <w:lang w:val="lv-LV" w:eastAsia="lv-LV"/>
              </w:rPr>
              <w:t>Rezistors ПЭ-25-4,7 uz spailes</w:t>
            </w:r>
          </w:p>
        </w:tc>
        <w:tc>
          <w:tcPr>
            <w:tcW w:w="0" w:type="auto"/>
            <w:shd w:val="clear" w:color="auto" w:fill="auto"/>
            <w:vAlign w:val="center"/>
          </w:tcPr>
          <w:p w14:paraId="67E770ED"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color w:val="2E2E2E"/>
                <w:sz w:val="22"/>
                <w:szCs w:val="22"/>
                <w:lang w:val="lv-LV" w:eastAsia="lv-LV"/>
              </w:rPr>
              <w:t>621-00-00</w:t>
            </w:r>
          </w:p>
        </w:tc>
        <w:tc>
          <w:tcPr>
            <w:tcW w:w="0" w:type="auto"/>
            <w:shd w:val="clear" w:color="auto" w:fill="auto"/>
            <w:vAlign w:val="center"/>
          </w:tcPr>
          <w:p w14:paraId="34E4144E"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color w:val="000000"/>
                <w:sz w:val="22"/>
                <w:szCs w:val="22"/>
                <w:lang w:val="lv-LV" w:eastAsia="lv-LV"/>
              </w:rPr>
              <w:t>gab.</w:t>
            </w:r>
          </w:p>
        </w:tc>
        <w:tc>
          <w:tcPr>
            <w:tcW w:w="0" w:type="auto"/>
            <w:shd w:val="clear" w:color="auto" w:fill="auto"/>
            <w:vAlign w:val="center"/>
          </w:tcPr>
          <w:p w14:paraId="2CEBD6DE"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color w:val="2E2E2E"/>
                <w:sz w:val="22"/>
                <w:szCs w:val="22"/>
                <w:lang w:val="lv-LV" w:eastAsia="lv-LV"/>
              </w:rPr>
              <w:t>2</w:t>
            </w:r>
          </w:p>
        </w:tc>
      </w:tr>
      <w:tr w:rsidR="001600EF" w:rsidRPr="00F20DAC" w14:paraId="23232CB3" w14:textId="77777777" w:rsidTr="004F0ED2">
        <w:tc>
          <w:tcPr>
            <w:tcW w:w="0" w:type="auto"/>
            <w:shd w:val="clear" w:color="auto" w:fill="auto"/>
            <w:vAlign w:val="center"/>
          </w:tcPr>
          <w:p w14:paraId="5EABA285"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8</w:t>
            </w:r>
          </w:p>
        </w:tc>
        <w:tc>
          <w:tcPr>
            <w:tcW w:w="0" w:type="auto"/>
            <w:shd w:val="clear" w:color="auto" w:fill="auto"/>
            <w:vAlign w:val="center"/>
          </w:tcPr>
          <w:p w14:paraId="7986C212"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Kontaktrozetes КШ1</w:t>
            </w:r>
          </w:p>
        </w:tc>
        <w:tc>
          <w:tcPr>
            <w:tcW w:w="0" w:type="auto"/>
            <w:shd w:val="clear" w:color="auto" w:fill="auto"/>
            <w:vAlign w:val="center"/>
          </w:tcPr>
          <w:p w14:paraId="41D0331C" w14:textId="77777777" w:rsidR="001600EF" w:rsidRPr="00F20DAC" w:rsidRDefault="001600EF" w:rsidP="00EF4C27">
            <w:pPr>
              <w:jc w:val="center"/>
              <w:rPr>
                <w:rFonts w:ascii="Arial" w:hAnsi="Arial" w:cs="Arial"/>
                <w:sz w:val="22"/>
                <w:szCs w:val="22"/>
                <w:lang w:val="lv-LV" w:eastAsia="lv-LV"/>
              </w:rPr>
            </w:pPr>
          </w:p>
        </w:tc>
        <w:tc>
          <w:tcPr>
            <w:tcW w:w="0" w:type="auto"/>
            <w:shd w:val="clear" w:color="auto" w:fill="auto"/>
            <w:vAlign w:val="center"/>
          </w:tcPr>
          <w:p w14:paraId="6B459BB3"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0" w:type="auto"/>
            <w:shd w:val="clear" w:color="auto" w:fill="auto"/>
            <w:vAlign w:val="center"/>
          </w:tcPr>
          <w:p w14:paraId="68731CC2"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w:t>
            </w:r>
          </w:p>
        </w:tc>
      </w:tr>
      <w:tr w:rsidR="001600EF" w:rsidRPr="00F20DAC" w14:paraId="1223622C" w14:textId="77777777" w:rsidTr="004F0ED2">
        <w:tc>
          <w:tcPr>
            <w:tcW w:w="0" w:type="auto"/>
            <w:shd w:val="clear" w:color="auto" w:fill="auto"/>
            <w:vAlign w:val="center"/>
          </w:tcPr>
          <w:p w14:paraId="177689EC"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9</w:t>
            </w:r>
          </w:p>
        </w:tc>
        <w:tc>
          <w:tcPr>
            <w:tcW w:w="0" w:type="auto"/>
            <w:shd w:val="clear" w:color="auto" w:fill="auto"/>
            <w:vAlign w:val="center"/>
          </w:tcPr>
          <w:p w14:paraId="3995F3BC"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Kontaktrozetes АОШ2</w:t>
            </w:r>
          </w:p>
        </w:tc>
        <w:tc>
          <w:tcPr>
            <w:tcW w:w="0" w:type="auto"/>
            <w:shd w:val="clear" w:color="auto" w:fill="auto"/>
            <w:vAlign w:val="center"/>
          </w:tcPr>
          <w:p w14:paraId="48B43456"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13553-00-00Б-06</w:t>
            </w:r>
          </w:p>
        </w:tc>
        <w:tc>
          <w:tcPr>
            <w:tcW w:w="0" w:type="auto"/>
            <w:shd w:val="clear" w:color="auto" w:fill="auto"/>
            <w:vAlign w:val="center"/>
          </w:tcPr>
          <w:p w14:paraId="44489432"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0" w:type="auto"/>
            <w:shd w:val="clear" w:color="auto" w:fill="auto"/>
            <w:vAlign w:val="center"/>
          </w:tcPr>
          <w:p w14:paraId="2F6A0A8C"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4</w:t>
            </w:r>
          </w:p>
        </w:tc>
      </w:tr>
      <w:tr w:rsidR="001600EF" w:rsidRPr="00F20DAC" w14:paraId="57D0B59B" w14:textId="77777777" w:rsidTr="004F0ED2">
        <w:tc>
          <w:tcPr>
            <w:tcW w:w="0" w:type="auto"/>
            <w:shd w:val="clear" w:color="auto" w:fill="auto"/>
            <w:vAlign w:val="center"/>
          </w:tcPr>
          <w:p w14:paraId="7279E622"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10</w:t>
            </w:r>
          </w:p>
        </w:tc>
        <w:tc>
          <w:tcPr>
            <w:tcW w:w="0" w:type="auto"/>
            <w:shd w:val="clear" w:color="auto" w:fill="auto"/>
            <w:vAlign w:val="bottom"/>
          </w:tcPr>
          <w:p w14:paraId="497E9060"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Kontaktrozetes АНШ2, АНШM2</w:t>
            </w:r>
          </w:p>
        </w:tc>
        <w:tc>
          <w:tcPr>
            <w:tcW w:w="0" w:type="auto"/>
            <w:shd w:val="clear" w:color="auto" w:fill="auto"/>
            <w:vAlign w:val="center"/>
          </w:tcPr>
          <w:p w14:paraId="17758D9E"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13553-00-00Б-04</w:t>
            </w:r>
          </w:p>
        </w:tc>
        <w:tc>
          <w:tcPr>
            <w:tcW w:w="0" w:type="auto"/>
            <w:shd w:val="clear" w:color="auto" w:fill="auto"/>
            <w:vAlign w:val="center"/>
          </w:tcPr>
          <w:p w14:paraId="13C6989A"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0" w:type="auto"/>
            <w:shd w:val="clear" w:color="auto" w:fill="auto"/>
            <w:vAlign w:val="center"/>
          </w:tcPr>
          <w:p w14:paraId="44D91A3F"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15</w:t>
            </w:r>
          </w:p>
        </w:tc>
      </w:tr>
      <w:tr w:rsidR="001600EF" w:rsidRPr="00F20DAC" w14:paraId="7713E824" w14:textId="77777777" w:rsidTr="004F0ED2">
        <w:tc>
          <w:tcPr>
            <w:tcW w:w="0" w:type="auto"/>
            <w:shd w:val="clear" w:color="auto" w:fill="auto"/>
            <w:vAlign w:val="center"/>
          </w:tcPr>
          <w:p w14:paraId="7CD3E986"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11</w:t>
            </w:r>
          </w:p>
        </w:tc>
        <w:tc>
          <w:tcPr>
            <w:tcW w:w="0" w:type="auto"/>
            <w:shd w:val="clear" w:color="auto" w:fill="auto"/>
            <w:vAlign w:val="center"/>
          </w:tcPr>
          <w:p w14:paraId="68B2C14C"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Kontaktrozetes НМШ1, НМШM1,ИМШ1</w:t>
            </w:r>
          </w:p>
        </w:tc>
        <w:tc>
          <w:tcPr>
            <w:tcW w:w="0" w:type="auto"/>
            <w:shd w:val="clear" w:color="auto" w:fill="auto"/>
            <w:vAlign w:val="center"/>
          </w:tcPr>
          <w:p w14:paraId="2CAE781F"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13553-00-00Б</w:t>
            </w:r>
          </w:p>
        </w:tc>
        <w:tc>
          <w:tcPr>
            <w:tcW w:w="0" w:type="auto"/>
            <w:shd w:val="clear" w:color="auto" w:fill="auto"/>
            <w:noWrap/>
            <w:vAlign w:val="center"/>
          </w:tcPr>
          <w:p w14:paraId="3C430C3D"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0" w:type="auto"/>
            <w:shd w:val="clear" w:color="auto" w:fill="auto"/>
            <w:vAlign w:val="center"/>
          </w:tcPr>
          <w:p w14:paraId="733944DE"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13</w:t>
            </w:r>
          </w:p>
        </w:tc>
      </w:tr>
      <w:tr w:rsidR="001600EF" w:rsidRPr="00F20DAC" w14:paraId="3453BE3E" w14:textId="77777777" w:rsidTr="004F0ED2">
        <w:tc>
          <w:tcPr>
            <w:tcW w:w="0" w:type="auto"/>
            <w:shd w:val="clear" w:color="auto" w:fill="auto"/>
            <w:vAlign w:val="center"/>
          </w:tcPr>
          <w:p w14:paraId="51BD91B5"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12</w:t>
            </w:r>
          </w:p>
        </w:tc>
        <w:tc>
          <w:tcPr>
            <w:tcW w:w="0" w:type="auto"/>
            <w:shd w:val="clear" w:color="auto" w:fill="auto"/>
            <w:vAlign w:val="bottom"/>
          </w:tcPr>
          <w:p w14:paraId="708BA47E"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Kontaktrozetes НМШ2, НМПШ2</w:t>
            </w:r>
          </w:p>
        </w:tc>
        <w:tc>
          <w:tcPr>
            <w:tcW w:w="0" w:type="auto"/>
            <w:shd w:val="clear" w:color="auto" w:fill="auto"/>
            <w:vAlign w:val="center"/>
          </w:tcPr>
          <w:p w14:paraId="38326A83"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13553-00-00Б-01</w:t>
            </w:r>
          </w:p>
        </w:tc>
        <w:tc>
          <w:tcPr>
            <w:tcW w:w="0" w:type="auto"/>
            <w:shd w:val="clear" w:color="auto" w:fill="auto"/>
            <w:vAlign w:val="center"/>
          </w:tcPr>
          <w:p w14:paraId="012CFD6F"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0" w:type="auto"/>
            <w:shd w:val="clear" w:color="auto" w:fill="auto"/>
            <w:vAlign w:val="center"/>
          </w:tcPr>
          <w:p w14:paraId="360336A2"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2</w:t>
            </w:r>
          </w:p>
        </w:tc>
      </w:tr>
      <w:tr w:rsidR="001600EF" w:rsidRPr="00F20DAC" w14:paraId="5386F34A" w14:textId="77777777" w:rsidTr="004F0ED2">
        <w:tc>
          <w:tcPr>
            <w:tcW w:w="0" w:type="auto"/>
            <w:shd w:val="clear" w:color="auto" w:fill="auto"/>
            <w:vAlign w:val="center"/>
          </w:tcPr>
          <w:p w14:paraId="0BB62A37"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13</w:t>
            </w:r>
          </w:p>
        </w:tc>
        <w:tc>
          <w:tcPr>
            <w:tcW w:w="0" w:type="auto"/>
            <w:shd w:val="clear" w:color="auto" w:fill="auto"/>
            <w:vAlign w:val="center"/>
          </w:tcPr>
          <w:p w14:paraId="667E43B7"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Kontaktrozetes КБМШ</w:t>
            </w:r>
          </w:p>
        </w:tc>
        <w:tc>
          <w:tcPr>
            <w:tcW w:w="0" w:type="auto"/>
            <w:shd w:val="clear" w:color="auto" w:fill="auto"/>
            <w:vAlign w:val="center"/>
          </w:tcPr>
          <w:p w14:paraId="14F8A51D"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13553-00-00Б-06</w:t>
            </w:r>
          </w:p>
        </w:tc>
        <w:tc>
          <w:tcPr>
            <w:tcW w:w="0" w:type="auto"/>
            <w:shd w:val="clear" w:color="auto" w:fill="auto"/>
            <w:vAlign w:val="center"/>
          </w:tcPr>
          <w:p w14:paraId="21E31703"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0" w:type="auto"/>
            <w:shd w:val="clear" w:color="auto" w:fill="auto"/>
            <w:vAlign w:val="center"/>
          </w:tcPr>
          <w:p w14:paraId="1FF6A0E3"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8</w:t>
            </w:r>
          </w:p>
        </w:tc>
      </w:tr>
      <w:tr w:rsidR="001600EF" w:rsidRPr="00F20DAC" w14:paraId="22D58791" w14:textId="77777777" w:rsidTr="004F0ED2">
        <w:tc>
          <w:tcPr>
            <w:tcW w:w="0" w:type="auto"/>
            <w:shd w:val="clear" w:color="auto" w:fill="auto"/>
            <w:vAlign w:val="center"/>
          </w:tcPr>
          <w:p w14:paraId="7B303B04"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14</w:t>
            </w:r>
          </w:p>
        </w:tc>
        <w:tc>
          <w:tcPr>
            <w:tcW w:w="0" w:type="auto"/>
            <w:shd w:val="clear" w:color="auto" w:fill="auto"/>
            <w:vAlign w:val="center"/>
          </w:tcPr>
          <w:p w14:paraId="04550031"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Kontaktrozetes АСШ2</w:t>
            </w:r>
          </w:p>
        </w:tc>
        <w:tc>
          <w:tcPr>
            <w:tcW w:w="0" w:type="auto"/>
            <w:shd w:val="clear" w:color="auto" w:fill="auto"/>
            <w:vAlign w:val="center"/>
          </w:tcPr>
          <w:p w14:paraId="4BF51577"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13553-00-00Б-12</w:t>
            </w:r>
          </w:p>
        </w:tc>
        <w:tc>
          <w:tcPr>
            <w:tcW w:w="0" w:type="auto"/>
            <w:shd w:val="clear" w:color="auto" w:fill="auto"/>
            <w:vAlign w:val="center"/>
          </w:tcPr>
          <w:p w14:paraId="144562E1"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0" w:type="auto"/>
            <w:shd w:val="clear" w:color="auto" w:fill="auto"/>
            <w:noWrap/>
            <w:vAlign w:val="center"/>
          </w:tcPr>
          <w:p w14:paraId="44EF13C0"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w:t>
            </w:r>
          </w:p>
        </w:tc>
      </w:tr>
      <w:tr w:rsidR="001600EF" w:rsidRPr="00F20DAC" w14:paraId="17215669" w14:textId="77777777" w:rsidTr="004F0ED2">
        <w:tc>
          <w:tcPr>
            <w:tcW w:w="0" w:type="auto"/>
            <w:shd w:val="clear" w:color="auto" w:fill="auto"/>
            <w:vAlign w:val="center"/>
          </w:tcPr>
          <w:p w14:paraId="74BE7ED8"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15</w:t>
            </w:r>
          </w:p>
        </w:tc>
        <w:tc>
          <w:tcPr>
            <w:tcW w:w="0" w:type="auto"/>
            <w:shd w:val="clear" w:color="auto" w:fill="auto"/>
            <w:vAlign w:val="bottom"/>
          </w:tcPr>
          <w:p w14:paraId="4B151503" w14:textId="77777777" w:rsidR="001600EF" w:rsidRPr="00F20DAC" w:rsidRDefault="001600EF" w:rsidP="00EF4C27">
            <w:pPr>
              <w:rPr>
                <w:rFonts w:ascii="Arial" w:hAnsi="Arial" w:cs="Arial"/>
                <w:sz w:val="22"/>
                <w:szCs w:val="22"/>
                <w:lang w:val="lv-LV" w:eastAsia="lv-LV"/>
              </w:rPr>
            </w:pPr>
            <w:r w:rsidRPr="00F20DAC">
              <w:rPr>
                <w:rFonts w:ascii="Arial" w:hAnsi="Arial" w:cs="Arial"/>
                <w:sz w:val="22"/>
                <w:szCs w:val="22"/>
                <w:lang w:val="lv-LV" w:eastAsia="lv-LV"/>
              </w:rPr>
              <w:t>Slēgplāksne НМШ</w:t>
            </w:r>
          </w:p>
        </w:tc>
        <w:tc>
          <w:tcPr>
            <w:tcW w:w="0" w:type="auto"/>
            <w:shd w:val="clear" w:color="auto" w:fill="auto"/>
            <w:vAlign w:val="center"/>
          </w:tcPr>
          <w:p w14:paraId="02D3E757"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13718-00-01А</w:t>
            </w:r>
          </w:p>
        </w:tc>
        <w:tc>
          <w:tcPr>
            <w:tcW w:w="0" w:type="auto"/>
            <w:shd w:val="clear" w:color="auto" w:fill="auto"/>
            <w:vAlign w:val="center"/>
          </w:tcPr>
          <w:p w14:paraId="165EA084"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gab.</w:t>
            </w:r>
          </w:p>
        </w:tc>
        <w:tc>
          <w:tcPr>
            <w:tcW w:w="0" w:type="auto"/>
            <w:shd w:val="clear" w:color="auto" w:fill="auto"/>
            <w:vAlign w:val="center"/>
          </w:tcPr>
          <w:p w14:paraId="4740AC5D"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4</w:t>
            </w:r>
          </w:p>
        </w:tc>
      </w:tr>
      <w:tr w:rsidR="001600EF" w:rsidRPr="00F20DAC" w14:paraId="583947AC" w14:textId="77777777" w:rsidTr="004F0ED2">
        <w:tc>
          <w:tcPr>
            <w:tcW w:w="0" w:type="auto"/>
            <w:shd w:val="clear" w:color="auto" w:fill="auto"/>
            <w:vAlign w:val="center"/>
          </w:tcPr>
          <w:p w14:paraId="74FCBFD3"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16</w:t>
            </w:r>
          </w:p>
        </w:tc>
        <w:tc>
          <w:tcPr>
            <w:tcW w:w="0" w:type="auto"/>
            <w:shd w:val="clear" w:color="auto" w:fill="auto"/>
            <w:vAlign w:val="center"/>
          </w:tcPr>
          <w:p w14:paraId="1F57FF02" w14:textId="77777777" w:rsidR="001600EF" w:rsidRPr="00F20DAC" w:rsidRDefault="001600EF" w:rsidP="00EF4C27">
            <w:pPr>
              <w:rPr>
                <w:rFonts w:ascii="Arial" w:hAnsi="Arial" w:cs="Arial"/>
                <w:sz w:val="22"/>
                <w:szCs w:val="22"/>
                <w:lang w:val="lv-LV" w:eastAsia="lv-LV"/>
              </w:rPr>
            </w:pPr>
            <w:r w:rsidRPr="00F20DAC">
              <w:rPr>
                <w:rFonts w:ascii="Arial" w:hAnsi="Arial" w:cs="Arial"/>
                <w:color w:val="000000"/>
                <w:sz w:val="22"/>
                <w:szCs w:val="22"/>
                <w:lang w:val="lv-LV" w:eastAsia="lv-LV"/>
              </w:rPr>
              <w:t>Mērījumu panelis</w:t>
            </w:r>
          </w:p>
        </w:tc>
        <w:tc>
          <w:tcPr>
            <w:tcW w:w="0" w:type="auto"/>
            <w:shd w:val="clear" w:color="auto" w:fill="auto"/>
            <w:vAlign w:val="center"/>
          </w:tcPr>
          <w:p w14:paraId="0DDEC539"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color w:val="000000"/>
                <w:sz w:val="22"/>
                <w:szCs w:val="22"/>
                <w:lang w:val="lv-LV" w:eastAsia="lv-LV"/>
              </w:rPr>
              <w:t> </w:t>
            </w:r>
          </w:p>
        </w:tc>
        <w:tc>
          <w:tcPr>
            <w:tcW w:w="0" w:type="auto"/>
            <w:shd w:val="clear" w:color="auto" w:fill="auto"/>
            <w:vAlign w:val="center"/>
          </w:tcPr>
          <w:p w14:paraId="3640D8D9"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color w:val="000000"/>
                <w:sz w:val="22"/>
                <w:szCs w:val="22"/>
                <w:lang w:val="lv-LV" w:eastAsia="lv-LV"/>
              </w:rPr>
              <w:t>gab.</w:t>
            </w:r>
          </w:p>
        </w:tc>
        <w:tc>
          <w:tcPr>
            <w:tcW w:w="0" w:type="auto"/>
            <w:shd w:val="clear" w:color="auto" w:fill="auto"/>
            <w:noWrap/>
            <w:vAlign w:val="center"/>
          </w:tcPr>
          <w:p w14:paraId="70CBDF0F"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color w:val="000000"/>
                <w:sz w:val="22"/>
                <w:szCs w:val="22"/>
                <w:lang w:val="lv-LV" w:eastAsia="lv-LV"/>
              </w:rPr>
              <w:t>1</w:t>
            </w:r>
          </w:p>
        </w:tc>
      </w:tr>
      <w:tr w:rsidR="001600EF" w:rsidRPr="00F20DAC" w14:paraId="4B900AB7" w14:textId="77777777" w:rsidTr="004F0ED2">
        <w:tc>
          <w:tcPr>
            <w:tcW w:w="0" w:type="auto"/>
            <w:shd w:val="clear" w:color="auto" w:fill="auto"/>
            <w:vAlign w:val="center"/>
          </w:tcPr>
          <w:p w14:paraId="287F69D4"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17</w:t>
            </w:r>
          </w:p>
        </w:tc>
        <w:tc>
          <w:tcPr>
            <w:tcW w:w="0" w:type="auto"/>
            <w:shd w:val="clear" w:color="auto" w:fill="auto"/>
            <w:vAlign w:val="bottom"/>
          </w:tcPr>
          <w:p w14:paraId="3B0BA369" w14:textId="77777777" w:rsidR="001600EF" w:rsidRPr="00F20DAC" w:rsidRDefault="001600EF" w:rsidP="00EF4C27">
            <w:pPr>
              <w:rPr>
                <w:rFonts w:ascii="Arial" w:hAnsi="Arial" w:cs="Arial"/>
                <w:sz w:val="22"/>
                <w:szCs w:val="22"/>
                <w:lang w:val="lv-LV" w:eastAsia="lv-LV"/>
              </w:rPr>
            </w:pPr>
            <w:r w:rsidRPr="00F20DAC">
              <w:rPr>
                <w:rFonts w:ascii="Arial" w:hAnsi="Arial" w:cs="Arial"/>
                <w:color w:val="000000"/>
                <w:sz w:val="22"/>
                <w:szCs w:val="22"/>
                <w:lang w:val="lv-LV" w:eastAsia="lv-LV"/>
              </w:rPr>
              <w:t>Termodevējs DTKB-49</w:t>
            </w:r>
          </w:p>
        </w:tc>
        <w:tc>
          <w:tcPr>
            <w:tcW w:w="0" w:type="auto"/>
            <w:shd w:val="clear" w:color="auto" w:fill="auto"/>
            <w:vAlign w:val="center"/>
          </w:tcPr>
          <w:p w14:paraId="4888D23A"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color w:val="000000"/>
                <w:sz w:val="22"/>
                <w:szCs w:val="22"/>
                <w:lang w:val="lv-LV" w:eastAsia="lv-LV"/>
              </w:rPr>
              <w:t> </w:t>
            </w:r>
          </w:p>
        </w:tc>
        <w:tc>
          <w:tcPr>
            <w:tcW w:w="0" w:type="auto"/>
            <w:shd w:val="clear" w:color="auto" w:fill="auto"/>
            <w:vAlign w:val="center"/>
          </w:tcPr>
          <w:p w14:paraId="43F5E82A"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color w:val="000000"/>
                <w:sz w:val="22"/>
                <w:szCs w:val="22"/>
                <w:lang w:val="lv-LV" w:eastAsia="lv-LV"/>
              </w:rPr>
              <w:t>gab.</w:t>
            </w:r>
          </w:p>
        </w:tc>
        <w:tc>
          <w:tcPr>
            <w:tcW w:w="0" w:type="auto"/>
            <w:shd w:val="clear" w:color="auto" w:fill="auto"/>
            <w:vAlign w:val="center"/>
          </w:tcPr>
          <w:p w14:paraId="4BD87F14"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color w:val="000000"/>
                <w:sz w:val="22"/>
                <w:szCs w:val="22"/>
                <w:lang w:val="lv-LV" w:eastAsia="lv-LV"/>
              </w:rPr>
              <w:t>1</w:t>
            </w:r>
          </w:p>
        </w:tc>
      </w:tr>
      <w:tr w:rsidR="001600EF" w:rsidRPr="00F20DAC" w14:paraId="488DF500" w14:textId="77777777" w:rsidTr="004F0ED2">
        <w:tc>
          <w:tcPr>
            <w:tcW w:w="0" w:type="auto"/>
            <w:shd w:val="clear" w:color="auto" w:fill="auto"/>
            <w:vAlign w:val="center"/>
          </w:tcPr>
          <w:p w14:paraId="6FF7F042"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18</w:t>
            </w:r>
          </w:p>
        </w:tc>
        <w:tc>
          <w:tcPr>
            <w:tcW w:w="0" w:type="auto"/>
            <w:shd w:val="clear" w:color="auto" w:fill="auto"/>
            <w:vAlign w:val="center"/>
          </w:tcPr>
          <w:p w14:paraId="15C915C1" w14:textId="77777777" w:rsidR="001600EF" w:rsidRPr="00F20DAC" w:rsidRDefault="001600EF" w:rsidP="00EF4C27">
            <w:pPr>
              <w:rPr>
                <w:rFonts w:ascii="Arial" w:hAnsi="Arial" w:cs="Arial"/>
                <w:sz w:val="22"/>
                <w:szCs w:val="22"/>
                <w:lang w:val="lv-LV" w:eastAsia="lv-LV"/>
              </w:rPr>
            </w:pPr>
            <w:r w:rsidRPr="00F20DAC">
              <w:rPr>
                <w:rFonts w:ascii="Arial" w:hAnsi="Arial" w:cs="Arial"/>
                <w:color w:val="000000"/>
                <w:sz w:val="22"/>
                <w:szCs w:val="22"/>
                <w:lang w:val="lv-LV" w:eastAsia="lv-LV"/>
              </w:rPr>
              <w:t>Automatslēdzis ABB (20A)</w:t>
            </w:r>
          </w:p>
        </w:tc>
        <w:tc>
          <w:tcPr>
            <w:tcW w:w="0" w:type="auto"/>
            <w:shd w:val="clear" w:color="auto" w:fill="auto"/>
            <w:vAlign w:val="center"/>
          </w:tcPr>
          <w:p w14:paraId="5E5457AA" w14:textId="77777777" w:rsidR="001600EF" w:rsidRPr="00F20DAC" w:rsidRDefault="001600EF" w:rsidP="00EF4C27">
            <w:pPr>
              <w:jc w:val="center"/>
              <w:rPr>
                <w:rFonts w:ascii="Arial" w:hAnsi="Arial" w:cs="Arial"/>
                <w:sz w:val="22"/>
                <w:szCs w:val="22"/>
                <w:lang w:val="lv-LV" w:eastAsia="lv-LV"/>
              </w:rPr>
            </w:pPr>
          </w:p>
        </w:tc>
        <w:tc>
          <w:tcPr>
            <w:tcW w:w="0" w:type="auto"/>
            <w:shd w:val="clear" w:color="auto" w:fill="auto"/>
            <w:vAlign w:val="center"/>
          </w:tcPr>
          <w:p w14:paraId="64B40AB1"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color w:val="000000"/>
                <w:sz w:val="22"/>
                <w:szCs w:val="22"/>
                <w:lang w:val="lv-LV" w:eastAsia="lv-LV"/>
              </w:rPr>
              <w:t>gab.</w:t>
            </w:r>
          </w:p>
        </w:tc>
        <w:tc>
          <w:tcPr>
            <w:tcW w:w="0" w:type="auto"/>
            <w:shd w:val="clear" w:color="auto" w:fill="auto"/>
            <w:vAlign w:val="center"/>
          </w:tcPr>
          <w:p w14:paraId="6A0B24C1"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color w:val="000000"/>
                <w:sz w:val="22"/>
                <w:szCs w:val="22"/>
                <w:lang w:val="lv-LV" w:eastAsia="lv-LV"/>
              </w:rPr>
              <w:t>2</w:t>
            </w:r>
          </w:p>
        </w:tc>
      </w:tr>
      <w:tr w:rsidR="001600EF" w:rsidRPr="00F20DAC" w14:paraId="3ECA88D5" w14:textId="77777777" w:rsidTr="004F0ED2">
        <w:tc>
          <w:tcPr>
            <w:tcW w:w="0" w:type="auto"/>
            <w:shd w:val="clear" w:color="auto" w:fill="auto"/>
            <w:vAlign w:val="center"/>
          </w:tcPr>
          <w:p w14:paraId="08FCE8A1"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19</w:t>
            </w:r>
          </w:p>
        </w:tc>
        <w:tc>
          <w:tcPr>
            <w:tcW w:w="0" w:type="auto"/>
            <w:shd w:val="clear" w:color="auto" w:fill="auto"/>
            <w:vAlign w:val="center"/>
          </w:tcPr>
          <w:p w14:paraId="697523FB" w14:textId="77777777" w:rsidR="001600EF" w:rsidRPr="00F20DAC" w:rsidRDefault="001600EF" w:rsidP="00EF4C27">
            <w:pPr>
              <w:rPr>
                <w:rFonts w:ascii="Arial" w:hAnsi="Arial" w:cs="Arial"/>
                <w:sz w:val="22"/>
                <w:szCs w:val="22"/>
                <w:lang w:val="lv-LV" w:eastAsia="lv-LV"/>
              </w:rPr>
            </w:pPr>
            <w:r w:rsidRPr="00F20DAC">
              <w:rPr>
                <w:rFonts w:ascii="Arial" w:hAnsi="Arial" w:cs="Arial"/>
                <w:color w:val="2E2E2E"/>
                <w:sz w:val="22"/>
                <w:szCs w:val="22"/>
                <w:lang w:val="lv-LV" w:eastAsia="lv-LV"/>
              </w:rPr>
              <w:t>Automatslēdzis ABB (5A)</w:t>
            </w:r>
          </w:p>
        </w:tc>
        <w:tc>
          <w:tcPr>
            <w:tcW w:w="0" w:type="auto"/>
            <w:shd w:val="clear" w:color="auto" w:fill="auto"/>
            <w:vAlign w:val="center"/>
          </w:tcPr>
          <w:p w14:paraId="4DF23690" w14:textId="77777777" w:rsidR="001600EF" w:rsidRPr="00F20DAC" w:rsidRDefault="001600EF" w:rsidP="00EF4C27">
            <w:pPr>
              <w:jc w:val="center"/>
              <w:rPr>
                <w:rFonts w:ascii="Arial" w:hAnsi="Arial" w:cs="Arial"/>
                <w:sz w:val="22"/>
                <w:szCs w:val="22"/>
                <w:lang w:val="lv-LV" w:eastAsia="lv-LV"/>
              </w:rPr>
            </w:pPr>
          </w:p>
        </w:tc>
        <w:tc>
          <w:tcPr>
            <w:tcW w:w="0" w:type="auto"/>
            <w:shd w:val="clear" w:color="auto" w:fill="auto"/>
            <w:vAlign w:val="center"/>
          </w:tcPr>
          <w:p w14:paraId="60241F1B"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color w:val="000000"/>
                <w:sz w:val="22"/>
                <w:szCs w:val="22"/>
                <w:lang w:val="lv-LV" w:eastAsia="lv-LV"/>
              </w:rPr>
              <w:t>gab.</w:t>
            </w:r>
          </w:p>
        </w:tc>
        <w:tc>
          <w:tcPr>
            <w:tcW w:w="0" w:type="auto"/>
            <w:shd w:val="clear" w:color="auto" w:fill="auto"/>
            <w:vAlign w:val="center"/>
          </w:tcPr>
          <w:p w14:paraId="64CA451E"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color w:val="000000"/>
                <w:sz w:val="22"/>
                <w:szCs w:val="22"/>
                <w:lang w:val="lv-LV" w:eastAsia="lv-LV"/>
              </w:rPr>
              <w:t>1</w:t>
            </w:r>
          </w:p>
        </w:tc>
      </w:tr>
      <w:tr w:rsidR="001600EF" w:rsidRPr="00F20DAC" w14:paraId="439BD5B1" w14:textId="77777777" w:rsidTr="004F0ED2">
        <w:tc>
          <w:tcPr>
            <w:tcW w:w="0" w:type="auto"/>
            <w:shd w:val="clear" w:color="auto" w:fill="auto"/>
            <w:vAlign w:val="center"/>
          </w:tcPr>
          <w:p w14:paraId="7AF033A9"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20</w:t>
            </w:r>
          </w:p>
        </w:tc>
        <w:tc>
          <w:tcPr>
            <w:tcW w:w="0" w:type="auto"/>
            <w:shd w:val="clear" w:color="auto" w:fill="auto"/>
            <w:vAlign w:val="bottom"/>
          </w:tcPr>
          <w:p w14:paraId="6BFAC3E4" w14:textId="77777777" w:rsidR="001600EF" w:rsidRPr="00F20DAC" w:rsidRDefault="001600EF" w:rsidP="00EF4C27">
            <w:pPr>
              <w:rPr>
                <w:rFonts w:ascii="Arial" w:hAnsi="Arial" w:cs="Arial"/>
                <w:sz w:val="22"/>
                <w:szCs w:val="22"/>
                <w:lang w:val="lv-LV" w:eastAsia="lv-LV"/>
              </w:rPr>
            </w:pPr>
            <w:r w:rsidRPr="00F20DAC">
              <w:rPr>
                <w:rFonts w:ascii="Arial" w:hAnsi="Arial" w:cs="Arial"/>
                <w:color w:val="2E2E2E"/>
                <w:sz w:val="22"/>
                <w:szCs w:val="22"/>
                <w:lang w:val="lv-LV" w:eastAsia="lv-LV"/>
              </w:rPr>
              <w:t>Automatslēdzis ABB (2A)</w:t>
            </w:r>
          </w:p>
        </w:tc>
        <w:tc>
          <w:tcPr>
            <w:tcW w:w="0" w:type="auto"/>
            <w:shd w:val="clear" w:color="auto" w:fill="auto"/>
            <w:vAlign w:val="center"/>
          </w:tcPr>
          <w:p w14:paraId="0E39F871"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color w:val="000000"/>
                <w:sz w:val="22"/>
                <w:szCs w:val="22"/>
                <w:lang w:val="lv-LV" w:eastAsia="lv-LV"/>
              </w:rPr>
              <w:t> </w:t>
            </w:r>
          </w:p>
        </w:tc>
        <w:tc>
          <w:tcPr>
            <w:tcW w:w="0" w:type="auto"/>
            <w:shd w:val="clear" w:color="auto" w:fill="auto"/>
            <w:vAlign w:val="center"/>
          </w:tcPr>
          <w:p w14:paraId="60FCCF34"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color w:val="000000"/>
                <w:sz w:val="22"/>
                <w:szCs w:val="22"/>
                <w:lang w:val="lv-LV" w:eastAsia="lv-LV"/>
              </w:rPr>
              <w:t>gab.</w:t>
            </w:r>
          </w:p>
        </w:tc>
        <w:tc>
          <w:tcPr>
            <w:tcW w:w="0" w:type="auto"/>
            <w:shd w:val="clear" w:color="auto" w:fill="auto"/>
            <w:vAlign w:val="center"/>
          </w:tcPr>
          <w:p w14:paraId="5DA5FB05"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color w:val="000000"/>
                <w:sz w:val="22"/>
                <w:szCs w:val="22"/>
                <w:lang w:val="lv-LV" w:eastAsia="lv-LV"/>
              </w:rPr>
              <w:t>1</w:t>
            </w:r>
          </w:p>
        </w:tc>
      </w:tr>
      <w:tr w:rsidR="001600EF" w:rsidRPr="00F20DAC" w14:paraId="2074BB88" w14:textId="77777777" w:rsidTr="004F0ED2">
        <w:tc>
          <w:tcPr>
            <w:tcW w:w="0" w:type="auto"/>
            <w:shd w:val="clear" w:color="auto" w:fill="auto"/>
            <w:vAlign w:val="center"/>
          </w:tcPr>
          <w:p w14:paraId="4C61D033"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21</w:t>
            </w:r>
          </w:p>
        </w:tc>
        <w:tc>
          <w:tcPr>
            <w:tcW w:w="0" w:type="auto"/>
            <w:shd w:val="clear" w:color="auto" w:fill="auto"/>
            <w:vAlign w:val="bottom"/>
          </w:tcPr>
          <w:p w14:paraId="5F7D19C1" w14:textId="77777777" w:rsidR="001600EF" w:rsidRPr="00F20DAC" w:rsidRDefault="001600EF" w:rsidP="00EF4C27">
            <w:pPr>
              <w:rPr>
                <w:rFonts w:ascii="Arial" w:hAnsi="Arial" w:cs="Arial"/>
                <w:sz w:val="22"/>
                <w:szCs w:val="22"/>
                <w:lang w:val="lv-LV" w:eastAsia="lv-LV"/>
              </w:rPr>
            </w:pPr>
            <w:r w:rsidRPr="00F20DAC">
              <w:rPr>
                <w:rFonts w:ascii="Arial" w:hAnsi="Arial" w:cs="Arial"/>
                <w:color w:val="2E2E2E"/>
                <w:sz w:val="22"/>
                <w:szCs w:val="22"/>
                <w:lang w:val="lv-LV" w:eastAsia="lv-LV"/>
              </w:rPr>
              <w:t>Automatslēdzis ABB (0.5A)</w:t>
            </w:r>
          </w:p>
        </w:tc>
        <w:tc>
          <w:tcPr>
            <w:tcW w:w="0" w:type="auto"/>
            <w:shd w:val="clear" w:color="auto" w:fill="auto"/>
            <w:vAlign w:val="center"/>
          </w:tcPr>
          <w:p w14:paraId="5D51EA29"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color w:val="000000"/>
                <w:sz w:val="22"/>
                <w:szCs w:val="22"/>
                <w:lang w:val="lv-LV" w:eastAsia="lv-LV"/>
              </w:rPr>
              <w:t> </w:t>
            </w:r>
          </w:p>
        </w:tc>
        <w:tc>
          <w:tcPr>
            <w:tcW w:w="0" w:type="auto"/>
            <w:shd w:val="clear" w:color="auto" w:fill="auto"/>
            <w:vAlign w:val="center"/>
          </w:tcPr>
          <w:p w14:paraId="2A911A10"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color w:val="000000"/>
                <w:sz w:val="22"/>
                <w:szCs w:val="22"/>
                <w:lang w:val="lv-LV" w:eastAsia="lv-LV"/>
              </w:rPr>
              <w:t>gab.</w:t>
            </w:r>
          </w:p>
        </w:tc>
        <w:tc>
          <w:tcPr>
            <w:tcW w:w="0" w:type="auto"/>
            <w:shd w:val="clear" w:color="auto" w:fill="auto"/>
            <w:vAlign w:val="center"/>
          </w:tcPr>
          <w:p w14:paraId="1BA19242"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color w:val="000000"/>
                <w:sz w:val="22"/>
                <w:szCs w:val="22"/>
                <w:lang w:val="lv-LV" w:eastAsia="lv-LV"/>
              </w:rPr>
              <w:t>4</w:t>
            </w:r>
          </w:p>
        </w:tc>
      </w:tr>
      <w:tr w:rsidR="001600EF" w:rsidRPr="00F20DAC" w14:paraId="3BDE4253" w14:textId="77777777" w:rsidTr="004F0ED2">
        <w:tc>
          <w:tcPr>
            <w:tcW w:w="0" w:type="auto"/>
            <w:shd w:val="clear" w:color="auto" w:fill="auto"/>
            <w:vAlign w:val="center"/>
          </w:tcPr>
          <w:p w14:paraId="394B03CF"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22</w:t>
            </w:r>
          </w:p>
        </w:tc>
        <w:tc>
          <w:tcPr>
            <w:tcW w:w="0" w:type="auto"/>
            <w:shd w:val="clear" w:color="auto" w:fill="auto"/>
            <w:vAlign w:val="bottom"/>
          </w:tcPr>
          <w:p w14:paraId="0DDDE6E8" w14:textId="77777777" w:rsidR="001600EF" w:rsidRPr="00F20DAC" w:rsidRDefault="001600EF" w:rsidP="00EF4C27">
            <w:pPr>
              <w:rPr>
                <w:rFonts w:ascii="Arial" w:hAnsi="Arial" w:cs="Arial"/>
                <w:sz w:val="22"/>
                <w:szCs w:val="22"/>
                <w:lang w:val="lv-LV" w:eastAsia="lv-LV"/>
              </w:rPr>
            </w:pPr>
            <w:r w:rsidRPr="00F20DAC">
              <w:rPr>
                <w:rFonts w:ascii="Arial" w:hAnsi="Arial" w:cs="Arial"/>
                <w:color w:val="000000"/>
                <w:sz w:val="22"/>
                <w:szCs w:val="22"/>
                <w:lang w:val="lv-LV" w:eastAsia="lv-LV"/>
              </w:rPr>
              <w:t>Diodes 1N4007</w:t>
            </w:r>
          </w:p>
        </w:tc>
        <w:tc>
          <w:tcPr>
            <w:tcW w:w="0" w:type="auto"/>
            <w:shd w:val="clear" w:color="auto" w:fill="auto"/>
            <w:vAlign w:val="center"/>
          </w:tcPr>
          <w:p w14:paraId="14F0096E" w14:textId="77777777" w:rsidR="001600EF" w:rsidRPr="00F20DAC" w:rsidRDefault="001600EF" w:rsidP="00EF4C27">
            <w:pPr>
              <w:jc w:val="center"/>
              <w:rPr>
                <w:rFonts w:ascii="Arial" w:hAnsi="Arial" w:cs="Arial"/>
                <w:sz w:val="22"/>
                <w:szCs w:val="22"/>
                <w:lang w:val="lv-LV" w:eastAsia="lv-LV"/>
              </w:rPr>
            </w:pPr>
          </w:p>
        </w:tc>
        <w:tc>
          <w:tcPr>
            <w:tcW w:w="0" w:type="auto"/>
            <w:shd w:val="clear" w:color="auto" w:fill="auto"/>
            <w:vAlign w:val="center"/>
          </w:tcPr>
          <w:p w14:paraId="57A68ECF"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color w:val="000000"/>
                <w:sz w:val="22"/>
                <w:szCs w:val="22"/>
                <w:lang w:val="lv-LV" w:eastAsia="lv-LV"/>
              </w:rPr>
              <w:t>gab.</w:t>
            </w:r>
          </w:p>
        </w:tc>
        <w:tc>
          <w:tcPr>
            <w:tcW w:w="0" w:type="auto"/>
            <w:shd w:val="clear" w:color="auto" w:fill="auto"/>
            <w:vAlign w:val="center"/>
          </w:tcPr>
          <w:p w14:paraId="2BC190D7"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color w:val="000000"/>
                <w:sz w:val="22"/>
                <w:szCs w:val="22"/>
                <w:lang w:val="lv-LV" w:eastAsia="lv-LV"/>
              </w:rPr>
              <w:t>9</w:t>
            </w:r>
          </w:p>
        </w:tc>
      </w:tr>
      <w:tr w:rsidR="001600EF" w:rsidRPr="00F20DAC" w14:paraId="0AA477B3" w14:textId="77777777" w:rsidTr="004F0ED2">
        <w:tc>
          <w:tcPr>
            <w:tcW w:w="0" w:type="auto"/>
            <w:shd w:val="clear" w:color="auto" w:fill="auto"/>
            <w:vAlign w:val="center"/>
          </w:tcPr>
          <w:p w14:paraId="58A34929"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23</w:t>
            </w:r>
          </w:p>
        </w:tc>
        <w:tc>
          <w:tcPr>
            <w:tcW w:w="0" w:type="auto"/>
            <w:shd w:val="clear" w:color="auto" w:fill="auto"/>
            <w:vAlign w:val="bottom"/>
          </w:tcPr>
          <w:p w14:paraId="0B3A9006" w14:textId="77777777" w:rsidR="001600EF" w:rsidRPr="00F20DAC" w:rsidRDefault="001600EF" w:rsidP="00EF4C27">
            <w:pPr>
              <w:rPr>
                <w:rFonts w:ascii="Arial" w:hAnsi="Arial" w:cs="Arial"/>
                <w:sz w:val="22"/>
                <w:szCs w:val="22"/>
                <w:lang w:val="lv-LV" w:eastAsia="lv-LV"/>
              </w:rPr>
            </w:pPr>
            <w:r w:rsidRPr="00F20DAC">
              <w:rPr>
                <w:rFonts w:ascii="Arial" w:hAnsi="Arial" w:cs="Arial"/>
                <w:color w:val="000000"/>
                <w:sz w:val="22"/>
                <w:szCs w:val="22"/>
                <w:lang w:val="lv-LV" w:eastAsia="lv-LV"/>
              </w:rPr>
              <w:t>Izlīdzinātājs BK-10</w:t>
            </w:r>
          </w:p>
        </w:tc>
        <w:tc>
          <w:tcPr>
            <w:tcW w:w="0" w:type="auto"/>
            <w:shd w:val="clear" w:color="auto" w:fill="auto"/>
            <w:vAlign w:val="center"/>
          </w:tcPr>
          <w:p w14:paraId="60B3FFC2" w14:textId="77777777" w:rsidR="001600EF" w:rsidRPr="00F20DAC" w:rsidRDefault="001600EF" w:rsidP="00EF4C27">
            <w:pPr>
              <w:jc w:val="center"/>
              <w:rPr>
                <w:rFonts w:ascii="Arial" w:hAnsi="Arial" w:cs="Arial"/>
                <w:sz w:val="22"/>
                <w:szCs w:val="22"/>
                <w:lang w:val="lv-LV" w:eastAsia="lv-LV"/>
              </w:rPr>
            </w:pPr>
          </w:p>
        </w:tc>
        <w:tc>
          <w:tcPr>
            <w:tcW w:w="0" w:type="auto"/>
            <w:shd w:val="clear" w:color="auto" w:fill="auto"/>
            <w:vAlign w:val="center"/>
          </w:tcPr>
          <w:p w14:paraId="74679D8D"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color w:val="000000"/>
                <w:sz w:val="22"/>
                <w:szCs w:val="22"/>
                <w:lang w:val="lv-LV" w:eastAsia="lv-LV"/>
              </w:rPr>
              <w:t>gab.</w:t>
            </w:r>
          </w:p>
        </w:tc>
        <w:tc>
          <w:tcPr>
            <w:tcW w:w="0" w:type="auto"/>
            <w:shd w:val="clear" w:color="auto" w:fill="auto"/>
            <w:vAlign w:val="center"/>
          </w:tcPr>
          <w:p w14:paraId="46140F87"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color w:val="000000"/>
                <w:sz w:val="22"/>
                <w:szCs w:val="22"/>
                <w:lang w:val="lv-LV" w:eastAsia="lv-LV"/>
              </w:rPr>
              <w:t>5</w:t>
            </w:r>
          </w:p>
        </w:tc>
      </w:tr>
      <w:tr w:rsidR="001600EF" w:rsidRPr="00F20DAC" w14:paraId="3B33CBF4" w14:textId="77777777" w:rsidTr="004F0ED2">
        <w:tc>
          <w:tcPr>
            <w:tcW w:w="0" w:type="auto"/>
            <w:shd w:val="clear" w:color="auto" w:fill="auto"/>
            <w:vAlign w:val="center"/>
          </w:tcPr>
          <w:p w14:paraId="6290D6B5"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24</w:t>
            </w:r>
          </w:p>
        </w:tc>
        <w:tc>
          <w:tcPr>
            <w:tcW w:w="0" w:type="auto"/>
            <w:shd w:val="clear" w:color="auto" w:fill="auto"/>
            <w:vAlign w:val="bottom"/>
          </w:tcPr>
          <w:p w14:paraId="6989BEEF" w14:textId="77777777" w:rsidR="001600EF" w:rsidRPr="00F20DAC" w:rsidRDefault="001600EF" w:rsidP="00EF4C27">
            <w:pPr>
              <w:rPr>
                <w:rFonts w:ascii="Arial" w:hAnsi="Arial" w:cs="Arial"/>
                <w:sz w:val="22"/>
                <w:szCs w:val="22"/>
                <w:lang w:val="lv-LV" w:eastAsia="lv-LV"/>
              </w:rPr>
            </w:pPr>
            <w:r w:rsidRPr="00F20DAC">
              <w:rPr>
                <w:rFonts w:ascii="Arial" w:hAnsi="Arial" w:cs="Arial"/>
                <w:color w:val="000000"/>
                <w:sz w:val="22"/>
                <w:szCs w:val="22"/>
                <w:lang w:val="lv-LV" w:eastAsia="lv-LV"/>
              </w:rPr>
              <w:t>Varistors CH 1-2-2-27</w:t>
            </w:r>
          </w:p>
        </w:tc>
        <w:tc>
          <w:tcPr>
            <w:tcW w:w="0" w:type="auto"/>
            <w:shd w:val="clear" w:color="auto" w:fill="auto"/>
            <w:vAlign w:val="center"/>
          </w:tcPr>
          <w:p w14:paraId="646EC737" w14:textId="77777777" w:rsidR="001600EF" w:rsidRPr="00F20DAC" w:rsidRDefault="001600EF" w:rsidP="00EF4C27">
            <w:pPr>
              <w:jc w:val="center"/>
              <w:rPr>
                <w:rFonts w:ascii="Arial" w:hAnsi="Arial" w:cs="Arial"/>
                <w:sz w:val="22"/>
                <w:szCs w:val="22"/>
                <w:lang w:val="lv-LV" w:eastAsia="lv-LV"/>
              </w:rPr>
            </w:pPr>
          </w:p>
        </w:tc>
        <w:tc>
          <w:tcPr>
            <w:tcW w:w="0" w:type="auto"/>
            <w:shd w:val="clear" w:color="auto" w:fill="auto"/>
            <w:vAlign w:val="center"/>
          </w:tcPr>
          <w:p w14:paraId="08DD7482"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color w:val="000000"/>
                <w:sz w:val="22"/>
                <w:szCs w:val="22"/>
                <w:lang w:val="lv-LV" w:eastAsia="lv-LV"/>
              </w:rPr>
              <w:t>gab.</w:t>
            </w:r>
          </w:p>
        </w:tc>
        <w:tc>
          <w:tcPr>
            <w:tcW w:w="0" w:type="auto"/>
            <w:shd w:val="clear" w:color="auto" w:fill="auto"/>
            <w:vAlign w:val="center"/>
          </w:tcPr>
          <w:p w14:paraId="32CB4571"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color w:val="000000"/>
                <w:sz w:val="22"/>
                <w:szCs w:val="22"/>
                <w:lang w:val="lv-LV" w:eastAsia="lv-LV"/>
              </w:rPr>
              <w:t>6</w:t>
            </w:r>
          </w:p>
        </w:tc>
      </w:tr>
      <w:tr w:rsidR="001600EF" w:rsidRPr="00F20DAC" w14:paraId="67D9C690" w14:textId="77777777" w:rsidTr="004F0ED2">
        <w:tc>
          <w:tcPr>
            <w:tcW w:w="0" w:type="auto"/>
            <w:shd w:val="clear" w:color="auto" w:fill="auto"/>
            <w:vAlign w:val="center"/>
          </w:tcPr>
          <w:p w14:paraId="4D24298E"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25</w:t>
            </w:r>
          </w:p>
        </w:tc>
        <w:tc>
          <w:tcPr>
            <w:tcW w:w="0" w:type="auto"/>
            <w:shd w:val="clear" w:color="auto" w:fill="auto"/>
            <w:vAlign w:val="bottom"/>
          </w:tcPr>
          <w:p w14:paraId="7F5B0539" w14:textId="77777777" w:rsidR="001600EF" w:rsidRPr="00F20DAC" w:rsidRDefault="001600EF" w:rsidP="00EF4C27">
            <w:pPr>
              <w:rPr>
                <w:rFonts w:ascii="Arial" w:hAnsi="Arial" w:cs="Arial"/>
                <w:sz w:val="22"/>
                <w:szCs w:val="22"/>
                <w:lang w:val="lv-LV" w:eastAsia="lv-LV"/>
              </w:rPr>
            </w:pPr>
            <w:r w:rsidRPr="00F20DAC">
              <w:rPr>
                <w:rFonts w:ascii="Arial" w:hAnsi="Arial" w:cs="Arial"/>
                <w:color w:val="000000"/>
                <w:sz w:val="22"/>
                <w:szCs w:val="22"/>
                <w:lang w:val="lv-LV" w:eastAsia="lv-LV"/>
              </w:rPr>
              <w:t>Izlīdzinātājs BОЦН-220</w:t>
            </w:r>
          </w:p>
        </w:tc>
        <w:tc>
          <w:tcPr>
            <w:tcW w:w="0" w:type="auto"/>
            <w:shd w:val="clear" w:color="auto" w:fill="auto"/>
            <w:vAlign w:val="center"/>
          </w:tcPr>
          <w:p w14:paraId="61E45756" w14:textId="77777777" w:rsidR="001600EF" w:rsidRPr="00F20DAC" w:rsidRDefault="001600EF" w:rsidP="00EF4C27">
            <w:pPr>
              <w:jc w:val="center"/>
              <w:rPr>
                <w:rFonts w:ascii="Arial" w:hAnsi="Arial" w:cs="Arial"/>
                <w:sz w:val="22"/>
                <w:szCs w:val="22"/>
                <w:lang w:val="lv-LV" w:eastAsia="lv-LV"/>
              </w:rPr>
            </w:pPr>
          </w:p>
        </w:tc>
        <w:tc>
          <w:tcPr>
            <w:tcW w:w="0" w:type="auto"/>
            <w:shd w:val="clear" w:color="auto" w:fill="auto"/>
            <w:vAlign w:val="center"/>
          </w:tcPr>
          <w:p w14:paraId="0FF7735C"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color w:val="000000"/>
                <w:sz w:val="22"/>
                <w:szCs w:val="22"/>
                <w:lang w:val="lv-LV" w:eastAsia="lv-LV"/>
              </w:rPr>
              <w:t>gab.</w:t>
            </w:r>
          </w:p>
        </w:tc>
        <w:tc>
          <w:tcPr>
            <w:tcW w:w="0" w:type="auto"/>
            <w:shd w:val="clear" w:color="auto" w:fill="auto"/>
            <w:vAlign w:val="center"/>
          </w:tcPr>
          <w:p w14:paraId="2311403A"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color w:val="000000"/>
                <w:sz w:val="22"/>
                <w:szCs w:val="22"/>
                <w:lang w:val="lv-LV" w:eastAsia="lv-LV"/>
              </w:rPr>
              <w:t>1</w:t>
            </w:r>
          </w:p>
        </w:tc>
      </w:tr>
      <w:tr w:rsidR="001600EF" w:rsidRPr="00F20DAC" w14:paraId="79517FE9" w14:textId="77777777" w:rsidTr="004F0ED2">
        <w:tc>
          <w:tcPr>
            <w:tcW w:w="0" w:type="auto"/>
            <w:shd w:val="clear" w:color="auto" w:fill="auto"/>
            <w:vAlign w:val="center"/>
          </w:tcPr>
          <w:p w14:paraId="28A365D2"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26</w:t>
            </w:r>
          </w:p>
        </w:tc>
        <w:tc>
          <w:tcPr>
            <w:tcW w:w="0" w:type="auto"/>
            <w:shd w:val="clear" w:color="auto" w:fill="auto"/>
            <w:vAlign w:val="center"/>
          </w:tcPr>
          <w:p w14:paraId="1F85E529" w14:textId="77777777" w:rsidR="001600EF" w:rsidRPr="00F20DAC" w:rsidRDefault="001600EF" w:rsidP="00EF4C27">
            <w:pPr>
              <w:rPr>
                <w:rFonts w:ascii="Arial" w:hAnsi="Arial" w:cs="Arial"/>
                <w:sz w:val="22"/>
                <w:szCs w:val="22"/>
                <w:lang w:val="lv-LV" w:eastAsia="lv-LV"/>
              </w:rPr>
            </w:pPr>
            <w:r w:rsidRPr="00F20DAC">
              <w:rPr>
                <w:rFonts w:ascii="Arial" w:hAnsi="Arial" w:cs="Arial"/>
                <w:color w:val="222222"/>
                <w:sz w:val="22"/>
                <w:szCs w:val="22"/>
                <w:lang w:val="lv-LV"/>
              </w:rPr>
              <w:t>WAGO 4-kontaktu spaile,2.5 (4) mm2, pelēka</w:t>
            </w:r>
          </w:p>
        </w:tc>
        <w:tc>
          <w:tcPr>
            <w:tcW w:w="0" w:type="auto"/>
            <w:shd w:val="clear" w:color="auto" w:fill="auto"/>
            <w:vAlign w:val="center"/>
          </w:tcPr>
          <w:p w14:paraId="6EB50E63"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2002-1401</w:t>
            </w:r>
          </w:p>
        </w:tc>
        <w:tc>
          <w:tcPr>
            <w:tcW w:w="0" w:type="auto"/>
            <w:shd w:val="clear" w:color="auto" w:fill="auto"/>
            <w:vAlign w:val="center"/>
          </w:tcPr>
          <w:p w14:paraId="32F5EA85"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color w:val="000000"/>
                <w:sz w:val="22"/>
                <w:szCs w:val="22"/>
                <w:lang w:val="lv-LV" w:eastAsia="lv-LV"/>
              </w:rPr>
              <w:t>gab.</w:t>
            </w:r>
          </w:p>
        </w:tc>
        <w:tc>
          <w:tcPr>
            <w:tcW w:w="0" w:type="auto"/>
            <w:shd w:val="clear" w:color="auto" w:fill="auto"/>
          </w:tcPr>
          <w:p w14:paraId="1F32C237"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rPr>
              <w:t>60</w:t>
            </w:r>
          </w:p>
        </w:tc>
      </w:tr>
      <w:tr w:rsidR="001600EF" w:rsidRPr="00F20DAC" w14:paraId="03A05836" w14:textId="77777777" w:rsidTr="004F0ED2">
        <w:tc>
          <w:tcPr>
            <w:tcW w:w="0" w:type="auto"/>
            <w:shd w:val="clear" w:color="auto" w:fill="auto"/>
            <w:vAlign w:val="center"/>
          </w:tcPr>
          <w:p w14:paraId="46A4F5DF"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27</w:t>
            </w:r>
          </w:p>
        </w:tc>
        <w:tc>
          <w:tcPr>
            <w:tcW w:w="0" w:type="auto"/>
            <w:shd w:val="clear" w:color="auto" w:fill="auto"/>
            <w:vAlign w:val="center"/>
          </w:tcPr>
          <w:p w14:paraId="417938F7" w14:textId="77777777" w:rsidR="001600EF" w:rsidRPr="00F20DAC" w:rsidRDefault="001600EF" w:rsidP="00EF4C27">
            <w:pPr>
              <w:rPr>
                <w:rFonts w:ascii="Arial" w:hAnsi="Arial" w:cs="Arial"/>
                <w:sz w:val="22"/>
                <w:szCs w:val="22"/>
                <w:lang w:val="lv-LV" w:eastAsia="lv-LV"/>
              </w:rPr>
            </w:pPr>
            <w:r w:rsidRPr="00F20DAC">
              <w:rPr>
                <w:rFonts w:ascii="Arial" w:hAnsi="Arial" w:cs="Arial"/>
                <w:color w:val="222222"/>
                <w:sz w:val="22"/>
                <w:szCs w:val="22"/>
                <w:lang w:val="lv-LV"/>
              </w:rPr>
              <w:t>WAGO Gala elements oranžs</w:t>
            </w:r>
          </w:p>
        </w:tc>
        <w:tc>
          <w:tcPr>
            <w:tcW w:w="0" w:type="auto"/>
            <w:shd w:val="clear" w:color="auto" w:fill="auto"/>
            <w:vAlign w:val="center"/>
          </w:tcPr>
          <w:p w14:paraId="628B241C"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2002-1492</w:t>
            </w:r>
          </w:p>
        </w:tc>
        <w:tc>
          <w:tcPr>
            <w:tcW w:w="0" w:type="auto"/>
            <w:shd w:val="clear" w:color="auto" w:fill="auto"/>
            <w:vAlign w:val="center"/>
          </w:tcPr>
          <w:p w14:paraId="0EF531D9"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color w:val="000000"/>
                <w:sz w:val="22"/>
                <w:szCs w:val="22"/>
                <w:lang w:val="lv-LV" w:eastAsia="lv-LV"/>
              </w:rPr>
              <w:t>gab.</w:t>
            </w:r>
          </w:p>
        </w:tc>
        <w:tc>
          <w:tcPr>
            <w:tcW w:w="0" w:type="auto"/>
            <w:shd w:val="clear" w:color="auto" w:fill="auto"/>
          </w:tcPr>
          <w:p w14:paraId="6F8605FB"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rPr>
              <w:t>15</w:t>
            </w:r>
          </w:p>
        </w:tc>
      </w:tr>
      <w:tr w:rsidR="001600EF" w:rsidRPr="00F20DAC" w14:paraId="1605551B" w14:textId="77777777" w:rsidTr="004F0ED2">
        <w:tc>
          <w:tcPr>
            <w:tcW w:w="0" w:type="auto"/>
            <w:shd w:val="clear" w:color="auto" w:fill="auto"/>
            <w:vAlign w:val="center"/>
          </w:tcPr>
          <w:p w14:paraId="3964C3FE"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28</w:t>
            </w:r>
          </w:p>
        </w:tc>
        <w:tc>
          <w:tcPr>
            <w:tcW w:w="0" w:type="auto"/>
            <w:shd w:val="clear" w:color="auto" w:fill="auto"/>
            <w:vAlign w:val="center"/>
          </w:tcPr>
          <w:p w14:paraId="69BFBFD6" w14:textId="77777777" w:rsidR="001600EF" w:rsidRPr="00F20DAC" w:rsidRDefault="001600EF" w:rsidP="00EF4C27">
            <w:pPr>
              <w:rPr>
                <w:rFonts w:ascii="Arial" w:hAnsi="Arial" w:cs="Arial"/>
                <w:sz w:val="22"/>
                <w:szCs w:val="22"/>
                <w:lang w:val="lv-LV" w:eastAsia="lv-LV"/>
              </w:rPr>
            </w:pPr>
            <w:r w:rsidRPr="00F20DAC">
              <w:rPr>
                <w:rFonts w:ascii="Arial" w:hAnsi="Arial" w:cs="Arial"/>
                <w:color w:val="222222"/>
                <w:sz w:val="22"/>
                <w:szCs w:val="22"/>
                <w:lang w:val="lv-LV"/>
              </w:rPr>
              <w:t>WAGO 2-vietīgs tiltiņš, 2.5 (4) mm2, gaiši pelēks</w:t>
            </w:r>
          </w:p>
        </w:tc>
        <w:tc>
          <w:tcPr>
            <w:tcW w:w="0" w:type="auto"/>
            <w:shd w:val="clear" w:color="auto" w:fill="auto"/>
            <w:vAlign w:val="center"/>
          </w:tcPr>
          <w:p w14:paraId="7C2F6967"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2002-402</w:t>
            </w:r>
          </w:p>
        </w:tc>
        <w:tc>
          <w:tcPr>
            <w:tcW w:w="0" w:type="auto"/>
            <w:shd w:val="clear" w:color="auto" w:fill="auto"/>
            <w:vAlign w:val="center"/>
          </w:tcPr>
          <w:p w14:paraId="41EB8D81"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color w:val="000000"/>
                <w:sz w:val="22"/>
                <w:szCs w:val="22"/>
                <w:lang w:val="lv-LV" w:eastAsia="lv-LV"/>
              </w:rPr>
              <w:t>gab.</w:t>
            </w:r>
          </w:p>
        </w:tc>
        <w:tc>
          <w:tcPr>
            <w:tcW w:w="0" w:type="auto"/>
            <w:shd w:val="clear" w:color="auto" w:fill="auto"/>
          </w:tcPr>
          <w:p w14:paraId="04A055B9"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rPr>
              <w:t>50</w:t>
            </w:r>
          </w:p>
        </w:tc>
      </w:tr>
      <w:tr w:rsidR="001600EF" w:rsidRPr="00F20DAC" w14:paraId="0A671DA1" w14:textId="77777777" w:rsidTr="004F0ED2">
        <w:tc>
          <w:tcPr>
            <w:tcW w:w="0" w:type="auto"/>
            <w:shd w:val="clear" w:color="auto" w:fill="auto"/>
            <w:vAlign w:val="center"/>
          </w:tcPr>
          <w:p w14:paraId="659E9771"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29</w:t>
            </w:r>
          </w:p>
        </w:tc>
        <w:tc>
          <w:tcPr>
            <w:tcW w:w="0" w:type="auto"/>
            <w:shd w:val="clear" w:color="auto" w:fill="auto"/>
            <w:vAlign w:val="center"/>
          </w:tcPr>
          <w:p w14:paraId="1024B174" w14:textId="77777777" w:rsidR="001600EF" w:rsidRPr="00F20DAC" w:rsidRDefault="001600EF" w:rsidP="00EF4C27">
            <w:pPr>
              <w:rPr>
                <w:rFonts w:ascii="Arial" w:hAnsi="Arial" w:cs="Arial"/>
                <w:sz w:val="22"/>
                <w:szCs w:val="22"/>
                <w:lang w:val="lv-LV" w:eastAsia="lv-LV"/>
              </w:rPr>
            </w:pPr>
            <w:r w:rsidRPr="00F20DAC">
              <w:rPr>
                <w:rFonts w:ascii="Arial" w:hAnsi="Arial" w:cs="Arial"/>
                <w:color w:val="222222"/>
                <w:sz w:val="22"/>
                <w:szCs w:val="22"/>
                <w:lang w:val="lv-LV"/>
              </w:rPr>
              <w:t xml:space="preserve">WAGO Savienojumu spaile </w:t>
            </w:r>
          </w:p>
        </w:tc>
        <w:tc>
          <w:tcPr>
            <w:tcW w:w="0" w:type="auto"/>
            <w:shd w:val="clear" w:color="auto" w:fill="auto"/>
            <w:vAlign w:val="center"/>
          </w:tcPr>
          <w:p w14:paraId="6AB87C17"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281-681</w:t>
            </w:r>
          </w:p>
        </w:tc>
        <w:tc>
          <w:tcPr>
            <w:tcW w:w="0" w:type="auto"/>
            <w:shd w:val="clear" w:color="auto" w:fill="auto"/>
            <w:vAlign w:val="center"/>
          </w:tcPr>
          <w:p w14:paraId="427D6D1A"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color w:val="000000"/>
                <w:sz w:val="22"/>
                <w:szCs w:val="22"/>
                <w:lang w:val="lv-LV" w:eastAsia="lv-LV"/>
              </w:rPr>
              <w:t>gab.</w:t>
            </w:r>
          </w:p>
        </w:tc>
        <w:tc>
          <w:tcPr>
            <w:tcW w:w="0" w:type="auto"/>
            <w:shd w:val="clear" w:color="auto" w:fill="auto"/>
            <w:noWrap/>
          </w:tcPr>
          <w:p w14:paraId="60CF43C1"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rPr>
              <w:t>85</w:t>
            </w:r>
          </w:p>
        </w:tc>
      </w:tr>
      <w:tr w:rsidR="001600EF" w:rsidRPr="00F20DAC" w14:paraId="45E9DD77" w14:textId="77777777" w:rsidTr="004F0ED2">
        <w:tc>
          <w:tcPr>
            <w:tcW w:w="0" w:type="auto"/>
            <w:shd w:val="clear" w:color="auto" w:fill="auto"/>
            <w:vAlign w:val="center"/>
          </w:tcPr>
          <w:p w14:paraId="30E86D26"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30</w:t>
            </w:r>
          </w:p>
        </w:tc>
        <w:tc>
          <w:tcPr>
            <w:tcW w:w="0" w:type="auto"/>
            <w:shd w:val="clear" w:color="auto" w:fill="auto"/>
            <w:vAlign w:val="center"/>
          </w:tcPr>
          <w:p w14:paraId="5FB02577" w14:textId="77777777" w:rsidR="001600EF" w:rsidRPr="00F20DAC" w:rsidRDefault="001600EF" w:rsidP="00EF4C27">
            <w:pPr>
              <w:rPr>
                <w:rFonts w:ascii="Arial" w:hAnsi="Arial" w:cs="Arial"/>
                <w:sz w:val="22"/>
                <w:szCs w:val="22"/>
                <w:lang w:val="lv-LV" w:eastAsia="lv-LV"/>
              </w:rPr>
            </w:pPr>
            <w:r w:rsidRPr="00F20DAC">
              <w:rPr>
                <w:rFonts w:ascii="Arial" w:hAnsi="Arial" w:cs="Arial"/>
                <w:color w:val="222222"/>
                <w:sz w:val="22"/>
                <w:szCs w:val="22"/>
                <w:lang w:val="lv-LV"/>
              </w:rPr>
              <w:t>WAGO Gala elements, pelēks</w:t>
            </w:r>
          </w:p>
        </w:tc>
        <w:tc>
          <w:tcPr>
            <w:tcW w:w="0" w:type="auto"/>
            <w:shd w:val="clear" w:color="auto" w:fill="auto"/>
            <w:vAlign w:val="center"/>
          </w:tcPr>
          <w:p w14:paraId="039A3E32"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color w:val="000000"/>
                <w:sz w:val="22"/>
                <w:szCs w:val="22"/>
                <w:lang w:val="lv-LV" w:eastAsia="lv-LV"/>
              </w:rPr>
              <w:t>281-324</w:t>
            </w:r>
          </w:p>
        </w:tc>
        <w:tc>
          <w:tcPr>
            <w:tcW w:w="0" w:type="auto"/>
            <w:shd w:val="clear" w:color="auto" w:fill="auto"/>
            <w:vAlign w:val="center"/>
          </w:tcPr>
          <w:p w14:paraId="4F50B039"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color w:val="000000"/>
                <w:sz w:val="22"/>
                <w:szCs w:val="22"/>
                <w:lang w:val="lv-LV" w:eastAsia="lv-LV"/>
              </w:rPr>
              <w:t>gab.</w:t>
            </w:r>
          </w:p>
        </w:tc>
        <w:tc>
          <w:tcPr>
            <w:tcW w:w="0" w:type="auto"/>
            <w:shd w:val="clear" w:color="auto" w:fill="auto"/>
            <w:noWrap/>
          </w:tcPr>
          <w:p w14:paraId="65854D0D"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rPr>
              <w:t>10</w:t>
            </w:r>
          </w:p>
        </w:tc>
      </w:tr>
      <w:tr w:rsidR="001600EF" w:rsidRPr="00F20DAC" w14:paraId="211E2E9F" w14:textId="77777777" w:rsidTr="004F0ED2">
        <w:tc>
          <w:tcPr>
            <w:tcW w:w="0" w:type="auto"/>
            <w:shd w:val="clear" w:color="auto" w:fill="auto"/>
            <w:vAlign w:val="center"/>
          </w:tcPr>
          <w:p w14:paraId="37E1EDBB"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31</w:t>
            </w:r>
          </w:p>
        </w:tc>
        <w:tc>
          <w:tcPr>
            <w:tcW w:w="0" w:type="auto"/>
            <w:shd w:val="clear" w:color="auto" w:fill="auto"/>
            <w:vAlign w:val="center"/>
          </w:tcPr>
          <w:p w14:paraId="7169EE0E" w14:textId="77777777" w:rsidR="001600EF" w:rsidRPr="00F20DAC" w:rsidRDefault="001600EF" w:rsidP="00EF4C27">
            <w:pPr>
              <w:rPr>
                <w:rFonts w:ascii="Arial" w:hAnsi="Arial" w:cs="Arial"/>
                <w:sz w:val="22"/>
                <w:szCs w:val="22"/>
                <w:lang w:val="lv-LV" w:eastAsia="lv-LV"/>
              </w:rPr>
            </w:pPr>
            <w:r w:rsidRPr="00F20DAC">
              <w:rPr>
                <w:rFonts w:ascii="Arial" w:hAnsi="Arial" w:cs="Arial"/>
                <w:color w:val="222222"/>
                <w:sz w:val="22"/>
                <w:szCs w:val="22"/>
                <w:lang w:val="lv-LV"/>
              </w:rPr>
              <w:t>WAGO 2-vietīgs tiltiņš, 4 mm2, pelēks</w:t>
            </w:r>
          </w:p>
        </w:tc>
        <w:tc>
          <w:tcPr>
            <w:tcW w:w="0" w:type="auto"/>
            <w:shd w:val="clear" w:color="auto" w:fill="auto"/>
            <w:vAlign w:val="center"/>
          </w:tcPr>
          <w:p w14:paraId="07DE8819"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color w:val="000000"/>
                <w:sz w:val="22"/>
                <w:szCs w:val="22"/>
                <w:lang w:val="lv-LV" w:eastAsia="lv-LV"/>
              </w:rPr>
              <w:t>281-402</w:t>
            </w:r>
          </w:p>
        </w:tc>
        <w:tc>
          <w:tcPr>
            <w:tcW w:w="0" w:type="auto"/>
            <w:shd w:val="clear" w:color="auto" w:fill="auto"/>
            <w:vAlign w:val="center"/>
          </w:tcPr>
          <w:p w14:paraId="7F17E80B"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color w:val="000000"/>
                <w:sz w:val="22"/>
                <w:szCs w:val="22"/>
                <w:lang w:val="lv-LV" w:eastAsia="lv-LV"/>
              </w:rPr>
              <w:t>gab.</w:t>
            </w:r>
          </w:p>
        </w:tc>
        <w:tc>
          <w:tcPr>
            <w:tcW w:w="0" w:type="auto"/>
            <w:shd w:val="clear" w:color="auto" w:fill="auto"/>
            <w:noWrap/>
          </w:tcPr>
          <w:p w14:paraId="532DDA57"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rPr>
              <w:t>50</w:t>
            </w:r>
          </w:p>
        </w:tc>
      </w:tr>
      <w:tr w:rsidR="001600EF" w:rsidRPr="00F20DAC" w14:paraId="64186C92" w14:textId="77777777" w:rsidTr="004F0ED2">
        <w:tc>
          <w:tcPr>
            <w:tcW w:w="0" w:type="auto"/>
            <w:shd w:val="clear" w:color="auto" w:fill="auto"/>
            <w:vAlign w:val="center"/>
          </w:tcPr>
          <w:p w14:paraId="1DEF5CA3"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32</w:t>
            </w:r>
          </w:p>
        </w:tc>
        <w:tc>
          <w:tcPr>
            <w:tcW w:w="0" w:type="auto"/>
            <w:shd w:val="clear" w:color="auto" w:fill="auto"/>
            <w:vAlign w:val="center"/>
          </w:tcPr>
          <w:p w14:paraId="02C188A6" w14:textId="77777777" w:rsidR="001600EF" w:rsidRPr="00F20DAC" w:rsidRDefault="001600EF" w:rsidP="00EF4C27">
            <w:pPr>
              <w:rPr>
                <w:rFonts w:ascii="Arial" w:hAnsi="Arial" w:cs="Arial"/>
                <w:sz w:val="22"/>
                <w:szCs w:val="22"/>
                <w:lang w:val="lv-LV" w:eastAsia="lv-LV"/>
              </w:rPr>
            </w:pPr>
            <w:r w:rsidRPr="00F20DAC">
              <w:rPr>
                <w:rFonts w:ascii="Arial" w:hAnsi="Arial" w:cs="Arial"/>
                <w:color w:val="222222"/>
                <w:sz w:val="22"/>
                <w:szCs w:val="22"/>
                <w:lang w:val="lv-LV"/>
              </w:rPr>
              <w:t>WAGO 2-vietīgs tiltiņš, 2.5 mm2, pelēks</w:t>
            </w:r>
          </w:p>
        </w:tc>
        <w:tc>
          <w:tcPr>
            <w:tcW w:w="0" w:type="auto"/>
            <w:shd w:val="clear" w:color="auto" w:fill="auto"/>
            <w:vAlign w:val="center"/>
          </w:tcPr>
          <w:p w14:paraId="55A3FAF5"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color w:val="000000"/>
                <w:sz w:val="22"/>
                <w:szCs w:val="22"/>
                <w:lang w:val="lv-LV" w:eastAsia="lv-LV"/>
              </w:rPr>
              <w:t>280-402</w:t>
            </w:r>
          </w:p>
        </w:tc>
        <w:tc>
          <w:tcPr>
            <w:tcW w:w="0" w:type="auto"/>
            <w:shd w:val="clear" w:color="auto" w:fill="auto"/>
            <w:vAlign w:val="center"/>
          </w:tcPr>
          <w:p w14:paraId="0EDF5AC2"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color w:val="000000"/>
                <w:sz w:val="22"/>
                <w:szCs w:val="22"/>
                <w:lang w:val="lv-LV" w:eastAsia="lv-LV"/>
              </w:rPr>
              <w:t>gab.</w:t>
            </w:r>
          </w:p>
        </w:tc>
        <w:tc>
          <w:tcPr>
            <w:tcW w:w="0" w:type="auto"/>
            <w:shd w:val="clear" w:color="auto" w:fill="auto"/>
            <w:noWrap/>
          </w:tcPr>
          <w:p w14:paraId="29A96F1D"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rPr>
              <w:t>50</w:t>
            </w:r>
          </w:p>
        </w:tc>
      </w:tr>
      <w:tr w:rsidR="001600EF" w:rsidRPr="00F20DAC" w14:paraId="05A19B80" w14:textId="77777777" w:rsidTr="004F0ED2">
        <w:tc>
          <w:tcPr>
            <w:tcW w:w="0" w:type="auto"/>
            <w:shd w:val="clear" w:color="auto" w:fill="auto"/>
            <w:vAlign w:val="center"/>
          </w:tcPr>
          <w:p w14:paraId="180A105B"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lastRenderedPageBreak/>
              <w:t>33</w:t>
            </w:r>
          </w:p>
        </w:tc>
        <w:tc>
          <w:tcPr>
            <w:tcW w:w="0" w:type="auto"/>
            <w:shd w:val="clear" w:color="auto" w:fill="auto"/>
            <w:vAlign w:val="center"/>
          </w:tcPr>
          <w:p w14:paraId="55223B70" w14:textId="77777777" w:rsidR="001600EF" w:rsidRPr="00F20DAC" w:rsidRDefault="001600EF" w:rsidP="00EF4C27">
            <w:pPr>
              <w:rPr>
                <w:rFonts w:ascii="Arial" w:hAnsi="Arial" w:cs="Arial"/>
                <w:sz w:val="22"/>
                <w:szCs w:val="22"/>
                <w:lang w:val="lv-LV" w:eastAsia="lv-LV"/>
              </w:rPr>
            </w:pPr>
            <w:r w:rsidRPr="00F20DAC">
              <w:rPr>
                <w:rFonts w:ascii="Arial" w:hAnsi="Arial" w:cs="Arial"/>
                <w:color w:val="222222"/>
                <w:sz w:val="22"/>
                <w:szCs w:val="22"/>
                <w:lang w:val="lv-LV"/>
              </w:rPr>
              <w:t xml:space="preserve">WAGO Savienojumu spaile </w:t>
            </w:r>
          </w:p>
        </w:tc>
        <w:tc>
          <w:tcPr>
            <w:tcW w:w="0" w:type="auto"/>
            <w:shd w:val="clear" w:color="auto" w:fill="auto"/>
            <w:vAlign w:val="center"/>
          </w:tcPr>
          <w:p w14:paraId="1D4F235D"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color w:val="000000"/>
                <w:sz w:val="22"/>
                <w:szCs w:val="22"/>
                <w:lang w:val="lv-LV" w:eastAsia="lv-LV"/>
              </w:rPr>
              <w:t>284-681</w:t>
            </w:r>
          </w:p>
        </w:tc>
        <w:tc>
          <w:tcPr>
            <w:tcW w:w="0" w:type="auto"/>
            <w:shd w:val="clear" w:color="auto" w:fill="auto"/>
            <w:vAlign w:val="center"/>
          </w:tcPr>
          <w:p w14:paraId="000C5AF1"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color w:val="000000"/>
                <w:sz w:val="22"/>
                <w:szCs w:val="22"/>
                <w:lang w:val="lv-LV" w:eastAsia="lv-LV"/>
              </w:rPr>
              <w:t>gab.</w:t>
            </w:r>
          </w:p>
        </w:tc>
        <w:tc>
          <w:tcPr>
            <w:tcW w:w="0" w:type="auto"/>
            <w:shd w:val="clear" w:color="auto" w:fill="auto"/>
            <w:noWrap/>
          </w:tcPr>
          <w:p w14:paraId="75096CD8"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rPr>
              <w:t>8</w:t>
            </w:r>
          </w:p>
        </w:tc>
      </w:tr>
      <w:tr w:rsidR="001600EF" w:rsidRPr="00F20DAC" w14:paraId="45073B87" w14:textId="77777777" w:rsidTr="004F0ED2">
        <w:tc>
          <w:tcPr>
            <w:tcW w:w="0" w:type="auto"/>
            <w:shd w:val="clear" w:color="auto" w:fill="auto"/>
            <w:vAlign w:val="center"/>
          </w:tcPr>
          <w:p w14:paraId="23D73686"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34</w:t>
            </w:r>
          </w:p>
        </w:tc>
        <w:tc>
          <w:tcPr>
            <w:tcW w:w="0" w:type="auto"/>
            <w:shd w:val="clear" w:color="auto" w:fill="auto"/>
            <w:vAlign w:val="center"/>
          </w:tcPr>
          <w:p w14:paraId="12536EED" w14:textId="77777777" w:rsidR="001600EF" w:rsidRPr="00F20DAC" w:rsidRDefault="001600EF" w:rsidP="00EF4C27">
            <w:pPr>
              <w:rPr>
                <w:rFonts w:ascii="Arial" w:hAnsi="Arial" w:cs="Arial"/>
                <w:sz w:val="22"/>
                <w:szCs w:val="22"/>
                <w:lang w:val="lv-LV" w:eastAsia="lv-LV"/>
              </w:rPr>
            </w:pPr>
            <w:r w:rsidRPr="00F20DAC">
              <w:rPr>
                <w:rFonts w:ascii="Arial" w:hAnsi="Arial" w:cs="Arial"/>
                <w:color w:val="222222"/>
                <w:sz w:val="22"/>
                <w:szCs w:val="22"/>
                <w:lang w:val="lv-LV"/>
              </w:rPr>
              <w:t>WAGO 2-vietīgs tiltiņš, STEP-DOWN 284/282 uz 282/281, pelēks</w:t>
            </w:r>
          </w:p>
        </w:tc>
        <w:tc>
          <w:tcPr>
            <w:tcW w:w="0" w:type="auto"/>
            <w:shd w:val="clear" w:color="auto" w:fill="auto"/>
            <w:vAlign w:val="center"/>
          </w:tcPr>
          <w:p w14:paraId="25D32F13"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color w:val="000000"/>
                <w:sz w:val="22"/>
                <w:szCs w:val="22"/>
                <w:lang w:val="lv-LV" w:eastAsia="lv-LV"/>
              </w:rPr>
              <w:t>284-413</w:t>
            </w:r>
          </w:p>
        </w:tc>
        <w:tc>
          <w:tcPr>
            <w:tcW w:w="0" w:type="auto"/>
            <w:shd w:val="clear" w:color="auto" w:fill="auto"/>
            <w:vAlign w:val="center"/>
          </w:tcPr>
          <w:p w14:paraId="31C1AF7D"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color w:val="000000"/>
                <w:sz w:val="22"/>
                <w:szCs w:val="22"/>
                <w:lang w:val="lv-LV" w:eastAsia="lv-LV"/>
              </w:rPr>
              <w:t>gab.</w:t>
            </w:r>
          </w:p>
        </w:tc>
        <w:tc>
          <w:tcPr>
            <w:tcW w:w="0" w:type="auto"/>
            <w:shd w:val="clear" w:color="auto" w:fill="auto"/>
            <w:noWrap/>
          </w:tcPr>
          <w:p w14:paraId="6E76221A"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rPr>
              <w:t>8</w:t>
            </w:r>
          </w:p>
        </w:tc>
      </w:tr>
      <w:tr w:rsidR="001600EF" w:rsidRPr="00F20DAC" w14:paraId="234E40DB" w14:textId="77777777" w:rsidTr="004F0ED2">
        <w:tc>
          <w:tcPr>
            <w:tcW w:w="0" w:type="auto"/>
            <w:shd w:val="clear" w:color="auto" w:fill="auto"/>
            <w:vAlign w:val="center"/>
          </w:tcPr>
          <w:p w14:paraId="41837C17"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35</w:t>
            </w:r>
          </w:p>
        </w:tc>
        <w:tc>
          <w:tcPr>
            <w:tcW w:w="0" w:type="auto"/>
            <w:shd w:val="clear" w:color="auto" w:fill="auto"/>
            <w:vAlign w:val="center"/>
          </w:tcPr>
          <w:p w14:paraId="6C3C5439" w14:textId="77777777" w:rsidR="001600EF" w:rsidRPr="00F20DAC" w:rsidRDefault="001600EF" w:rsidP="00EF4C27">
            <w:pPr>
              <w:rPr>
                <w:rFonts w:ascii="Arial" w:hAnsi="Arial" w:cs="Arial"/>
                <w:sz w:val="22"/>
                <w:szCs w:val="22"/>
                <w:lang w:val="lv-LV" w:eastAsia="lv-LV"/>
              </w:rPr>
            </w:pPr>
            <w:r w:rsidRPr="00F20DAC">
              <w:rPr>
                <w:rFonts w:ascii="Arial" w:hAnsi="Arial" w:cs="Arial"/>
                <w:color w:val="222222"/>
                <w:sz w:val="22"/>
                <w:szCs w:val="22"/>
                <w:lang w:val="lv-LV"/>
              </w:rPr>
              <w:t>WAGO Gala elements 284-308, pelēks</w:t>
            </w:r>
          </w:p>
        </w:tc>
        <w:tc>
          <w:tcPr>
            <w:tcW w:w="0" w:type="auto"/>
            <w:shd w:val="clear" w:color="auto" w:fill="auto"/>
            <w:vAlign w:val="center"/>
          </w:tcPr>
          <w:p w14:paraId="6177EEB0"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color w:val="000000"/>
                <w:sz w:val="22"/>
                <w:szCs w:val="22"/>
                <w:lang w:val="lv-LV" w:eastAsia="lv-LV"/>
              </w:rPr>
              <w:t>284-308</w:t>
            </w:r>
          </w:p>
        </w:tc>
        <w:tc>
          <w:tcPr>
            <w:tcW w:w="0" w:type="auto"/>
            <w:shd w:val="clear" w:color="auto" w:fill="auto"/>
            <w:vAlign w:val="center"/>
          </w:tcPr>
          <w:p w14:paraId="510CCA00"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color w:val="000000"/>
                <w:sz w:val="22"/>
                <w:szCs w:val="22"/>
                <w:lang w:val="lv-LV" w:eastAsia="lv-LV"/>
              </w:rPr>
              <w:t>gab.</w:t>
            </w:r>
          </w:p>
        </w:tc>
        <w:tc>
          <w:tcPr>
            <w:tcW w:w="0" w:type="auto"/>
            <w:shd w:val="clear" w:color="auto" w:fill="auto"/>
            <w:noWrap/>
          </w:tcPr>
          <w:p w14:paraId="72AE49B3"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rPr>
              <w:t>8</w:t>
            </w:r>
          </w:p>
        </w:tc>
      </w:tr>
      <w:tr w:rsidR="001600EF" w:rsidRPr="00F20DAC" w14:paraId="5633129D" w14:textId="77777777" w:rsidTr="004F0ED2">
        <w:tc>
          <w:tcPr>
            <w:tcW w:w="0" w:type="auto"/>
            <w:shd w:val="clear" w:color="auto" w:fill="auto"/>
            <w:vAlign w:val="center"/>
          </w:tcPr>
          <w:p w14:paraId="0C1AC989"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36</w:t>
            </w:r>
          </w:p>
        </w:tc>
        <w:tc>
          <w:tcPr>
            <w:tcW w:w="0" w:type="auto"/>
            <w:shd w:val="clear" w:color="auto" w:fill="auto"/>
            <w:vAlign w:val="center"/>
          </w:tcPr>
          <w:p w14:paraId="7AB2342E" w14:textId="77777777" w:rsidR="001600EF" w:rsidRPr="00F20DAC" w:rsidRDefault="001600EF" w:rsidP="00EF4C27">
            <w:pPr>
              <w:rPr>
                <w:rFonts w:ascii="Arial" w:hAnsi="Arial" w:cs="Arial"/>
                <w:sz w:val="22"/>
                <w:szCs w:val="22"/>
                <w:lang w:val="lv-LV" w:eastAsia="lv-LV"/>
              </w:rPr>
            </w:pPr>
            <w:r w:rsidRPr="00F20DAC">
              <w:rPr>
                <w:rFonts w:ascii="Arial" w:hAnsi="Arial" w:cs="Arial"/>
                <w:color w:val="222222"/>
                <w:sz w:val="22"/>
                <w:szCs w:val="22"/>
                <w:lang w:val="lv-LV"/>
              </w:rPr>
              <w:t>WAGO Gala elements sliedei 6mm, pelēks</w:t>
            </w:r>
          </w:p>
        </w:tc>
        <w:tc>
          <w:tcPr>
            <w:tcW w:w="0" w:type="auto"/>
            <w:shd w:val="clear" w:color="auto" w:fill="auto"/>
            <w:vAlign w:val="center"/>
          </w:tcPr>
          <w:p w14:paraId="2188B762"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color w:val="000000"/>
                <w:sz w:val="22"/>
                <w:szCs w:val="22"/>
                <w:lang w:val="lv-LV" w:eastAsia="lv-LV"/>
              </w:rPr>
              <w:t>249-116</w:t>
            </w:r>
          </w:p>
        </w:tc>
        <w:tc>
          <w:tcPr>
            <w:tcW w:w="0" w:type="auto"/>
            <w:shd w:val="clear" w:color="auto" w:fill="auto"/>
            <w:vAlign w:val="center"/>
          </w:tcPr>
          <w:p w14:paraId="14EFE905"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color w:val="000000"/>
                <w:sz w:val="22"/>
                <w:szCs w:val="22"/>
                <w:lang w:val="lv-LV" w:eastAsia="lv-LV"/>
              </w:rPr>
              <w:t>gab.</w:t>
            </w:r>
          </w:p>
        </w:tc>
        <w:tc>
          <w:tcPr>
            <w:tcW w:w="0" w:type="auto"/>
            <w:shd w:val="clear" w:color="auto" w:fill="auto"/>
            <w:noWrap/>
          </w:tcPr>
          <w:p w14:paraId="52CB240E"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rPr>
              <w:t>40</w:t>
            </w:r>
          </w:p>
        </w:tc>
      </w:tr>
      <w:tr w:rsidR="001600EF" w:rsidRPr="00F20DAC" w14:paraId="3704C87E" w14:textId="77777777" w:rsidTr="004F0ED2">
        <w:tc>
          <w:tcPr>
            <w:tcW w:w="0" w:type="auto"/>
            <w:shd w:val="clear" w:color="auto" w:fill="auto"/>
            <w:vAlign w:val="center"/>
          </w:tcPr>
          <w:p w14:paraId="005DEF99"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37</w:t>
            </w:r>
          </w:p>
        </w:tc>
        <w:tc>
          <w:tcPr>
            <w:tcW w:w="0" w:type="auto"/>
            <w:shd w:val="clear" w:color="auto" w:fill="auto"/>
            <w:vAlign w:val="center"/>
          </w:tcPr>
          <w:p w14:paraId="2EBD7CE7" w14:textId="77777777" w:rsidR="001600EF" w:rsidRPr="00F20DAC" w:rsidRDefault="001600EF" w:rsidP="00EF4C27">
            <w:pPr>
              <w:rPr>
                <w:rFonts w:ascii="Arial" w:hAnsi="Arial" w:cs="Arial"/>
                <w:sz w:val="22"/>
                <w:szCs w:val="22"/>
                <w:lang w:val="lv-LV" w:eastAsia="lv-LV"/>
              </w:rPr>
            </w:pPr>
            <w:r w:rsidRPr="00F20DAC">
              <w:rPr>
                <w:rFonts w:ascii="Arial" w:hAnsi="Arial" w:cs="Arial"/>
                <w:color w:val="000000"/>
                <w:sz w:val="22"/>
                <w:szCs w:val="22"/>
                <w:lang w:val="lv-LV" w:eastAsia="lv-LV"/>
              </w:rPr>
              <w:t>Vads 0,75 mm</w:t>
            </w:r>
          </w:p>
        </w:tc>
        <w:tc>
          <w:tcPr>
            <w:tcW w:w="0" w:type="auto"/>
            <w:shd w:val="clear" w:color="auto" w:fill="auto"/>
            <w:vAlign w:val="center"/>
          </w:tcPr>
          <w:p w14:paraId="366D65DD"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color w:val="000000"/>
                <w:sz w:val="22"/>
                <w:szCs w:val="22"/>
                <w:lang w:val="lv-LV" w:eastAsia="lv-LV"/>
              </w:rPr>
              <w:t>MGŠV-0,75</w:t>
            </w:r>
          </w:p>
        </w:tc>
        <w:tc>
          <w:tcPr>
            <w:tcW w:w="0" w:type="auto"/>
            <w:shd w:val="clear" w:color="auto" w:fill="auto"/>
            <w:vAlign w:val="center"/>
          </w:tcPr>
          <w:p w14:paraId="1DE99D23"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color w:val="000000"/>
                <w:sz w:val="22"/>
                <w:szCs w:val="22"/>
                <w:lang w:val="lv-LV" w:eastAsia="lv-LV"/>
              </w:rPr>
              <w:t>m</w:t>
            </w:r>
          </w:p>
        </w:tc>
        <w:tc>
          <w:tcPr>
            <w:tcW w:w="0" w:type="auto"/>
            <w:shd w:val="clear" w:color="auto" w:fill="auto"/>
            <w:noWrap/>
            <w:vAlign w:val="center"/>
          </w:tcPr>
          <w:p w14:paraId="263E16FE"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color w:val="000000"/>
                <w:sz w:val="22"/>
                <w:szCs w:val="22"/>
                <w:lang w:val="lv-LV" w:eastAsia="lv-LV"/>
              </w:rPr>
              <w:t>200</w:t>
            </w:r>
          </w:p>
        </w:tc>
      </w:tr>
      <w:tr w:rsidR="001600EF" w:rsidRPr="00F20DAC" w14:paraId="56C461C4" w14:textId="77777777" w:rsidTr="004F0ED2">
        <w:tc>
          <w:tcPr>
            <w:tcW w:w="0" w:type="auto"/>
            <w:shd w:val="clear" w:color="auto" w:fill="auto"/>
            <w:vAlign w:val="center"/>
          </w:tcPr>
          <w:p w14:paraId="4D8C68C8"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38</w:t>
            </w:r>
          </w:p>
        </w:tc>
        <w:tc>
          <w:tcPr>
            <w:tcW w:w="0" w:type="auto"/>
            <w:shd w:val="clear" w:color="auto" w:fill="auto"/>
            <w:vAlign w:val="center"/>
          </w:tcPr>
          <w:p w14:paraId="1E9CA6C9" w14:textId="77777777" w:rsidR="001600EF" w:rsidRPr="00F20DAC" w:rsidRDefault="001600EF" w:rsidP="00EF4C27">
            <w:pPr>
              <w:rPr>
                <w:rFonts w:ascii="Arial" w:hAnsi="Arial" w:cs="Arial"/>
                <w:sz w:val="22"/>
                <w:szCs w:val="22"/>
                <w:lang w:val="lv-LV" w:eastAsia="lv-LV"/>
              </w:rPr>
            </w:pPr>
            <w:r w:rsidRPr="00F20DAC">
              <w:rPr>
                <w:rFonts w:ascii="Arial" w:hAnsi="Arial" w:cs="Arial"/>
                <w:color w:val="000000"/>
                <w:sz w:val="22"/>
                <w:szCs w:val="22"/>
                <w:lang w:val="lv-LV" w:eastAsia="lv-LV"/>
              </w:rPr>
              <w:t>Vads 2,5 mm</w:t>
            </w:r>
          </w:p>
        </w:tc>
        <w:tc>
          <w:tcPr>
            <w:tcW w:w="0" w:type="auto"/>
            <w:shd w:val="clear" w:color="auto" w:fill="auto"/>
            <w:vAlign w:val="center"/>
          </w:tcPr>
          <w:p w14:paraId="7AB73699"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color w:val="000000"/>
                <w:sz w:val="22"/>
                <w:szCs w:val="22"/>
                <w:lang w:val="lv-LV" w:eastAsia="lv-LV"/>
              </w:rPr>
              <w:t>Helutherm 145 black 51337</w:t>
            </w:r>
          </w:p>
        </w:tc>
        <w:tc>
          <w:tcPr>
            <w:tcW w:w="0" w:type="auto"/>
            <w:shd w:val="clear" w:color="auto" w:fill="auto"/>
            <w:vAlign w:val="center"/>
          </w:tcPr>
          <w:p w14:paraId="61B673A8"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color w:val="000000"/>
                <w:sz w:val="22"/>
                <w:szCs w:val="22"/>
                <w:lang w:val="lv-LV" w:eastAsia="lv-LV"/>
              </w:rPr>
              <w:t>m</w:t>
            </w:r>
          </w:p>
        </w:tc>
        <w:tc>
          <w:tcPr>
            <w:tcW w:w="0" w:type="auto"/>
            <w:shd w:val="clear" w:color="auto" w:fill="auto"/>
            <w:noWrap/>
            <w:vAlign w:val="center"/>
          </w:tcPr>
          <w:p w14:paraId="2F7FD969"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color w:val="000000"/>
                <w:sz w:val="22"/>
                <w:szCs w:val="22"/>
                <w:lang w:val="lv-LV" w:eastAsia="lv-LV"/>
              </w:rPr>
              <w:t>50</w:t>
            </w:r>
          </w:p>
        </w:tc>
      </w:tr>
      <w:tr w:rsidR="001600EF" w:rsidRPr="00F20DAC" w14:paraId="7DE1E7DA" w14:textId="77777777" w:rsidTr="004F0ED2">
        <w:tc>
          <w:tcPr>
            <w:tcW w:w="0" w:type="auto"/>
            <w:shd w:val="clear" w:color="auto" w:fill="auto"/>
            <w:vAlign w:val="center"/>
          </w:tcPr>
          <w:p w14:paraId="46E78720"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39</w:t>
            </w:r>
          </w:p>
        </w:tc>
        <w:tc>
          <w:tcPr>
            <w:tcW w:w="0" w:type="auto"/>
            <w:shd w:val="clear" w:color="auto" w:fill="auto"/>
          </w:tcPr>
          <w:p w14:paraId="3B37B82F" w14:textId="77777777" w:rsidR="001600EF" w:rsidRPr="00F20DAC" w:rsidRDefault="001600EF" w:rsidP="00EF4C27">
            <w:pPr>
              <w:rPr>
                <w:rFonts w:ascii="Arial" w:hAnsi="Arial" w:cs="Arial"/>
                <w:sz w:val="22"/>
                <w:szCs w:val="22"/>
                <w:lang w:val="lv-LV" w:eastAsia="lv-LV"/>
              </w:rPr>
            </w:pPr>
            <w:r w:rsidRPr="00F20DAC">
              <w:rPr>
                <w:rFonts w:ascii="Arial" w:hAnsi="Arial" w:cs="Arial"/>
                <w:color w:val="000000"/>
                <w:sz w:val="22"/>
                <w:szCs w:val="22"/>
                <w:lang w:val="lv-LV" w:eastAsia="lv-LV"/>
              </w:rPr>
              <w:t>Skapja apsildes elements (R-ПЭВ3-75 8gab.)</w:t>
            </w:r>
          </w:p>
        </w:tc>
        <w:tc>
          <w:tcPr>
            <w:tcW w:w="0" w:type="auto"/>
            <w:shd w:val="clear" w:color="auto" w:fill="auto"/>
            <w:vAlign w:val="center"/>
          </w:tcPr>
          <w:p w14:paraId="63A1A994"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color w:val="000000"/>
                <w:sz w:val="22"/>
                <w:szCs w:val="22"/>
                <w:lang w:val="lv-LV" w:eastAsia="lv-LV"/>
              </w:rPr>
              <w:t> </w:t>
            </w:r>
          </w:p>
        </w:tc>
        <w:tc>
          <w:tcPr>
            <w:tcW w:w="0" w:type="auto"/>
            <w:shd w:val="clear" w:color="auto" w:fill="auto"/>
            <w:vAlign w:val="center"/>
          </w:tcPr>
          <w:p w14:paraId="4BF3900C"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color w:val="000000"/>
                <w:sz w:val="22"/>
                <w:szCs w:val="22"/>
                <w:lang w:val="lv-LV" w:eastAsia="lv-LV"/>
              </w:rPr>
              <w:t>gab.</w:t>
            </w:r>
          </w:p>
        </w:tc>
        <w:tc>
          <w:tcPr>
            <w:tcW w:w="0" w:type="auto"/>
            <w:shd w:val="clear" w:color="auto" w:fill="auto"/>
            <w:noWrap/>
            <w:vAlign w:val="center"/>
          </w:tcPr>
          <w:p w14:paraId="59E9EACF"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color w:val="000000"/>
                <w:sz w:val="22"/>
                <w:szCs w:val="22"/>
                <w:lang w:val="lv-LV" w:eastAsia="lv-LV"/>
              </w:rPr>
              <w:t>2</w:t>
            </w:r>
          </w:p>
        </w:tc>
      </w:tr>
      <w:tr w:rsidR="001600EF" w:rsidRPr="00F20DAC" w14:paraId="26ED47A6" w14:textId="77777777" w:rsidTr="004F0ED2">
        <w:tc>
          <w:tcPr>
            <w:tcW w:w="0" w:type="auto"/>
            <w:shd w:val="clear" w:color="auto" w:fill="auto"/>
            <w:vAlign w:val="center"/>
          </w:tcPr>
          <w:p w14:paraId="5E88A289"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40</w:t>
            </w:r>
          </w:p>
        </w:tc>
        <w:tc>
          <w:tcPr>
            <w:tcW w:w="0" w:type="auto"/>
            <w:shd w:val="clear" w:color="auto" w:fill="auto"/>
            <w:vAlign w:val="center"/>
          </w:tcPr>
          <w:p w14:paraId="3AD043DA" w14:textId="77777777" w:rsidR="001600EF" w:rsidRPr="00F20DAC" w:rsidRDefault="001600EF" w:rsidP="00EF4C27">
            <w:pPr>
              <w:rPr>
                <w:rFonts w:ascii="Arial" w:hAnsi="Arial" w:cs="Arial"/>
                <w:sz w:val="22"/>
                <w:szCs w:val="22"/>
                <w:lang w:val="lv-LV" w:eastAsia="lv-LV"/>
              </w:rPr>
            </w:pPr>
            <w:r w:rsidRPr="00F20DAC">
              <w:rPr>
                <w:rFonts w:ascii="Arial" w:hAnsi="Arial" w:cs="Arial"/>
                <w:color w:val="000000"/>
                <w:sz w:val="22"/>
                <w:szCs w:val="22"/>
                <w:lang w:val="lv-LV" w:eastAsia="lv-LV"/>
              </w:rPr>
              <w:t>Apaļš āderuzgalis 1.5mm² M6</w:t>
            </w:r>
          </w:p>
        </w:tc>
        <w:tc>
          <w:tcPr>
            <w:tcW w:w="0" w:type="auto"/>
            <w:shd w:val="clear" w:color="auto" w:fill="auto"/>
            <w:vAlign w:val="center"/>
          </w:tcPr>
          <w:p w14:paraId="62C7D31E"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color w:val="000000"/>
                <w:sz w:val="22"/>
                <w:szCs w:val="22"/>
                <w:lang w:val="lv-LV" w:eastAsia="lv-LV"/>
              </w:rPr>
              <w:t> </w:t>
            </w:r>
          </w:p>
        </w:tc>
        <w:tc>
          <w:tcPr>
            <w:tcW w:w="0" w:type="auto"/>
            <w:shd w:val="clear" w:color="auto" w:fill="auto"/>
            <w:vAlign w:val="center"/>
          </w:tcPr>
          <w:p w14:paraId="26FB0655"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color w:val="000000"/>
                <w:sz w:val="22"/>
                <w:szCs w:val="22"/>
                <w:lang w:val="lv-LV" w:eastAsia="lv-LV"/>
              </w:rPr>
              <w:t>gab.</w:t>
            </w:r>
          </w:p>
        </w:tc>
        <w:tc>
          <w:tcPr>
            <w:tcW w:w="0" w:type="auto"/>
            <w:shd w:val="clear" w:color="auto" w:fill="auto"/>
            <w:noWrap/>
            <w:vAlign w:val="center"/>
          </w:tcPr>
          <w:p w14:paraId="072EBBF5"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color w:val="000000"/>
                <w:sz w:val="22"/>
                <w:szCs w:val="22"/>
                <w:lang w:val="lv-LV" w:eastAsia="lv-LV"/>
              </w:rPr>
              <w:t>100</w:t>
            </w:r>
          </w:p>
        </w:tc>
      </w:tr>
      <w:tr w:rsidR="001600EF" w:rsidRPr="00F20DAC" w14:paraId="68A32070" w14:textId="77777777" w:rsidTr="004F0ED2">
        <w:tc>
          <w:tcPr>
            <w:tcW w:w="0" w:type="auto"/>
            <w:shd w:val="clear" w:color="auto" w:fill="auto"/>
            <w:vAlign w:val="center"/>
          </w:tcPr>
          <w:p w14:paraId="77E27422"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41</w:t>
            </w:r>
          </w:p>
        </w:tc>
        <w:tc>
          <w:tcPr>
            <w:tcW w:w="0" w:type="auto"/>
            <w:shd w:val="clear" w:color="auto" w:fill="auto"/>
            <w:vAlign w:val="center"/>
          </w:tcPr>
          <w:p w14:paraId="458E2B78" w14:textId="77777777" w:rsidR="001600EF" w:rsidRPr="00F20DAC" w:rsidRDefault="001600EF" w:rsidP="00EF4C27">
            <w:pPr>
              <w:rPr>
                <w:rFonts w:ascii="Arial" w:hAnsi="Arial" w:cs="Arial"/>
                <w:sz w:val="22"/>
                <w:szCs w:val="22"/>
                <w:lang w:val="lv-LV" w:eastAsia="lv-LV"/>
              </w:rPr>
            </w:pPr>
            <w:r w:rsidRPr="00F20DAC">
              <w:rPr>
                <w:rFonts w:ascii="Arial" w:hAnsi="Arial" w:cs="Arial"/>
                <w:color w:val="000000"/>
                <w:sz w:val="22"/>
                <w:szCs w:val="22"/>
                <w:lang w:val="lv-LV" w:eastAsia="lv-LV"/>
              </w:rPr>
              <w:t>Apaļš āderuzgalis 2.5mm² M6</w:t>
            </w:r>
          </w:p>
        </w:tc>
        <w:tc>
          <w:tcPr>
            <w:tcW w:w="0" w:type="auto"/>
            <w:shd w:val="clear" w:color="auto" w:fill="auto"/>
            <w:vAlign w:val="center"/>
          </w:tcPr>
          <w:p w14:paraId="7A2682D1"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color w:val="000000"/>
                <w:sz w:val="22"/>
                <w:szCs w:val="22"/>
                <w:lang w:val="lv-LV" w:eastAsia="lv-LV"/>
              </w:rPr>
              <w:t> </w:t>
            </w:r>
          </w:p>
        </w:tc>
        <w:tc>
          <w:tcPr>
            <w:tcW w:w="0" w:type="auto"/>
            <w:shd w:val="clear" w:color="auto" w:fill="auto"/>
            <w:vAlign w:val="center"/>
          </w:tcPr>
          <w:p w14:paraId="32757F2B"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color w:val="000000"/>
                <w:sz w:val="22"/>
                <w:szCs w:val="22"/>
                <w:lang w:val="lv-LV" w:eastAsia="lv-LV"/>
              </w:rPr>
              <w:t>gab.</w:t>
            </w:r>
          </w:p>
        </w:tc>
        <w:tc>
          <w:tcPr>
            <w:tcW w:w="0" w:type="auto"/>
            <w:shd w:val="clear" w:color="auto" w:fill="auto"/>
            <w:noWrap/>
            <w:vAlign w:val="center"/>
          </w:tcPr>
          <w:p w14:paraId="609C562F"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color w:val="000000"/>
                <w:sz w:val="22"/>
                <w:szCs w:val="22"/>
                <w:lang w:val="lv-LV" w:eastAsia="lv-LV"/>
              </w:rPr>
              <w:t>100</w:t>
            </w:r>
          </w:p>
        </w:tc>
      </w:tr>
      <w:tr w:rsidR="001600EF" w:rsidRPr="00F20DAC" w14:paraId="2E04CC00" w14:textId="77777777" w:rsidTr="004F0ED2">
        <w:tc>
          <w:tcPr>
            <w:tcW w:w="0" w:type="auto"/>
            <w:shd w:val="clear" w:color="auto" w:fill="auto"/>
            <w:vAlign w:val="center"/>
          </w:tcPr>
          <w:p w14:paraId="552060F2"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42</w:t>
            </w:r>
          </w:p>
        </w:tc>
        <w:tc>
          <w:tcPr>
            <w:tcW w:w="0" w:type="auto"/>
            <w:shd w:val="clear" w:color="auto" w:fill="auto"/>
            <w:vAlign w:val="center"/>
          </w:tcPr>
          <w:p w14:paraId="56341235" w14:textId="77777777" w:rsidR="001600EF" w:rsidRPr="00F20DAC" w:rsidRDefault="001600EF" w:rsidP="00EF4C27">
            <w:pPr>
              <w:rPr>
                <w:rFonts w:ascii="Arial" w:hAnsi="Arial" w:cs="Arial"/>
                <w:sz w:val="22"/>
                <w:szCs w:val="22"/>
                <w:lang w:val="lv-LV" w:eastAsia="lv-LV"/>
              </w:rPr>
            </w:pPr>
            <w:r w:rsidRPr="00F20DAC">
              <w:rPr>
                <w:rFonts w:ascii="Arial" w:hAnsi="Arial" w:cs="Arial"/>
                <w:color w:val="000000"/>
                <w:sz w:val="22"/>
                <w:szCs w:val="22"/>
                <w:lang w:val="lv-LV" w:eastAsia="lv-LV"/>
              </w:rPr>
              <w:t>Kabeļu termināls RK perforēts 25x60mm</w:t>
            </w:r>
          </w:p>
        </w:tc>
        <w:tc>
          <w:tcPr>
            <w:tcW w:w="0" w:type="auto"/>
            <w:shd w:val="clear" w:color="auto" w:fill="auto"/>
            <w:vAlign w:val="center"/>
          </w:tcPr>
          <w:p w14:paraId="26AB637B"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color w:val="000000"/>
                <w:sz w:val="22"/>
                <w:szCs w:val="22"/>
                <w:lang w:val="lv-LV" w:eastAsia="lv-LV"/>
              </w:rPr>
              <w:t> </w:t>
            </w:r>
          </w:p>
        </w:tc>
        <w:tc>
          <w:tcPr>
            <w:tcW w:w="0" w:type="auto"/>
            <w:shd w:val="clear" w:color="auto" w:fill="auto"/>
            <w:vAlign w:val="center"/>
          </w:tcPr>
          <w:p w14:paraId="18143290"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color w:val="000000"/>
                <w:sz w:val="22"/>
                <w:szCs w:val="22"/>
                <w:lang w:val="lv-LV" w:eastAsia="lv-LV"/>
              </w:rPr>
              <w:t>m</w:t>
            </w:r>
          </w:p>
        </w:tc>
        <w:tc>
          <w:tcPr>
            <w:tcW w:w="0" w:type="auto"/>
            <w:shd w:val="clear" w:color="auto" w:fill="auto"/>
            <w:noWrap/>
            <w:vAlign w:val="center"/>
          </w:tcPr>
          <w:p w14:paraId="59E47FB9"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color w:val="000000"/>
                <w:sz w:val="22"/>
                <w:szCs w:val="22"/>
                <w:lang w:val="lv-LV" w:eastAsia="lv-LV"/>
              </w:rPr>
              <w:t>10</w:t>
            </w:r>
          </w:p>
        </w:tc>
      </w:tr>
      <w:tr w:rsidR="001600EF" w:rsidRPr="00F20DAC" w14:paraId="012E7CAD" w14:textId="77777777" w:rsidTr="004F0ED2">
        <w:tc>
          <w:tcPr>
            <w:tcW w:w="0" w:type="auto"/>
            <w:shd w:val="clear" w:color="auto" w:fill="auto"/>
            <w:vAlign w:val="center"/>
          </w:tcPr>
          <w:p w14:paraId="0912F624"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43</w:t>
            </w:r>
          </w:p>
        </w:tc>
        <w:tc>
          <w:tcPr>
            <w:tcW w:w="0" w:type="auto"/>
            <w:shd w:val="clear" w:color="auto" w:fill="auto"/>
            <w:vAlign w:val="center"/>
          </w:tcPr>
          <w:p w14:paraId="37798A43" w14:textId="77777777" w:rsidR="001600EF" w:rsidRPr="00F20DAC" w:rsidRDefault="001600EF" w:rsidP="00EF4C27">
            <w:pPr>
              <w:rPr>
                <w:rFonts w:ascii="Arial" w:hAnsi="Arial" w:cs="Arial"/>
                <w:sz w:val="22"/>
                <w:szCs w:val="22"/>
                <w:lang w:val="lv-LV" w:eastAsia="lv-LV"/>
              </w:rPr>
            </w:pPr>
            <w:r w:rsidRPr="00F20DAC">
              <w:rPr>
                <w:rFonts w:ascii="Arial" w:hAnsi="Arial" w:cs="Arial"/>
                <w:color w:val="000000"/>
                <w:sz w:val="22"/>
                <w:szCs w:val="22"/>
                <w:lang w:val="lv-LV" w:eastAsia="lv-LV"/>
              </w:rPr>
              <w:t>Kabeļu termināls RK perforēts 60x60mm</w:t>
            </w:r>
          </w:p>
        </w:tc>
        <w:tc>
          <w:tcPr>
            <w:tcW w:w="0" w:type="auto"/>
            <w:shd w:val="clear" w:color="auto" w:fill="auto"/>
            <w:vAlign w:val="center"/>
          </w:tcPr>
          <w:p w14:paraId="4CB9F53F"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color w:val="000000"/>
                <w:sz w:val="22"/>
                <w:szCs w:val="22"/>
                <w:lang w:val="lv-LV" w:eastAsia="lv-LV"/>
              </w:rPr>
              <w:t> </w:t>
            </w:r>
          </w:p>
        </w:tc>
        <w:tc>
          <w:tcPr>
            <w:tcW w:w="0" w:type="auto"/>
            <w:shd w:val="clear" w:color="auto" w:fill="auto"/>
            <w:vAlign w:val="center"/>
          </w:tcPr>
          <w:p w14:paraId="1502419D"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color w:val="000000"/>
                <w:sz w:val="22"/>
                <w:szCs w:val="22"/>
                <w:lang w:val="lv-LV" w:eastAsia="lv-LV"/>
              </w:rPr>
              <w:t>m</w:t>
            </w:r>
          </w:p>
        </w:tc>
        <w:tc>
          <w:tcPr>
            <w:tcW w:w="0" w:type="auto"/>
            <w:shd w:val="clear" w:color="auto" w:fill="auto"/>
            <w:noWrap/>
            <w:vAlign w:val="center"/>
          </w:tcPr>
          <w:p w14:paraId="129BE1B4"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color w:val="000000"/>
                <w:sz w:val="22"/>
                <w:szCs w:val="22"/>
                <w:lang w:val="lv-LV" w:eastAsia="lv-LV"/>
              </w:rPr>
              <w:t>6</w:t>
            </w:r>
          </w:p>
        </w:tc>
      </w:tr>
      <w:tr w:rsidR="001600EF" w:rsidRPr="00F20DAC" w14:paraId="7F3CCECF" w14:textId="77777777" w:rsidTr="004F0ED2">
        <w:tc>
          <w:tcPr>
            <w:tcW w:w="0" w:type="auto"/>
            <w:shd w:val="clear" w:color="auto" w:fill="auto"/>
            <w:vAlign w:val="center"/>
          </w:tcPr>
          <w:p w14:paraId="6F71BADB"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44</w:t>
            </w:r>
          </w:p>
        </w:tc>
        <w:tc>
          <w:tcPr>
            <w:tcW w:w="0" w:type="auto"/>
            <w:shd w:val="clear" w:color="auto" w:fill="auto"/>
            <w:vAlign w:val="center"/>
          </w:tcPr>
          <w:p w14:paraId="791A64BC" w14:textId="77777777" w:rsidR="001600EF" w:rsidRPr="00F20DAC" w:rsidRDefault="001600EF" w:rsidP="00EF4C27">
            <w:pPr>
              <w:rPr>
                <w:rFonts w:ascii="Arial" w:hAnsi="Arial" w:cs="Arial"/>
                <w:sz w:val="22"/>
                <w:szCs w:val="22"/>
                <w:lang w:val="lv-LV" w:eastAsia="lv-LV"/>
              </w:rPr>
            </w:pPr>
            <w:r w:rsidRPr="00F20DAC">
              <w:rPr>
                <w:rFonts w:ascii="Arial" w:hAnsi="Arial" w:cs="Arial"/>
                <w:color w:val="000000"/>
                <w:sz w:val="22"/>
                <w:szCs w:val="22"/>
                <w:lang w:val="lv-LV" w:eastAsia="lv-LV"/>
              </w:rPr>
              <w:t>Kembriks 7mm</w:t>
            </w:r>
          </w:p>
        </w:tc>
        <w:tc>
          <w:tcPr>
            <w:tcW w:w="0" w:type="auto"/>
            <w:shd w:val="clear" w:color="auto" w:fill="auto"/>
            <w:vAlign w:val="center"/>
          </w:tcPr>
          <w:p w14:paraId="04976B60"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color w:val="000000"/>
                <w:sz w:val="22"/>
                <w:szCs w:val="22"/>
                <w:lang w:val="lv-LV" w:eastAsia="lv-LV"/>
              </w:rPr>
              <w:t> </w:t>
            </w:r>
          </w:p>
        </w:tc>
        <w:tc>
          <w:tcPr>
            <w:tcW w:w="0" w:type="auto"/>
            <w:shd w:val="clear" w:color="auto" w:fill="auto"/>
            <w:vAlign w:val="center"/>
          </w:tcPr>
          <w:p w14:paraId="3FFEE4B8"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color w:val="000000"/>
                <w:sz w:val="22"/>
                <w:szCs w:val="22"/>
                <w:lang w:val="lv-LV" w:eastAsia="lv-LV"/>
              </w:rPr>
              <w:t>m</w:t>
            </w:r>
          </w:p>
        </w:tc>
        <w:tc>
          <w:tcPr>
            <w:tcW w:w="0" w:type="auto"/>
            <w:shd w:val="clear" w:color="auto" w:fill="auto"/>
            <w:noWrap/>
            <w:vAlign w:val="center"/>
          </w:tcPr>
          <w:p w14:paraId="30992C14"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color w:val="000000"/>
                <w:sz w:val="22"/>
                <w:szCs w:val="22"/>
                <w:lang w:val="lv-LV" w:eastAsia="lv-LV"/>
              </w:rPr>
              <w:t>15</w:t>
            </w:r>
          </w:p>
        </w:tc>
      </w:tr>
      <w:tr w:rsidR="001600EF" w:rsidRPr="00F20DAC" w14:paraId="47F03D6D" w14:textId="77777777" w:rsidTr="004F0ED2">
        <w:tc>
          <w:tcPr>
            <w:tcW w:w="0" w:type="auto"/>
            <w:shd w:val="clear" w:color="auto" w:fill="auto"/>
            <w:vAlign w:val="center"/>
          </w:tcPr>
          <w:p w14:paraId="5AD6C958"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45</w:t>
            </w:r>
          </w:p>
        </w:tc>
        <w:tc>
          <w:tcPr>
            <w:tcW w:w="0" w:type="auto"/>
            <w:shd w:val="clear" w:color="auto" w:fill="auto"/>
            <w:vAlign w:val="center"/>
          </w:tcPr>
          <w:p w14:paraId="7CF70F67" w14:textId="77777777" w:rsidR="001600EF" w:rsidRPr="00F20DAC" w:rsidRDefault="001600EF" w:rsidP="00EF4C27">
            <w:pPr>
              <w:rPr>
                <w:rFonts w:ascii="Arial" w:hAnsi="Arial" w:cs="Arial"/>
                <w:sz w:val="22"/>
                <w:szCs w:val="22"/>
                <w:lang w:val="lv-LV" w:eastAsia="lv-LV"/>
              </w:rPr>
            </w:pPr>
            <w:r w:rsidRPr="00F20DAC">
              <w:rPr>
                <w:rFonts w:ascii="Arial" w:hAnsi="Arial" w:cs="Arial"/>
                <w:color w:val="000000"/>
                <w:sz w:val="22"/>
                <w:szCs w:val="22"/>
                <w:lang w:val="lv-LV" w:eastAsia="lv-LV"/>
              </w:rPr>
              <w:t>Spirālcaurule D=6mm  RK-ST</w:t>
            </w:r>
          </w:p>
        </w:tc>
        <w:tc>
          <w:tcPr>
            <w:tcW w:w="0" w:type="auto"/>
            <w:shd w:val="clear" w:color="auto" w:fill="auto"/>
            <w:vAlign w:val="center"/>
          </w:tcPr>
          <w:p w14:paraId="2D16EBD7"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color w:val="000000"/>
                <w:sz w:val="22"/>
                <w:szCs w:val="22"/>
                <w:lang w:val="lv-LV" w:eastAsia="lv-LV"/>
              </w:rPr>
              <w:t> </w:t>
            </w:r>
          </w:p>
        </w:tc>
        <w:tc>
          <w:tcPr>
            <w:tcW w:w="0" w:type="auto"/>
            <w:shd w:val="clear" w:color="auto" w:fill="auto"/>
            <w:vAlign w:val="center"/>
          </w:tcPr>
          <w:p w14:paraId="63624FAD"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color w:val="000000"/>
                <w:sz w:val="22"/>
                <w:szCs w:val="22"/>
                <w:lang w:val="lv-LV" w:eastAsia="lv-LV"/>
              </w:rPr>
              <w:t>m</w:t>
            </w:r>
          </w:p>
        </w:tc>
        <w:tc>
          <w:tcPr>
            <w:tcW w:w="0" w:type="auto"/>
            <w:shd w:val="clear" w:color="auto" w:fill="auto"/>
            <w:noWrap/>
            <w:vAlign w:val="center"/>
          </w:tcPr>
          <w:p w14:paraId="4D977F02"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color w:val="000000"/>
                <w:sz w:val="22"/>
                <w:szCs w:val="22"/>
                <w:lang w:val="lv-LV" w:eastAsia="lv-LV"/>
              </w:rPr>
              <w:t>6</w:t>
            </w:r>
          </w:p>
        </w:tc>
      </w:tr>
      <w:tr w:rsidR="001600EF" w:rsidRPr="00F20DAC" w14:paraId="4F436E62" w14:textId="77777777" w:rsidTr="004F0ED2">
        <w:tc>
          <w:tcPr>
            <w:tcW w:w="0" w:type="auto"/>
            <w:shd w:val="clear" w:color="auto" w:fill="auto"/>
            <w:vAlign w:val="center"/>
          </w:tcPr>
          <w:p w14:paraId="6671664C"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46</w:t>
            </w:r>
          </w:p>
        </w:tc>
        <w:tc>
          <w:tcPr>
            <w:tcW w:w="0" w:type="auto"/>
            <w:shd w:val="clear" w:color="auto" w:fill="auto"/>
            <w:vAlign w:val="center"/>
          </w:tcPr>
          <w:p w14:paraId="276E5A70" w14:textId="77777777" w:rsidR="001600EF" w:rsidRPr="00F20DAC" w:rsidRDefault="001600EF" w:rsidP="00EF4C27">
            <w:pPr>
              <w:rPr>
                <w:rFonts w:ascii="Arial" w:hAnsi="Arial" w:cs="Arial"/>
                <w:sz w:val="22"/>
                <w:szCs w:val="22"/>
                <w:lang w:val="lv-LV" w:eastAsia="lv-LV"/>
              </w:rPr>
            </w:pPr>
            <w:r w:rsidRPr="00F20DAC">
              <w:rPr>
                <w:rFonts w:ascii="Arial" w:hAnsi="Arial" w:cs="Arial"/>
                <w:color w:val="000000"/>
                <w:sz w:val="22"/>
                <w:szCs w:val="22"/>
                <w:lang w:val="lv-LV" w:eastAsia="lv-LV"/>
              </w:rPr>
              <w:t>Spirālcaurule D=12mm RK-ST</w:t>
            </w:r>
          </w:p>
        </w:tc>
        <w:tc>
          <w:tcPr>
            <w:tcW w:w="0" w:type="auto"/>
            <w:shd w:val="clear" w:color="auto" w:fill="auto"/>
            <w:vAlign w:val="center"/>
          </w:tcPr>
          <w:p w14:paraId="4F903295"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color w:val="000000"/>
                <w:sz w:val="22"/>
                <w:szCs w:val="22"/>
                <w:lang w:val="lv-LV" w:eastAsia="lv-LV"/>
              </w:rPr>
              <w:t> </w:t>
            </w:r>
          </w:p>
        </w:tc>
        <w:tc>
          <w:tcPr>
            <w:tcW w:w="0" w:type="auto"/>
            <w:shd w:val="clear" w:color="auto" w:fill="auto"/>
            <w:vAlign w:val="center"/>
          </w:tcPr>
          <w:p w14:paraId="69F16B4C"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color w:val="000000"/>
                <w:sz w:val="22"/>
                <w:szCs w:val="22"/>
                <w:lang w:val="lv-LV" w:eastAsia="lv-LV"/>
              </w:rPr>
              <w:t>m</w:t>
            </w:r>
          </w:p>
        </w:tc>
        <w:tc>
          <w:tcPr>
            <w:tcW w:w="0" w:type="auto"/>
            <w:shd w:val="clear" w:color="auto" w:fill="auto"/>
            <w:noWrap/>
            <w:vAlign w:val="center"/>
          </w:tcPr>
          <w:p w14:paraId="6DAE3566"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color w:val="000000"/>
                <w:sz w:val="22"/>
                <w:szCs w:val="22"/>
                <w:lang w:val="lv-LV" w:eastAsia="lv-LV"/>
              </w:rPr>
              <w:t>6</w:t>
            </w:r>
          </w:p>
        </w:tc>
      </w:tr>
      <w:tr w:rsidR="001600EF" w:rsidRPr="00F20DAC" w14:paraId="244A3237" w14:textId="77777777" w:rsidTr="004F0ED2">
        <w:tc>
          <w:tcPr>
            <w:tcW w:w="0" w:type="auto"/>
            <w:shd w:val="clear" w:color="auto" w:fill="auto"/>
            <w:vAlign w:val="center"/>
          </w:tcPr>
          <w:p w14:paraId="68EE87D5"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47</w:t>
            </w:r>
          </w:p>
        </w:tc>
        <w:tc>
          <w:tcPr>
            <w:tcW w:w="0" w:type="auto"/>
            <w:shd w:val="clear" w:color="auto" w:fill="auto"/>
            <w:vAlign w:val="center"/>
          </w:tcPr>
          <w:p w14:paraId="21DDD53E" w14:textId="77777777" w:rsidR="001600EF" w:rsidRPr="00F20DAC" w:rsidRDefault="001600EF" w:rsidP="00EF4C27">
            <w:pPr>
              <w:rPr>
                <w:rFonts w:ascii="Arial" w:hAnsi="Arial" w:cs="Arial"/>
                <w:sz w:val="22"/>
                <w:szCs w:val="22"/>
                <w:lang w:val="lv-LV" w:eastAsia="lv-LV"/>
              </w:rPr>
            </w:pPr>
            <w:r w:rsidRPr="00F20DAC">
              <w:rPr>
                <w:rFonts w:ascii="Arial" w:hAnsi="Arial" w:cs="Arial"/>
                <w:color w:val="000000"/>
                <w:sz w:val="22"/>
                <w:szCs w:val="22"/>
                <w:lang w:val="lv-LV" w:eastAsia="lv-LV"/>
              </w:rPr>
              <w:t>Gaismeklis "laiviņa" 60W</w:t>
            </w:r>
          </w:p>
        </w:tc>
        <w:tc>
          <w:tcPr>
            <w:tcW w:w="0" w:type="auto"/>
            <w:shd w:val="clear" w:color="auto" w:fill="auto"/>
            <w:vAlign w:val="center"/>
          </w:tcPr>
          <w:p w14:paraId="564A5D5A"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color w:val="000000"/>
                <w:sz w:val="22"/>
                <w:szCs w:val="22"/>
                <w:lang w:val="lv-LV" w:eastAsia="lv-LV"/>
              </w:rPr>
              <w:t> </w:t>
            </w:r>
          </w:p>
        </w:tc>
        <w:tc>
          <w:tcPr>
            <w:tcW w:w="0" w:type="auto"/>
            <w:shd w:val="clear" w:color="auto" w:fill="auto"/>
            <w:vAlign w:val="center"/>
          </w:tcPr>
          <w:p w14:paraId="7DEC1783"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color w:val="000000"/>
                <w:sz w:val="22"/>
                <w:szCs w:val="22"/>
                <w:lang w:val="lv-LV" w:eastAsia="lv-LV"/>
              </w:rPr>
              <w:t>gab.</w:t>
            </w:r>
          </w:p>
        </w:tc>
        <w:tc>
          <w:tcPr>
            <w:tcW w:w="0" w:type="auto"/>
            <w:shd w:val="clear" w:color="auto" w:fill="auto"/>
            <w:noWrap/>
            <w:vAlign w:val="center"/>
          </w:tcPr>
          <w:p w14:paraId="654F0A47"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color w:val="000000"/>
                <w:sz w:val="22"/>
                <w:szCs w:val="22"/>
                <w:lang w:val="lv-LV" w:eastAsia="lv-LV"/>
              </w:rPr>
              <w:t>2</w:t>
            </w:r>
          </w:p>
        </w:tc>
      </w:tr>
      <w:tr w:rsidR="001600EF" w:rsidRPr="00F20DAC" w14:paraId="3407E586" w14:textId="77777777" w:rsidTr="004F0ED2">
        <w:tc>
          <w:tcPr>
            <w:tcW w:w="0" w:type="auto"/>
            <w:shd w:val="clear" w:color="auto" w:fill="auto"/>
            <w:vAlign w:val="center"/>
          </w:tcPr>
          <w:p w14:paraId="4D753B73"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48</w:t>
            </w:r>
          </w:p>
        </w:tc>
        <w:tc>
          <w:tcPr>
            <w:tcW w:w="0" w:type="auto"/>
            <w:shd w:val="clear" w:color="auto" w:fill="auto"/>
            <w:vAlign w:val="center"/>
          </w:tcPr>
          <w:p w14:paraId="257691F5" w14:textId="77777777" w:rsidR="001600EF" w:rsidRPr="00F20DAC" w:rsidRDefault="001600EF" w:rsidP="00EF4C27">
            <w:pPr>
              <w:rPr>
                <w:rFonts w:ascii="Arial" w:hAnsi="Arial" w:cs="Arial"/>
                <w:sz w:val="22"/>
                <w:szCs w:val="22"/>
                <w:lang w:val="lv-LV" w:eastAsia="lv-LV"/>
              </w:rPr>
            </w:pPr>
            <w:r w:rsidRPr="00F20DAC">
              <w:rPr>
                <w:rFonts w:ascii="Arial" w:hAnsi="Arial" w:cs="Arial"/>
                <w:color w:val="000000"/>
                <w:sz w:val="22"/>
                <w:szCs w:val="22"/>
                <w:lang w:val="lv-LV" w:eastAsia="lv-LV"/>
              </w:rPr>
              <w:t>Savilce melnas 142x2,5mm (100gab.)</w:t>
            </w:r>
          </w:p>
        </w:tc>
        <w:tc>
          <w:tcPr>
            <w:tcW w:w="0" w:type="auto"/>
            <w:shd w:val="clear" w:color="auto" w:fill="auto"/>
            <w:vAlign w:val="center"/>
          </w:tcPr>
          <w:p w14:paraId="50CA1C0D"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color w:val="000000"/>
                <w:sz w:val="22"/>
                <w:szCs w:val="22"/>
                <w:lang w:val="lv-LV" w:eastAsia="lv-LV"/>
              </w:rPr>
              <w:t> </w:t>
            </w:r>
          </w:p>
        </w:tc>
        <w:tc>
          <w:tcPr>
            <w:tcW w:w="0" w:type="auto"/>
            <w:shd w:val="clear" w:color="auto" w:fill="auto"/>
            <w:vAlign w:val="center"/>
          </w:tcPr>
          <w:p w14:paraId="74A2F377"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color w:val="000000"/>
                <w:sz w:val="22"/>
                <w:szCs w:val="22"/>
                <w:lang w:val="lv-LV" w:eastAsia="lv-LV"/>
              </w:rPr>
              <w:t>gab.</w:t>
            </w:r>
          </w:p>
        </w:tc>
        <w:tc>
          <w:tcPr>
            <w:tcW w:w="0" w:type="auto"/>
            <w:shd w:val="clear" w:color="auto" w:fill="auto"/>
            <w:noWrap/>
            <w:vAlign w:val="center"/>
          </w:tcPr>
          <w:p w14:paraId="2A6306C8"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color w:val="000000"/>
                <w:sz w:val="22"/>
                <w:szCs w:val="22"/>
                <w:lang w:val="lv-LV" w:eastAsia="lv-LV"/>
              </w:rPr>
              <w:t>4</w:t>
            </w:r>
          </w:p>
        </w:tc>
      </w:tr>
      <w:tr w:rsidR="001600EF" w:rsidRPr="00F20DAC" w14:paraId="21CF0D0C" w14:textId="77777777" w:rsidTr="004F0ED2">
        <w:tc>
          <w:tcPr>
            <w:tcW w:w="0" w:type="auto"/>
            <w:shd w:val="clear" w:color="auto" w:fill="auto"/>
            <w:vAlign w:val="center"/>
          </w:tcPr>
          <w:p w14:paraId="2DFD085E"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49</w:t>
            </w:r>
          </w:p>
        </w:tc>
        <w:tc>
          <w:tcPr>
            <w:tcW w:w="0" w:type="auto"/>
            <w:shd w:val="clear" w:color="auto" w:fill="auto"/>
            <w:vAlign w:val="center"/>
          </w:tcPr>
          <w:p w14:paraId="5F36CAF3" w14:textId="77777777" w:rsidR="001600EF" w:rsidRPr="00F20DAC" w:rsidRDefault="001600EF" w:rsidP="00EF4C27">
            <w:pPr>
              <w:rPr>
                <w:rFonts w:ascii="Arial" w:hAnsi="Arial" w:cs="Arial"/>
                <w:sz w:val="22"/>
                <w:szCs w:val="22"/>
                <w:lang w:val="lv-LV" w:eastAsia="lv-LV"/>
              </w:rPr>
            </w:pPr>
            <w:r w:rsidRPr="00F20DAC">
              <w:rPr>
                <w:rFonts w:ascii="Arial" w:hAnsi="Arial" w:cs="Arial"/>
                <w:color w:val="000000"/>
                <w:sz w:val="22"/>
                <w:szCs w:val="22"/>
                <w:lang w:val="lv-LV" w:eastAsia="lv-LV"/>
              </w:rPr>
              <w:t>Savilce melnas 203x4,6mm (100gab.)</w:t>
            </w:r>
          </w:p>
        </w:tc>
        <w:tc>
          <w:tcPr>
            <w:tcW w:w="0" w:type="auto"/>
            <w:shd w:val="clear" w:color="auto" w:fill="auto"/>
            <w:vAlign w:val="center"/>
          </w:tcPr>
          <w:p w14:paraId="5414AD15"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color w:val="000000"/>
                <w:sz w:val="22"/>
                <w:szCs w:val="22"/>
                <w:lang w:val="lv-LV" w:eastAsia="lv-LV"/>
              </w:rPr>
              <w:t> </w:t>
            </w:r>
          </w:p>
        </w:tc>
        <w:tc>
          <w:tcPr>
            <w:tcW w:w="0" w:type="auto"/>
            <w:shd w:val="clear" w:color="auto" w:fill="auto"/>
            <w:vAlign w:val="center"/>
          </w:tcPr>
          <w:p w14:paraId="3840F28B"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color w:val="000000"/>
                <w:sz w:val="22"/>
                <w:szCs w:val="22"/>
                <w:lang w:val="lv-LV" w:eastAsia="lv-LV"/>
              </w:rPr>
              <w:t>gab.</w:t>
            </w:r>
          </w:p>
        </w:tc>
        <w:tc>
          <w:tcPr>
            <w:tcW w:w="0" w:type="auto"/>
            <w:shd w:val="clear" w:color="auto" w:fill="auto"/>
            <w:noWrap/>
            <w:vAlign w:val="center"/>
          </w:tcPr>
          <w:p w14:paraId="2EA59843"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color w:val="000000"/>
                <w:sz w:val="22"/>
                <w:szCs w:val="22"/>
                <w:lang w:val="lv-LV" w:eastAsia="lv-LV"/>
              </w:rPr>
              <w:t>4</w:t>
            </w:r>
          </w:p>
        </w:tc>
      </w:tr>
      <w:tr w:rsidR="001600EF" w:rsidRPr="00F20DAC" w14:paraId="6D788989" w14:textId="77777777" w:rsidTr="004F0ED2">
        <w:tc>
          <w:tcPr>
            <w:tcW w:w="0" w:type="auto"/>
            <w:shd w:val="clear" w:color="auto" w:fill="auto"/>
            <w:vAlign w:val="center"/>
          </w:tcPr>
          <w:p w14:paraId="1F343C82"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50</w:t>
            </w:r>
          </w:p>
        </w:tc>
        <w:tc>
          <w:tcPr>
            <w:tcW w:w="0" w:type="auto"/>
            <w:shd w:val="clear" w:color="auto" w:fill="auto"/>
            <w:vAlign w:val="center"/>
          </w:tcPr>
          <w:p w14:paraId="32021514" w14:textId="77777777" w:rsidR="001600EF" w:rsidRPr="00F20DAC" w:rsidRDefault="001600EF" w:rsidP="00EF4C27">
            <w:pPr>
              <w:rPr>
                <w:rFonts w:ascii="Arial" w:hAnsi="Arial" w:cs="Arial"/>
                <w:sz w:val="22"/>
                <w:szCs w:val="22"/>
                <w:lang w:val="lv-LV" w:eastAsia="lv-LV"/>
              </w:rPr>
            </w:pPr>
            <w:r w:rsidRPr="00F20DAC">
              <w:rPr>
                <w:rFonts w:ascii="Arial" w:hAnsi="Arial" w:cs="Arial"/>
                <w:color w:val="000000"/>
                <w:sz w:val="22"/>
                <w:szCs w:val="22"/>
                <w:lang w:val="lv-LV" w:eastAsia="lv-LV"/>
              </w:rPr>
              <w:t>Savilce melnas 302x4,8mm (100gab.)</w:t>
            </w:r>
          </w:p>
        </w:tc>
        <w:tc>
          <w:tcPr>
            <w:tcW w:w="0" w:type="auto"/>
            <w:shd w:val="clear" w:color="auto" w:fill="auto"/>
            <w:vAlign w:val="center"/>
          </w:tcPr>
          <w:p w14:paraId="14EF6F8B"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color w:val="000000"/>
                <w:sz w:val="22"/>
                <w:szCs w:val="22"/>
                <w:lang w:val="lv-LV" w:eastAsia="lv-LV"/>
              </w:rPr>
              <w:t> </w:t>
            </w:r>
          </w:p>
        </w:tc>
        <w:tc>
          <w:tcPr>
            <w:tcW w:w="0" w:type="auto"/>
            <w:shd w:val="clear" w:color="auto" w:fill="auto"/>
            <w:vAlign w:val="center"/>
          </w:tcPr>
          <w:p w14:paraId="4096E1B7"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color w:val="000000"/>
                <w:sz w:val="22"/>
                <w:szCs w:val="22"/>
                <w:lang w:val="lv-LV" w:eastAsia="lv-LV"/>
              </w:rPr>
              <w:t>gab.</w:t>
            </w:r>
          </w:p>
        </w:tc>
        <w:tc>
          <w:tcPr>
            <w:tcW w:w="0" w:type="auto"/>
            <w:shd w:val="clear" w:color="auto" w:fill="auto"/>
            <w:noWrap/>
            <w:vAlign w:val="center"/>
          </w:tcPr>
          <w:p w14:paraId="775E087D"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color w:val="000000"/>
                <w:sz w:val="22"/>
                <w:szCs w:val="22"/>
                <w:lang w:val="lv-LV" w:eastAsia="lv-LV"/>
              </w:rPr>
              <w:t>4</w:t>
            </w:r>
          </w:p>
        </w:tc>
      </w:tr>
      <w:tr w:rsidR="001600EF" w:rsidRPr="00F20DAC" w14:paraId="7CED7719" w14:textId="77777777" w:rsidTr="004F0ED2">
        <w:tc>
          <w:tcPr>
            <w:tcW w:w="0" w:type="auto"/>
            <w:shd w:val="clear" w:color="auto" w:fill="auto"/>
            <w:vAlign w:val="center"/>
          </w:tcPr>
          <w:p w14:paraId="44413CCA"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51</w:t>
            </w:r>
          </w:p>
        </w:tc>
        <w:tc>
          <w:tcPr>
            <w:tcW w:w="0" w:type="auto"/>
            <w:shd w:val="clear" w:color="auto" w:fill="auto"/>
            <w:vAlign w:val="center"/>
          </w:tcPr>
          <w:p w14:paraId="15C5DA24" w14:textId="77777777" w:rsidR="001600EF" w:rsidRPr="00F20DAC" w:rsidRDefault="001600EF" w:rsidP="00EF4C27">
            <w:pPr>
              <w:rPr>
                <w:rFonts w:ascii="Arial" w:hAnsi="Arial" w:cs="Arial"/>
                <w:sz w:val="22"/>
                <w:szCs w:val="22"/>
                <w:lang w:val="lv-LV" w:eastAsia="lv-LV"/>
              </w:rPr>
            </w:pPr>
            <w:r w:rsidRPr="00F20DAC">
              <w:rPr>
                <w:rFonts w:ascii="Arial" w:hAnsi="Arial" w:cs="Arial"/>
                <w:color w:val="000000"/>
                <w:sz w:val="22"/>
                <w:szCs w:val="22"/>
                <w:lang w:val="lv-LV" w:eastAsia="lv-LV"/>
              </w:rPr>
              <w:t>Kontaktligzda 220V</w:t>
            </w:r>
          </w:p>
        </w:tc>
        <w:tc>
          <w:tcPr>
            <w:tcW w:w="0" w:type="auto"/>
            <w:shd w:val="clear" w:color="auto" w:fill="auto"/>
            <w:vAlign w:val="center"/>
          </w:tcPr>
          <w:p w14:paraId="624E58DD" w14:textId="77777777" w:rsidR="001600EF" w:rsidRPr="00F20DAC" w:rsidRDefault="001600EF" w:rsidP="00EF4C27">
            <w:pPr>
              <w:jc w:val="center"/>
              <w:rPr>
                <w:rFonts w:ascii="Arial" w:hAnsi="Arial" w:cs="Arial"/>
                <w:sz w:val="22"/>
                <w:szCs w:val="22"/>
                <w:lang w:val="lv-LV" w:eastAsia="lv-LV"/>
              </w:rPr>
            </w:pPr>
          </w:p>
        </w:tc>
        <w:tc>
          <w:tcPr>
            <w:tcW w:w="0" w:type="auto"/>
            <w:shd w:val="clear" w:color="auto" w:fill="auto"/>
            <w:vAlign w:val="center"/>
          </w:tcPr>
          <w:p w14:paraId="72B4028E"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color w:val="000000"/>
                <w:sz w:val="22"/>
                <w:szCs w:val="22"/>
                <w:lang w:val="lv-LV" w:eastAsia="lv-LV"/>
              </w:rPr>
              <w:t>gab.</w:t>
            </w:r>
          </w:p>
        </w:tc>
        <w:tc>
          <w:tcPr>
            <w:tcW w:w="0" w:type="auto"/>
            <w:shd w:val="clear" w:color="auto" w:fill="auto"/>
            <w:noWrap/>
            <w:vAlign w:val="center"/>
          </w:tcPr>
          <w:p w14:paraId="7ED2ED7B"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color w:val="000000"/>
                <w:sz w:val="22"/>
                <w:szCs w:val="22"/>
                <w:lang w:val="lv-LV" w:eastAsia="lv-LV"/>
              </w:rPr>
              <w:t>2</w:t>
            </w:r>
          </w:p>
        </w:tc>
      </w:tr>
      <w:tr w:rsidR="001600EF" w:rsidRPr="00F20DAC" w14:paraId="773BB516" w14:textId="77777777" w:rsidTr="004F0ED2">
        <w:tc>
          <w:tcPr>
            <w:tcW w:w="0" w:type="auto"/>
            <w:shd w:val="clear" w:color="auto" w:fill="auto"/>
            <w:vAlign w:val="center"/>
          </w:tcPr>
          <w:p w14:paraId="3CFEFE2E"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sz w:val="22"/>
                <w:szCs w:val="22"/>
                <w:lang w:val="lv-LV" w:eastAsia="lv-LV"/>
              </w:rPr>
              <w:t>52</w:t>
            </w:r>
          </w:p>
        </w:tc>
        <w:tc>
          <w:tcPr>
            <w:tcW w:w="0" w:type="auto"/>
            <w:tcBorders>
              <w:bottom w:val="single" w:sz="4" w:space="0" w:color="auto"/>
            </w:tcBorders>
            <w:shd w:val="clear" w:color="auto" w:fill="auto"/>
            <w:vAlign w:val="center"/>
          </w:tcPr>
          <w:p w14:paraId="1D6A0D8B" w14:textId="77777777" w:rsidR="001600EF" w:rsidRPr="00F20DAC" w:rsidRDefault="001600EF" w:rsidP="00EF4C27">
            <w:pPr>
              <w:rPr>
                <w:rFonts w:ascii="Arial" w:hAnsi="Arial" w:cs="Arial"/>
                <w:sz w:val="22"/>
                <w:szCs w:val="22"/>
                <w:lang w:val="lv-LV" w:eastAsia="lv-LV"/>
              </w:rPr>
            </w:pPr>
            <w:r w:rsidRPr="00F20DAC">
              <w:rPr>
                <w:rFonts w:ascii="Arial" w:hAnsi="Arial" w:cs="Arial"/>
                <w:color w:val="000000"/>
                <w:sz w:val="22"/>
                <w:szCs w:val="22"/>
                <w:lang w:val="lv-LV" w:eastAsia="lv-LV"/>
              </w:rPr>
              <w:t>Gaismas slēdzis</w:t>
            </w:r>
          </w:p>
        </w:tc>
        <w:tc>
          <w:tcPr>
            <w:tcW w:w="0" w:type="auto"/>
            <w:tcBorders>
              <w:bottom w:val="single" w:sz="4" w:space="0" w:color="auto"/>
            </w:tcBorders>
            <w:shd w:val="clear" w:color="auto" w:fill="auto"/>
            <w:vAlign w:val="center"/>
          </w:tcPr>
          <w:p w14:paraId="08965761"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color w:val="000000"/>
                <w:sz w:val="22"/>
                <w:szCs w:val="22"/>
                <w:lang w:val="lv-LV" w:eastAsia="lv-LV"/>
              </w:rPr>
              <w:t> </w:t>
            </w:r>
          </w:p>
        </w:tc>
        <w:tc>
          <w:tcPr>
            <w:tcW w:w="0" w:type="auto"/>
            <w:tcBorders>
              <w:bottom w:val="single" w:sz="4" w:space="0" w:color="auto"/>
            </w:tcBorders>
            <w:shd w:val="clear" w:color="auto" w:fill="auto"/>
            <w:vAlign w:val="center"/>
          </w:tcPr>
          <w:p w14:paraId="0AA2DB77"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color w:val="000000"/>
                <w:sz w:val="22"/>
                <w:szCs w:val="22"/>
                <w:lang w:val="lv-LV" w:eastAsia="lv-LV"/>
              </w:rPr>
              <w:t>gab.</w:t>
            </w:r>
          </w:p>
        </w:tc>
        <w:tc>
          <w:tcPr>
            <w:tcW w:w="0" w:type="auto"/>
            <w:tcBorders>
              <w:bottom w:val="single" w:sz="4" w:space="0" w:color="auto"/>
            </w:tcBorders>
            <w:shd w:val="clear" w:color="auto" w:fill="auto"/>
            <w:noWrap/>
            <w:vAlign w:val="center"/>
          </w:tcPr>
          <w:p w14:paraId="24CA12B0" w14:textId="77777777" w:rsidR="001600EF" w:rsidRPr="00F20DAC" w:rsidRDefault="001600EF" w:rsidP="00EF4C27">
            <w:pPr>
              <w:jc w:val="center"/>
              <w:rPr>
                <w:rFonts w:ascii="Arial" w:hAnsi="Arial" w:cs="Arial"/>
                <w:sz w:val="22"/>
                <w:szCs w:val="22"/>
                <w:lang w:val="lv-LV" w:eastAsia="lv-LV"/>
              </w:rPr>
            </w:pPr>
            <w:r w:rsidRPr="00F20DAC">
              <w:rPr>
                <w:rFonts w:ascii="Arial" w:hAnsi="Arial" w:cs="Arial"/>
                <w:color w:val="000000"/>
                <w:sz w:val="22"/>
                <w:szCs w:val="22"/>
                <w:lang w:val="lv-LV" w:eastAsia="lv-LV"/>
              </w:rPr>
              <w:t>2</w:t>
            </w:r>
          </w:p>
        </w:tc>
      </w:tr>
      <w:tr w:rsidR="001600EF" w:rsidRPr="00F20DAC" w14:paraId="05E8DE7D" w14:textId="77777777" w:rsidTr="004F0ED2">
        <w:tc>
          <w:tcPr>
            <w:tcW w:w="0" w:type="auto"/>
            <w:gridSpan w:val="4"/>
            <w:shd w:val="clear" w:color="auto" w:fill="auto"/>
            <w:vAlign w:val="center"/>
          </w:tcPr>
          <w:p w14:paraId="489F1450" w14:textId="77777777" w:rsidR="001600EF" w:rsidRPr="00F20DAC" w:rsidRDefault="001600EF" w:rsidP="00EF4C27">
            <w:pPr>
              <w:jc w:val="right"/>
              <w:rPr>
                <w:rFonts w:ascii="Arial" w:hAnsi="Arial" w:cs="Arial"/>
                <w:b/>
                <w:bCs/>
                <w:sz w:val="22"/>
                <w:szCs w:val="22"/>
                <w:lang w:val="lv-LV" w:eastAsia="lv-LV"/>
              </w:rPr>
            </w:pPr>
            <w:r w:rsidRPr="00F20DAC">
              <w:rPr>
                <w:rFonts w:ascii="Arial" w:hAnsi="Arial" w:cs="Arial"/>
                <w:b/>
                <w:bCs/>
                <w:sz w:val="22"/>
                <w:szCs w:val="22"/>
                <w:lang w:val="lv-LV" w:eastAsia="lv-LV"/>
              </w:rPr>
              <w:t>Releju skapja montāžas un piegādes ar atlikušām pēc montāžas komplektējošām daļām cena, EUR (bez PVN)</w:t>
            </w:r>
          </w:p>
        </w:tc>
        <w:tc>
          <w:tcPr>
            <w:tcW w:w="0" w:type="auto"/>
            <w:shd w:val="clear" w:color="auto" w:fill="auto"/>
            <w:vAlign w:val="center"/>
          </w:tcPr>
          <w:p w14:paraId="19DB1CB4" w14:textId="77777777" w:rsidR="001600EF" w:rsidRPr="00F20DAC" w:rsidRDefault="001600EF" w:rsidP="00EF4C27">
            <w:pPr>
              <w:jc w:val="center"/>
              <w:rPr>
                <w:rFonts w:ascii="Arial" w:hAnsi="Arial" w:cs="Arial"/>
                <w:sz w:val="22"/>
                <w:szCs w:val="22"/>
                <w:lang w:val="lv-LV" w:eastAsia="lv-LV"/>
              </w:rPr>
            </w:pPr>
          </w:p>
        </w:tc>
      </w:tr>
    </w:tbl>
    <w:p w14:paraId="51AC249F" w14:textId="77777777" w:rsidR="001600EF" w:rsidRPr="00F20DAC" w:rsidRDefault="001600EF" w:rsidP="001600EF">
      <w:pPr>
        <w:jc w:val="both"/>
        <w:rPr>
          <w:rFonts w:ascii="Arial" w:hAnsi="Arial" w:cs="Arial"/>
          <w:b/>
          <w:bCs/>
          <w:lang w:val="lv-LV"/>
        </w:rPr>
        <w:sectPr w:rsidR="001600EF" w:rsidRPr="00F20DAC" w:rsidSect="004F0ED2">
          <w:headerReference w:type="even" r:id="rId61"/>
          <w:headerReference w:type="first" r:id="rId62"/>
          <w:footerReference w:type="first" r:id="rId63"/>
          <w:footnotePr>
            <w:pos w:val="beneathText"/>
          </w:footnotePr>
          <w:pgSz w:w="16837" w:h="11905" w:orient="landscape"/>
          <w:pgMar w:top="425" w:right="851" w:bottom="851" w:left="851" w:header="720" w:footer="720" w:gutter="0"/>
          <w:cols w:space="720"/>
          <w:titlePg/>
          <w:docGrid w:linePitch="360"/>
        </w:sectPr>
      </w:pPr>
    </w:p>
    <w:p w14:paraId="5405BEFA" w14:textId="77777777" w:rsidR="001600EF" w:rsidRPr="00F20DAC" w:rsidRDefault="001600EF" w:rsidP="001600EF">
      <w:pPr>
        <w:jc w:val="center"/>
        <w:rPr>
          <w:rFonts w:ascii="Arial" w:hAnsi="Arial" w:cs="Arial"/>
          <w:b/>
          <w:bCs/>
          <w:sz w:val="22"/>
          <w:szCs w:val="22"/>
          <w:lang w:val="lv-LV" w:eastAsia="lv-LV"/>
        </w:rPr>
      </w:pPr>
      <w:r w:rsidRPr="00F20DAC">
        <w:rPr>
          <w:rFonts w:ascii="Arial" w:hAnsi="Arial" w:cs="Arial"/>
          <w:b/>
          <w:bCs/>
          <w:sz w:val="22"/>
          <w:szCs w:val="22"/>
          <w:lang w:val="lv-LV" w:eastAsia="lv-LV"/>
        </w:rPr>
        <w:lastRenderedPageBreak/>
        <w:t xml:space="preserve">7.2. </w:t>
      </w:r>
      <w:r w:rsidRPr="00F20DAC">
        <w:rPr>
          <w:rFonts w:ascii="Arial" w:hAnsi="Arial" w:cs="Arial"/>
          <w:b/>
          <w:iCs/>
          <w:sz w:val="22"/>
          <w:szCs w:val="22"/>
          <w:lang w:val="lv-LV"/>
        </w:rPr>
        <w:t xml:space="preserve">Posma Skrunda – Kalvene 172,844 km pārbrauktuves </w:t>
      </w:r>
      <w:r w:rsidRPr="00F20DAC">
        <w:rPr>
          <w:rFonts w:ascii="Arial" w:hAnsi="Arial" w:cs="Arial"/>
          <w:b/>
          <w:bCs/>
          <w:sz w:val="22"/>
          <w:szCs w:val="22"/>
          <w:lang w:val="lv-LV" w:eastAsia="lv-LV"/>
        </w:rPr>
        <w:t>montāžas shēma:</w:t>
      </w:r>
    </w:p>
    <w:p w14:paraId="7B7C6724" w14:textId="77777777" w:rsidR="001600EF" w:rsidRPr="00F20DAC" w:rsidRDefault="001600EF" w:rsidP="001600EF">
      <w:pPr>
        <w:jc w:val="center"/>
        <w:rPr>
          <w:rFonts w:ascii="Arial" w:hAnsi="Arial" w:cs="Arial"/>
          <w:b/>
          <w:bCs/>
          <w:lang w:val="lv-LV"/>
        </w:rPr>
      </w:pPr>
      <w:r w:rsidRPr="00F20DAC">
        <w:rPr>
          <w:rFonts w:ascii="Arial" w:hAnsi="Arial" w:cs="Arial"/>
          <w:b/>
          <w:bCs/>
          <w:noProof/>
          <w:lang w:val="lv-LV"/>
        </w:rPr>
        <w:drawing>
          <wp:inline distT="0" distB="0" distL="0" distR="0" wp14:anchorId="01956423" wp14:editId="5B2F4A4F">
            <wp:extent cx="8139413" cy="57600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8139413" cy="5760000"/>
                    </a:xfrm>
                    <a:prstGeom prst="rect">
                      <a:avLst/>
                    </a:prstGeom>
                    <a:noFill/>
                    <a:ln>
                      <a:noFill/>
                    </a:ln>
                  </pic:spPr>
                </pic:pic>
              </a:graphicData>
            </a:graphic>
          </wp:inline>
        </w:drawing>
      </w:r>
    </w:p>
    <w:p w14:paraId="6E8DC69D" w14:textId="77777777" w:rsidR="001600EF" w:rsidRPr="00F20DAC" w:rsidRDefault="001600EF" w:rsidP="001600EF">
      <w:pPr>
        <w:jc w:val="center"/>
        <w:rPr>
          <w:rFonts w:ascii="Arial" w:hAnsi="Arial" w:cs="Arial"/>
          <w:b/>
          <w:bCs/>
          <w:lang w:val="lv-LV"/>
        </w:rPr>
      </w:pPr>
      <w:r w:rsidRPr="00F20DAC">
        <w:rPr>
          <w:rFonts w:ascii="Arial" w:hAnsi="Arial" w:cs="Arial"/>
          <w:b/>
          <w:bCs/>
          <w:noProof/>
          <w:lang w:val="lv-LV"/>
        </w:rPr>
        <w:lastRenderedPageBreak/>
        <w:drawing>
          <wp:inline distT="0" distB="0" distL="0" distR="0" wp14:anchorId="4042B05C" wp14:editId="5974A1CC">
            <wp:extent cx="8648126" cy="6120000"/>
            <wp:effectExtent l="0" t="0" r="63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8648126" cy="6120000"/>
                    </a:xfrm>
                    <a:prstGeom prst="rect">
                      <a:avLst/>
                    </a:prstGeom>
                    <a:noFill/>
                    <a:ln>
                      <a:noFill/>
                    </a:ln>
                  </pic:spPr>
                </pic:pic>
              </a:graphicData>
            </a:graphic>
          </wp:inline>
        </w:drawing>
      </w:r>
    </w:p>
    <w:p w14:paraId="1234A154" w14:textId="77777777" w:rsidR="001600EF" w:rsidRPr="00F20DAC" w:rsidRDefault="001600EF" w:rsidP="001600EF">
      <w:pPr>
        <w:jc w:val="center"/>
        <w:rPr>
          <w:rFonts w:ascii="Arial" w:hAnsi="Arial" w:cs="Arial"/>
          <w:b/>
          <w:bCs/>
          <w:lang w:val="lv-LV"/>
        </w:rPr>
      </w:pPr>
      <w:r w:rsidRPr="00F20DAC">
        <w:rPr>
          <w:rFonts w:ascii="Arial" w:hAnsi="Arial" w:cs="Arial"/>
          <w:b/>
          <w:bCs/>
          <w:noProof/>
          <w:lang w:val="lv-LV"/>
        </w:rPr>
        <w:lastRenderedPageBreak/>
        <w:drawing>
          <wp:inline distT="0" distB="0" distL="0" distR="0" wp14:anchorId="6A6FE9EC" wp14:editId="626DE244">
            <wp:extent cx="8648126" cy="6120000"/>
            <wp:effectExtent l="0" t="0" r="63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8648126" cy="6120000"/>
                    </a:xfrm>
                    <a:prstGeom prst="rect">
                      <a:avLst/>
                    </a:prstGeom>
                    <a:noFill/>
                    <a:ln>
                      <a:noFill/>
                    </a:ln>
                  </pic:spPr>
                </pic:pic>
              </a:graphicData>
            </a:graphic>
          </wp:inline>
        </w:drawing>
      </w:r>
    </w:p>
    <w:p w14:paraId="7BBAD52C" w14:textId="77777777" w:rsidR="001600EF" w:rsidRPr="00F20DAC" w:rsidRDefault="001600EF" w:rsidP="001600EF">
      <w:pPr>
        <w:jc w:val="center"/>
        <w:rPr>
          <w:rFonts w:ascii="Arial" w:hAnsi="Arial" w:cs="Arial"/>
          <w:b/>
          <w:bCs/>
          <w:lang w:val="lv-LV"/>
        </w:rPr>
      </w:pPr>
      <w:r w:rsidRPr="00F20DAC">
        <w:rPr>
          <w:rFonts w:ascii="Arial" w:hAnsi="Arial" w:cs="Arial"/>
          <w:b/>
          <w:bCs/>
          <w:noProof/>
          <w:lang w:val="lv-LV"/>
        </w:rPr>
        <w:lastRenderedPageBreak/>
        <w:drawing>
          <wp:inline distT="0" distB="0" distL="0" distR="0" wp14:anchorId="2C8E3B3F" wp14:editId="6783B2FB">
            <wp:extent cx="8648126" cy="6120000"/>
            <wp:effectExtent l="0" t="0" r="63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8648126" cy="6120000"/>
                    </a:xfrm>
                    <a:prstGeom prst="rect">
                      <a:avLst/>
                    </a:prstGeom>
                    <a:noFill/>
                    <a:ln>
                      <a:noFill/>
                    </a:ln>
                  </pic:spPr>
                </pic:pic>
              </a:graphicData>
            </a:graphic>
          </wp:inline>
        </w:drawing>
      </w:r>
    </w:p>
    <w:p w14:paraId="58476888" w14:textId="77777777" w:rsidR="001600EF" w:rsidRPr="00F20DAC" w:rsidRDefault="001600EF" w:rsidP="001600EF">
      <w:pPr>
        <w:jc w:val="center"/>
        <w:rPr>
          <w:rFonts w:ascii="Arial" w:hAnsi="Arial" w:cs="Arial"/>
          <w:b/>
          <w:bCs/>
          <w:lang w:val="lv-LV"/>
        </w:rPr>
      </w:pPr>
      <w:r w:rsidRPr="00F20DAC">
        <w:rPr>
          <w:rFonts w:ascii="Arial" w:hAnsi="Arial" w:cs="Arial"/>
          <w:b/>
          <w:bCs/>
          <w:noProof/>
          <w:lang w:val="lv-LV"/>
        </w:rPr>
        <w:lastRenderedPageBreak/>
        <w:drawing>
          <wp:inline distT="0" distB="0" distL="0" distR="0" wp14:anchorId="427631E2" wp14:editId="4B6477C1">
            <wp:extent cx="8648126" cy="6120000"/>
            <wp:effectExtent l="0" t="0" r="63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8648126" cy="6120000"/>
                    </a:xfrm>
                    <a:prstGeom prst="rect">
                      <a:avLst/>
                    </a:prstGeom>
                    <a:noFill/>
                    <a:ln>
                      <a:noFill/>
                    </a:ln>
                  </pic:spPr>
                </pic:pic>
              </a:graphicData>
            </a:graphic>
          </wp:inline>
        </w:drawing>
      </w:r>
    </w:p>
    <w:p w14:paraId="0863CFCA" w14:textId="77777777" w:rsidR="001600EF" w:rsidRPr="00F20DAC" w:rsidRDefault="001600EF" w:rsidP="001600EF">
      <w:pPr>
        <w:jc w:val="center"/>
        <w:rPr>
          <w:rFonts w:ascii="Arial" w:hAnsi="Arial" w:cs="Arial"/>
          <w:b/>
          <w:bCs/>
          <w:lang w:val="lv-LV"/>
        </w:rPr>
      </w:pPr>
      <w:r w:rsidRPr="00F20DAC">
        <w:rPr>
          <w:rFonts w:ascii="Arial" w:hAnsi="Arial" w:cs="Arial"/>
          <w:b/>
          <w:bCs/>
          <w:noProof/>
          <w:lang w:val="lv-LV"/>
        </w:rPr>
        <w:lastRenderedPageBreak/>
        <w:drawing>
          <wp:inline distT="0" distB="0" distL="0" distR="0" wp14:anchorId="6852F9FB" wp14:editId="524D0E57">
            <wp:extent cx="8648126" cy="6120000"/>
            <wp:effectExtent l="0" t="0" r="63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8648126" cy="6120000"/>
                    </a:xfrm>
                    <a:prstGeom prst="rect">
                      <a:avLst/>
                    </a:prstGeom>
                    <a:noFill/>
                    <a:ln>
                      <a:noFill/>
                    </a:ln>
                  </pic:spPr>
                </pic:pic>
              </a:graphicData>
            </a:graphic>
          </wp:inline>
        </w:drawing>
      </w:r>
    </w:p>
    <w:p w14:paraId="1376B554" w14:textId="77777777" w:rsidR="001600EF" w:rsidRPr="00F20DAC" w:rsidRDefault="001600EF" w:rsidP="001600EF">
      <w:pPr>
        <w:jc w:val="center"/>
        <w:rPr>
          <w:rFonts w:ascii="Arial" w:hAnsi="Arial" w:cs="Arial"/>
          <w:b/>
          <w:bCs/>
          <w:lang w:val="lv-LV"/>
        </w:rPr>
      </w:pPr>
      <w:r w:rsidRPr="00F20DAC">
        <w:rPr>
          <w:rFonts w:ascii="Arial" w:hAnsi="Arial" w:cs="Arial"/>
          <w:b/>
          <w:bCs/>
          <w:noProof/>
          <w:lang w:val="lv-LV"/>
        </w:rPr>
        <w:lastRenderedPageBreak/>
        <w:drawing>
          <wp:inline distT="0" distB="0" distL="0" distR="0" wp14:anchorId="712BF89E" wp14:editId="3EEDBD82">
            <wp:extent cx="8648126" cy="6120000"/>
            <wp:effectExtent l="0" t="0" r="63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8648126" cy="6120000"/>
                    </a:xfrm>
                    <a:prstGeom prst="rect">
                      <a:avLst/>
                    </a:prstGeom>
                    <a:noFill/>
                    <a:ln>
                      <a:noFill/>
                    </a:ln>
                  </pic:spPr>
                </pic:pic>
              </a:graphicData>
            </a:graphic>
          </wp:inline>
        </w:drawing>
      </w:r>
    </w:p>
    <w:p w14:paraId="2AF684FB" w14:textId="77777777" w:rsidR="001600EF" w:rsidRPr="00F20DAC" w:rsidRDefault="001600EF" w:rsidP="001600EF">
      <w:pPr>
        <w:jc w:val="center"/>
        <w:rPr>
          <w:rFonts w:ascii="Arial" w:hAnsi="Arial" w:cs="Arial"/>
          <w:b/>
          <w:bCs/>
          <w:lang w:val="lv-LV"/>
        </w:rPr>
      </w:pPr>
      <w:r w:rsidRPr="00F20DAC">
        <w:rPr>
          <w:rFonts w:ascii="Arial" w:hAnsi="Arial" w:cs="Arial"/>
          <w:b/>
          <w:bCs/>
          <w:noProof/>
          <w:lang w:val="lv-LV"/>
        </w:rPr>
        <w:lastRenderedPageBreak/>
        <w:drawing>
          <wp:inline distT="0" distB="0" distL="0" distR="0" wp14:anchorId="418C04A9" wp14:editId="339B9878">
            <wp:extent cx="8648126" cy="6120000"/>
            <wp:effectExtent l="0" t="0" r="63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8648126" cy="6120000"/>
                    </a:xfrm>
                    <a:prstGeom prst="rect">
                      <a:avLst/>
                    </a:prstGeom>
                    <a:noFill/>
                    <a:ln>
                      <a:noFill/>
                    </a:ln>
                  </pic:spPr>
                </pic:pic>
              </a:graphicData>
            </a:graphic>
          </wp:inline>
        </w:drawing>
      </w:r>
    </w:p>
    <w:p w14:paraId="302E60F1" w14:textId="77777777" w:rsidR="001600EF" w:rsidRPr="00F20DAC" w:rsidRDefault="001600EF" w:rsidP="001600EF">
      <w:pPr>
        <w:jc w:val="center"/>
        <w:rPr>
          <w:rFonts w:ascii="Arial" w:hAnsi="Arial" w:cs="Arial"/>
          <w:b/>
          <w:bCs/>
          <w:lang w:val="lv-LV"/>
        </w:rPr>
      </w:pPr>
      <w:r w:rsidRPr="00F20DAC">
        <w:rPr>
          <w:rFonts w:ascii="Arial" w:hAnsi="Arial" w:cs="Arial"/>
          <w:b/>
          <w:bCs/>
          <w:noProof/>
          <w:lang w:val="lv-LV"/>
        </w:rPr>
        <w:lastRenderedPageBreak/>
        <w:drawing>
          <wp:inline distT="0" distB="0" distL="0" distR="0" wp14:anchorId="7334FB99" wp14:editId="52A50BC6">
            <wp:extent cx="8648126" cy="6120000"/>
            <wp:effectExtent l="0" t="0" r="63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8648126" cy="6120000"/>
                    </a:xfrm>
                    <a:prstGeom prst="rect">
                      <a:avLst/>
                    </a:prstGeom>
                    <a:noFill/>
                    <a:ln>
                      <a:noFill/>
                    </a:ln>
                  </pic:spPr>
                </pic:pic>
              </a:graphicData>
            </a:graphic>
          </wp:inline>
        </w:drawing>
      </w:r>
    </w:p>
    <w:p w14:paraId="6E3592E6" w14:textId="77777777" w:rsidR="001600EF" w:rsidRPr="00F20DAC" w:rsidRDefault="001600EF" w:rsidP="001600EF">
      <w:pPr>
        <w:jc w:val="center"/>
        <w:rPr>
          <w:rFonts w:ascii="Arial" w:hAnsi="Arial" w:cs="Arial"/>
          <w:b/>
          <w:bCs/>
          <w:lang w:val="lv-LV"/>
        </w:rPr>
      </w:pPr>
      <w:r w:rsidRPr="00F20DAC">
        <w:rPr>
          <w:rFonts w:ascii="Arial" w:hAnsi="Arial" w:cs="Arial"/>
          <w:b/>
          <w:bCs/>
          <w:noProof/>
          <w:lang w:val="lv-LV"/>
        </w:rPr>
        <w:lastRenderedPageBreak/>
        <w:drawing>
          <wp:inline distT="0" distB="0" distL="0" distR="0" wp14:anchorId="20C19A0D" wp14:editId="3E3FA683">
            <wp:extent cx="8648126" cy="6120000"/>
            <wp:effectExtent l="0" t="0" r="63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8648126" cy="6120000"/>
                    </a:xfrm>
                    <a:prstGeom prst="rect">
                      <a:avLst/>
                    </a:prstGeom>
                    <a:noFill/>
                    <a:ln>
                      <a:noFill/>
                    </a:ln>
                  </pic:spPr>
                </pic:pic>
              </a:graphicData>
            </a:graphic>
          </wp:inline>
        </w:drawing>
      </w:r>
    </w:p>
    <w:p w14:paraId="4685A6D0" w14:textId="77777777" w:rsidR="00F20DAC" w:rsidRPr="00F20DAC" w:rsidRDefault="001600EF" w:rsidP="001600EF">
      <w:pPr>
        <w:jc w:val="center"/>
        <w:rPr>
          <w:rFonts w:ascii="Arial" w:hAnsi="Arial" w:cs="Arial"/>
          <w:b/>
          <w:bCs/>
          <w:lang w:val="lv-LV"/>
        </w:rPr>
        <w:sectPr w:rsidR="00F20DAC" w:rsidRPr="00F20DAC" w:rsidSect="004F0ED2">
          <w:footerReference w:type="even" r:id="rId74"/>
          <w:footerReference w:type="default" r:id="rId75"/>
          <w:pgSz w:w="16837" w:h="11905" w:orient="landscape"/>
          <w:pgMar w:top="425" w:right="851" w:bottom="851" w:left="851" w:header="709" w:footer="709" w:gutter="0"/>
          <w:pgNumType w:chapStyle="1"/>
          <w:cols w:space="708"/>
          <w:titlePg/>
          <w:docGrid w:linePitch="360"/>
        </w:sectPr>
      </w:pPr>
      <w:r w:rsidRPr="00F20DAC">
        <w:rPr>
          <w:rFonts w:ascii="Arial" w:hAnsi="Arial" w:cs="Arial"/>
          <w:b/>
          <w:bCs/>
          <w:noProof/>
          <w:lang w:val="lv-LV"/>
        </w:rPr>
        <w:lastRenderedPageBreak/>
        <w:drawing>
          <wp:inline distT="0" distB="0" distL="0" distR="0" wp14:anchorId="2AE3B580" wp14:editId="7CB6B508">
            <wp:extent cx="8648126" cy="6120000"/>
            <wp:effectExtent l="0" t="0" r="63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8648126" cy="6120000"/>
                    </a:xfrm>
                    <a:prstGeom prst="rect">
                      <a:avLst/>
                    </a:prstGeom>
                    <a:noFill/>
                    <a:ln>
                      <a:noFill/>
                    </a:ln>
                  </pic:spPr>
                </pic:pic>
              </a:graphicData>
            </a:graphic>
          </wp:inline>
        </w:drawing>
      </w:r>
    </w:p>
    <w:p w14:paraId="0EF88709" w14:textId="105D634A" w:rsidR="001600EF" w:rsidRPr="00F20DAC" w:rsidRDefault="001600EF" w:rsidP="001600EF">
      <w:pPr>
        <w:jc w:val="both"/>
        <w:rPr>
          <w:rFonts w:ascii="Arial" w:hAnsi="Arial" w:cs="Arial"/>
          <w:b/>
          <w:bCs/>
          <w:sz w:val="22"/>
          <w:szCs w:val="22"/>
          <w:u w:val="single"/>
          <w:lang w:val="lv-LV"/>
        </w:rPr>
      </w:pPr>
      <w:r w:rsidRPr="00F20DAC">
        <w:rPr>
          <w:rFonts w:ascii="Arial" w:hAnsi="Arial" w:cs="Arial"/>
          <w:b/>
          <w:bCs/>
          <w:sz w:val="22"/>
          <w:szCs w:val="22"/>
          <w:lang w:val="lv-LV"/>
        </w:rPr>
        <w:lastRenderedPageBreak/>
        <w:t xml:space="preserve">** </w:t>
      </w:r>
      <w:r w:rsidRPr="00F20DAC">
        <w:rPr>
          <w:rFonts w:ascii="Arial" w:hAnsi="Arial" w:cs="Arial"/>
          <w:sz w:val="22"/>
          <w:szCs w:val="22"/>
          <w:lang w:val="lv-LV"/>
        </w:rPr>
        <w:t>Cinkoti releju skapji ŠRU-M ar pamatnēm sevī ietver arī iekārtu komplektāciju: plates, spailes, klučus, mērījumu paneļus, drošinātājus, izlīdzinātājus, izlādētājus, pretestības, nepieciešamos stiprinājumus, skapja apgaismojumu ar slēdzi, skapja apsildi ar termodevēju, aprīkojumu ar durvju atslēgām un durvju fiksāciju, montāžas izpildi ar komplektācijā norādītiem vadu tipiem u.c. atbilstoši montāžas shēmām, kabeļu ievadus ar kabeļu fiksāciju un aizsardzību. Piekļuve skapī tiek nodrošināta no abām pusēm.</w:t>
      </w:r>
    </w:p>
    <w:p w14:paraId="6F613078" w14:textId="77777777" w:rsidR="001600EF" w:rsidRPr="00F20DAC" w:rsidRDefault="001600EF" w:rsidP="001600EF">
      <w:pPr>
        <w:jc w:val="center"/>
        <w:rPr>
          <w:rFonts w:ascii="Arial" w:hAnsi="Arial" w:cs="Arial"/>
          <w:b/>
          <w:bCs/>
          <w:sz w:val="22"/>
          <w:szCs w:val="22"/>
          <w:u w:val="single"/>
          <w:lang w:val="lv-LV"/>
        </w:rPr>
      </w:pPr>
    </w:p>
    <w:p w14:paraId="7E8D6161" w14:textId="3216E03A" w:rsidR="001600EF" w:rsidRPr="00F20DAC" w:rsidRDefault="001600EF" w:rsidP="001600EF">
      <w:pPr>
        <w:rPr>
          <w:rFonts w:ascii="Arial" w:hAnsi="Arial" w:cs="Arial"/>
          <w:b/>
          <w:bCs/>
          <w:sz w:val="22"/>
          <w:szCs w:val="22"/>
          <w:u w:val="single"/>
          <w:lang w:val="lv-LV"/>
        </w:rPr>
      </w:pPr>
      <w:r w:rsidRPr="00F20DAC">
        <w:rPr>
          <w:rFonts w:ascii="Arial" w:hAnsi="Arial" w:cs="Arial"/>
          <w:b/>
          <w:bCs/>
          <w:sz w:val="22"/>
          <w:szCs w:val="22"/>
          <w:u w:val="single"/>
          <w:lang w:val="lv-LV"/>
        </w:rPr>
        <w:t>* Piegādes vieta</w:t>
      </w:r>
      <w:r w:rsidR="00574061">
        <w:rPr>
          <w:rFonts w:ascii="Arial" w:hAnsi="Arial" w:cs="Arial"/>
          <w:b/>
          <w:bCs/>
          <w:sz w:val="22"/>
          <w:szCs w:val="22"/>
          <w:u w:val="single"/>
          <w:lang w:val="lv-LV"/>
        </w:rPr>
        <w:t>s</w:t>
      </w:r>
      <w:r w:rsidRPr="00F20DAC">
        <w:rPr>
          <w:rFonts w:ascii="Arial" w:hAnsi="Arial" w:cs="Arial"/>
          <w:b/>
          <w:bCs/>
          <w:sz w:val="22"/>
          <w:szCs w:val="22"/>
          <w:u w:val="single"/>
          <w:lang w:val="lv-LV"/>
        </w:rPr>
        <w:t>:</w:t>
      </w:r>
    </w:p>
    <w:p w14:paraId="10DDB4C3" w14:textId="77777777" w:rsidR="001600EF" w:rsidRPr="00F20DAC" w:rsidRDefault="001600EF" w:rsidP="001600EF">
      <w:pPr>
        <w:jc w:val="center"/>
        <w:rPr>
          <w:rFonts w:ascii="Arial" w:hAnsi="Arial" w:cs="Arial"/>
          <w:b/>
          <w:bCs/>
          <w:sz w:val="22"/>
          <w:szCs w:val="22"/>
          <w:u w:val="single"/>
          <w:lang w:val="lv-LV"/>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60"/>
        <w:gridCol w:w="9069"/>
      </w:tblGrid>
      <w:tr w:rsidR="001600EF" w:rsidRPr="003620D1" w14:paraId="2C99DDD9" w14:textId="77777777" w:rsidTr="00EF4C27">
        <w:trPr>
          <w:trHeight w:val="391"/>
        </w:trPr>
        <w:tc>
          <w:tcPr>
            <w:tcW w:w="734" w:type="pct"/>
          </w:tcPr>
          <w:p w14:paraId="246C4D52" w14:textId="77777777" w:rsidR="001600EF" w:rsidRPr="00F20DAC" w:rsidRDefault="001600EF" w:rsidP="00EF4C27">
            <w:pPr>
              <w:jc w:val="right"/>
              <w:rPr>
                <w:rFonts w:ascii="Arial" w:hAnsi="Arial" w:cs="Arial"/>
                <w:b/>
                <w:bCs/>
                <w:sz w:val="22"/>
                <w:szCs w:val="22"/>
                <w:lang w:val="lv-LV"/>
              </w:rPr>
            </w:pPr>
            <w:r w:rsidRPr="00F20DAC">
              <w:rPr>
                <w:rFonts w:ascii="Arial" w:hAnsi="Arial" w:cs="Arial"/>
                <w:b/>
                <w:bCs/>
                <w:sz w:val="22"/>
                <w:szCs w:val="22"/>
                <w:lang w:val="lv-LV"/>
              </w:rPr>
              <w:t>EPR-1:</w:t>
            </w:r>
          </w:p>
        </w:tc>
        <w:tc>
          <w:tcPr>
            <w:tcW w:w="4266" w:type="pct"/>
          </w:tcPr>
          <w:p w14:paraId="69DF0A45" w14:textId="77777777" w:rsidR="001600EF" w:rsidRPr="00F20DAC" w:rsidRDefault="001600EF" w:rsidP="00EF4C27">
            <w:pPr>
              <w:jc w:val="both"/>
              <w:rPr>
                <w:rFonts w:ascii="Arial" w:hAnsi="Arial" w:cs="Arial"/>
                <w:sz w:val="22"/>
                <w:szCs w:val="22"/>
                <w:lang w:val="lv-LV"/>
              </w:rPr>
            </w:pPr>
            <w:r w:rsidRPr="00F20DAC">
              <w:rPr>
                <w:rFonts w:ascii="Arial" w:hAnsi="Arial" w:cs="Arial"/>
                <w:sz w:val="22"/>
                <w:szCs w:val="22"/>
                <w:lang w:val="lv-LV"/>
              </w:rPr>
              <w:t>Elektrotehniskās pārvaldes Rīgas reģionālais centrs, Krustpils 24-noliktava, Rīgā;</w:t>
            </w:r>
          </w:p>
        </w:tc>
      </w:tr>
      <w:tr w:rsidR="001600EF" w:rsidRPr="00F20DAC" w14:paraId="78B157BB" w14:textId="77777777" w:rsidTr="00EF4C27">
        <w:trPr>
          <w:trHeight w:val="411"/>
        </w:trPr>
        <w:tc>
          <w:tcPr>
            <w:tcW w:w="734" w:type="pct"/>
          </w:tcPr>
          <w:p w14:paraId="25E08D13" w14:textId="77777777" w:rsidR="001600EF" w:rsidRPr="00F20DAC" w:rsidRDefault="001600EF" w:rsidP="00EF4C27">
            <w:pPr>
              <w:jc w:val="right"/>
              <w:rPr>
                <w:rFonts w:ascii="Arial" w:hAnsi="Arial" w:cs="Arial"/>
                <w:b/>
                <w:bCs/>
                <w:sz w:val="22"/>
                <w:szCs w:val="22"/>
                <w:lang w:val="lv-LV"/>
              </w:rPr>
            </w:pPr>
            <w:r w:rsidRPr="00F20DAC">
              <w:rPr>
                <w:rFonts w:ascii="Arial" w:hAnsi="Arial" w:cs="Arial"/>
                <w:b/>
                <w:bCs/>
                <w:sz w:val="22"/>
                <w:szCs w:val="22"/>
                <w:lang w:val="lv-LV"/>
              </w:rPr>
              <w:t>EPR-3:</w:t>
            </w:r>
          </w:p>
        </w:tc>
        <w:tc>
          <w:tcPr>
            <w:tcW w:w="4266" w:type="pct"/>
          </w:tcPr>
          <w:p w14:paraId="3290D111" w14:textId="77777777" w:rsidR="001600EF" w:rsidRPr="00F20DAC" w:rsidRDefault="001600EF" w:rsidP="00EF4C27">
            <w:pPr>
              <w:jc w:val="both"/>
              <w:rPr>
                <w:rFonts w:ascii="Arial" w:hAnsi="Arial" w:cs="Arial"/>
                <w:sz w:val="22"/>
                <w:szCs w:val="22"/>
                <w:lang w:val="lv-LV"/>
              </w:rPr>
            </w:pPr>
            <w:r w:rsidRPr="00F20DAC">
              <w:rPr>
                <w:rFonts w:ascii="Arial" w:hAnsi="Arial" w:cs="Arial"/>
                <w:sz w:val="22"/>
                <w:szCs w:val="22"/>
                <w:lang w:val="lv-LV"/>
              </w:rPr>
              <w:t>Elektrotehniskās pārvaldes Jelgavas reģionālais centrs, Pasta iela 56, Jelgavā.</w:t>
            </w:r>
          </w:p>
        </w:tc>
      </w:tr>
    </w:tbl>
    <w:p w14:paraId="467FA9FA" w14:textId="77777777" w:rsidR="001600EF" w:rsidRPr="00F20DAC" w:rsidRDefault="001600EF" w:rsidP="001600EF">
      <w:pPr>
        <w:jc w:val="both"/>
        <w:rPr>
          <w:rFonts w:ascii="Arial" w:hAnsi="Arial" w:cs="Arial"/>
          <w:sz w:val="22"/>
          <w:szCs w:val="22"/>
          <w:lang w:val="lv-LV"/>
        </w:rPr>
      </w:pPr>
    </w:p>
    <w:p w14:paraId="69C97EBE" w14:textId="77777777" w:rsidR="00641393" w:rsidRPr="00F20DAC" w:rsidRDefault="00641393" w:rsidP="00641393">
      <w:pPr>
        <w:jc w:val="center"/>
        <w:rPr>
          <w:rFonts w:ascii="Arial" w:hAnsi="Arial" w:cs="Arial"/>
          <w:b/>
          <w:bCs/>
          <w:sz w:val="22"/>
          <w:szCs w:val="22"/>
          <w:highlight w:val="yellow"/>
          <w:u w:val="single"/>
          <w:lang w:val="lv-LV" w:eastAsia="x-none"/>
        </w:rPr>
      </w:pPr>
    </w:p>
    <w:p w14:paraId="14FDCAB9" w14:textId="77777777" w:rsidR="000E18A5" w:rsidRPr="00F20DAC" w:rsidRDefault="000E18A5" w:rsidP="000E18A5">
      <w:pPr>
        <w:spacing w:line="0" w:lineRule="atLeast"/>
        <w:rPr>
          <w:rFonts w:ascii="Arial" w:hAnsi="Arial" w:cs="Arial"/>
          <w:b/>
          <w:sz w:val="22"/>
          <w:szCs w:val="22"/>
          <w:highlight w:val="yellow"/>
          <w:lang w:val="lv-LV"/>
        </w:rPr>
        <w:sectPr w:rsidR="000E18A5" w:rsidRPr="00F20DAC" w:rsidSect="00F20DAC">
          <w:pgSz w:w="11905" w:h="16837"/>
          <w:pgMar w:top="851" w:right="851" w:bottom="851" w:left="425" w:header="709" w:footer="709" w:gutter="0"/>
          <w:pgNumType w:chapStyle="1"/>
          <w:cols w:space="708"/>
          <w:titlePg/>
          <w:docGrid w:linePitch="360"/>
        </w:sectPr>
      </w:pPr>
    </w:p>
    <w:p w14:paraId="6756CED5" w14:textId="77777777" w:rsidR="000E18A5" w:rsidRPr="00F20DAC" w:rsidRDefault="000E18A5" w:rsidP="000E18A5">
      <w:pPr>
        <w:spacing w:line="0" w:lineRule="atLeast"/>
        <w:rPr>
          <w:rFonts w:ascii="Arial" w:hAnsi="Arial" w:cs="Arial"/>
          <w:b/>
          <w:sz w:val="22"/>
          <w:szCs w:val="22"/>
          <w:lang w:val="lv-LV"/>
        </w:rPr>
      </w:pPr>
    </w:p>
    <w:p w14:paraId="0849A0FE" w14:textId="77777777" w:rsidR="000E18A5" w:rsidRPr="00F20DAC" w:rsidRDefault="000E18A5" w:rsidP="000E18A5">
      <w:pPr>
        <w:spacing w:line="0" w:lineRule="atLeast"/>
        <w:jc w:val="right"/>
        <w:rPr>
          <w:rFonts w:ascii="Arial" w:hAnsi="Arial" w:cs="Arial"/>
          <w:b/>
          <w:sz w:val="22"/>
          <w:szCs w:val="22"/>
          <w:lang w:val="lv-LV"/>
        </w:rPr>
      </w:pPr>
      <w:r w:rsidRPr="00F20DAC">
        <w:rPr>
          <w:rFonts w:ascii="Arial" w:hAnsi="Arial" w:cs="Arial"/>
          <w:b/>
          <w:sz w:val="22"/>
          <w:szCs w:val="22"/>
          <w:lang w:val="lv-LV"/>
        </w:rPr>
        <w:t>4.pielikums</w:t>
      </w:r>
    </w:p>
    <w:p w14:paraId="0DFD234F" w14:textId="3AFF8152" w:rsidR="000E18A5" w:rsidRPr="00F20DAC" w:rsidRDefault="000E18A5" w:rsidP="000E5AAB">
      <w:pPr>
        <w:spacing w:line="0" w:lineRule="atLeast"/>
        <w:jc w:val="right"/>
        <w:rPr>
          <w:rFonts w:ascii="Arial" w:eastAsiaTheme="minorHAnsi" w:hAnsi="Arial" w:cs="Arial"/>
          <w:color w:val="222222"/>
          <w:sz w:val="22"/>
          <w:szCs w:val="22"/>
          <w:lang w:val="lv-LV"/>
        </w:rPr>
      </w:pPr>
      <w:r w:rsidRPr="00F20DAC">
        <w:rPr>
          <w:rFonts w:ascii="Arial" w:hAnsi="Arial" w:cs="Arial"/>
          <w:sz w:val="22"/>
          <w:szCs w:val="22"/>
          <w:lang w:val="lv-LV"/>
        </w:rPr>
        <w:t xml:space="preserve"> </w:t>
      </w:r>
      <w:r w:rsidRPr="00F20DAC">
        <w:rPr>
          <w:rFonts w:ascii="Arial" w:hAnsi="Arial" w:cs="Arial"/>
          <w:sz w:val="22"/>
          <w:szCs w:val="22"/>
          <w:lang w:val="lv-LV"/>
        </w:rPr>
        <w:tab/>
      </w:r>
      <w:r w:rsidRPr="00F20DAC">
        <w:rPr>
          <w:rFonts w:ascii="Arial" w:hAnsi="Arial" w:cs="Arial"/>
          <w:sz w:val="22"/>
          <w:szCs w:val="22"/>
          <w:lang w:val="lv-LV"/>
        </w:rPr>
        <w:tab/>
      </w:r>
      <w:r w:rsidRPr="00F20DAC">
        <w:rPr>
          <w:rFonts w:ascii="Arial" w:hAnsi="Arial" w:cs="Arial"/>
          <w:sz w:val="22"/>
          <w:szCs w:val="22"/>
          <w:lang w:val="lv-LV"/>
        </w:rPr>
        <w:tab/>
      </w:r>
      <w:r w:rsidRPr="00F20DAC">
        <w:rPr>
          <w:rFonts w:ascii="Arial" w:hAnsi="Arial" w:cs="Arial"/>
          <w:sz w:val="22"/>
          <w:szCs w:val="22"/>
          <w:lang w:val="lv-LV"/>
        </w:rPr>
        <w:tab/>
      </w:r>
      <w:r w:rsidRPr="00F20DAC">
        <w:rPr>
          <w:rFonts w:ascii="Arial" w:hAnsi="Arial" w:cs="Arial"/>
          <w:sz w:val="22"/>
          <w:szCs w:val="22"/>
          <w:lang w:val="lv-LV"/>
        </w:rPr>
        <w:tab/>
        <w:t>VAS „Latvijas dzelzceļš” sarunu procedūras ar publikāciju</w:t>
      </w:r>
      <w:r w:rsidR="00641393" w:rsidRPr="00F20DAC">
        <w:rPr>
          <w:rFonts w:ascii="Arial" w:hAnsi="Arial" w:cs="Arial"/>
          <w:sz w:val="22"/>
          <w:szCs w:val="22"/>
          <w:lang w:val="lv-LV"/>
        </w:rPr>
        <w:t xml:space="preserve"> </w:t>
      </w:r>
      <w:r w:rsidRPr="00F20DAC">
        <w:rPr>
          <w:rFonts w:ascii="Arial" w:hAnsi="Arial" w:cs="Arial"/>
          <w:color w:val="222222"/>
          <w:sz w:val="22"/>
          <w:szCs w:val="22"/>
          <w:lang w:val="lv-LV"/>
        </w:rPr>
        <w:t>„</w:t>
      </w:r>
      <w:r w:rsidR="000E5AAB" w:rsidRPr="00F20DAC">
        <w:rPr>
          <w:rFonts w:ascii="Arial" w:hAnsi="Arial" w:cs="Arial"/>
          <w:sz w:val="22"/>
          <w:szCs w:val="22"/>
          <w:lang w:val="lv-LV"/>
        </w:rPr>
        <w:t>ŠRU-M unificēto metālisko releju skapju piegāde</w:t>
      </w:r>
      <w:r w:rsidRPr="00F20DAC">
        <w:rPr>
          <w:rFonts w:ascii="Arial" w:hAnsi="Arial" w:cs="Arial"/>
          <w:color w:val="222222"/>
          <w:sz w:val="22"/>
          <w:szCs w:val="22"/>
          <w:lang w:val="lv-LV"/>
        </w:rPr>
        <w:t xml:space="preserve">” </w:t>
      </w:r>
      <w:r w:rsidRPr="00F20DAC">
        <w:rPr>
          <w:rFonts w:ascii="Arial" w:hAnsi="Arial" w:cs="Arial"/>
          <w:sz w:val="22"/>
          <w:szCs w:val="22"/>
          <w:lang w:val="lv-LV"/>
        </w:rPr>
        <w:t>nolikumam</w:t>
      </w:r>
    </w:p>
    <w:p w14:paraId="4552704D" w14:textId="77777777" w:rsidR="000E18A5" w:rsidRPr="00F20DAC" w:rsidRDefault="000E18A5" w:rsidP="000E18A5">
      <w:pPr>
        <w:overflowPunct w:val="0"/>
        <w:autoSpaceDE w:val="0"/>
        <w:autoSpaceDN w:val="0"/>
        <w:adjustRightInd w:val="0"/>
        <w:ind w:right="28" w:hanging="142"/>
        <w:contextualSpacing/>
        <w:jc w:val="right"/>
        <w:textAlignment w:val="baseline"/>
        <w:rPr>
          <w:rFonts w:ascii="Arial" w:hAnsi="Arial" w:cs="Arial"/>
          <w:b/>
          <w:i/>
          <w:sz w:val="22"/>
          <w:szCs w:val="22"/>
          <w:lang w:val="lv-LV"/>
        </w:rPr>
      </w:pPr>
    </w:p>
    <w:p w14:paraId="06AB1204" w14:textId="2FCFC4D2" w:rsidR="000E18A5" w:rsidRPr="00F20DAC" w:rsidRDefault="000E18A5" w:rsidP="000E18A5">
      <w:pPr>
        <w:pStyle w:val="Title"/>
        <w:ind w:right="28"/>
        <w:jc w:val="right"/>
        <w:rPr>
          <w:rFonts w:ascii="Arial" w:hAnsi="Arial" w:cs="Arial"/>
          <w:b w:val="0"/>
          <w:i/>
          <w:sz w:val="22"/>
          <w:szCs w:val="22"/>
          <w:u w:val="none"/>
        </w:rPr>
      </w:pPr>
      <w:r w:rsidRPr="00F20DAC">
        <w:rPr>
          <w:rFonts w:ascii="Arial" w:hAnsi="Arial" w:cs="Arial"/>
          <w:b w:val="0"/>
          <w:i/>
          <w:sz w:val="22"/>
          <w:szCs w:val="22"/>
          <w:u w:val="none"/>
        </w:rPr>
        <w:t>PROJEKTS</w:t>
      </w:r>
    </w:p>
    <w:p w14:paraId="543873BB" w14:textId="77777777" w:rsidR="00F20DAC" w:rsidRPr="00F20DAC" w:rsidRDefault="00F20DAC" w:rsidP="00F20DAC">
      <w:pPr>
        <w:ind w:right="326"/>
        <w:jc w:val="center"/>
        <w:rPr>
          <w:rFonts w:ascii="Arial" w:hAnsi="Arial" w:cs="Arial"/>
          <w:b/>
          <w:sz w:val="22"/>
          <w:szCs w:val="22"/>
          <w:lang w:val="lv-LV"/>
        </w:rPr>
      </w:pPr>
      <w:r w:rsidRPr="00F20DAC">
        <w:rPr>
          <w:rFonts w:ascii="Arial" w:hAnsi="Arial" w:cs="Arial"/>
          <w:b/>
          <w:sz w:val="22"/>
          <w:szCs w:val="22"/>
          <w:lang w:val="lv-LV"/>
        </w:rPr>
        <w:t>LĪGUMS Nr.____________</w:t>
      </w:r>
    </w:p>
    <w:p w14:paraId="14BCA919" w14:textId="77777777" w:rsidR="00F20DAC" w:rsidRPr="00F20DAC" w:rsidRDefault="00F20DAC" w:rsidP="00F20DAC">
      <w:pPr>
        <w:ind w:right="55"/>
        <w:jc w:val="both"/>
        <w:rPr>
          <w:rFonts w:ascii="Arial" w:hAnsi="Arial" w:cs="Arial"/>
          <w:sz w:val="22"/>
          <w:szCs w:val="22"/>
          <w:lang w:val="lv-LV"/>
        </w:rPr>
      </w:pPr>
    </w:p>
    <w:p w14:paraId="24AFE798" w14:textId="77777777" w:rsidR="00F20DAC" w:rsidRPr="00F20DAC" w:rsidRDefault="00F20DAC" w:rsidP="00F20DAC">
      <w:pPr>
        <w:ind w:left="426"/>
        <w:jc w:val="both"/>
        <w:rPr>
          <w:rFonts w:ascii="Arial" w:hAnsi="Arial" w:cs="Arial"/>
          <w:sz w:val="22"/>
          <w:szCs w:val="22"/>
          <w:lang w:val="lv-LV"/>
        </w:rPr>
      </w:pPr>
      <w:r w:rsidRPr="00F20DAC">
        <w:rPr>
          <w:rFonts w:ascii="Arial" w:hAnsi="Arial" w:cs="Arial"/>
          <w:sz w:val="22"/>
          <w:szCs w:val="22"/>
          <w:lang w:val="lv-LV"/>
        </w:rPr>
        <w:t>Nr.____________</w:t>
      </w:r>
      <w:r w:rsidRPr="00F20DAC">
        <w:rPr>
          <w:rFonts w:ascii="Arial" w:hAnsi="Arial" w:cs="Arial"/>
          <w:sz w:val="22"/>
          <w:szCs w:val="22"/>
          <w:lang w:val="lv-LV"/>
        </w:rPr>
        <w:tab/>
      </w:r>
      <w:r w:rsidRPr="00F20DAC">
        <w:rPr>
          <w:rFonts w:ascii="Arial" w:hAnsi="Arial" w:cs="Arial"/>
          <w:sz w:val="22"/>
          <w:szCs w:val="22"/>
          <w:lang w:val="lv-LV"/>
        </w:rPr>
        <w:tab/>
      </w:r>
      <w:r w:rsidRPr="00F20DAC">
        <w:rPr>
          <w:rFonts w:ascii="Arial" w:hAnsi="Arial" w:cs="Arial"/>
          <w:sz w:val="22"/>
          <w:szCs w:val="22"/>
          <w:lang w:val="lv-LV"/>
        </w:rPr>
        <w:tab/>
      </w:r>
      <w:r w:rsidRPr="00F20DAC">
        <w:rPr>
          <w:rFonts w:ascii="Arial" w:hAnsi="Arial" w:cs="Arial"/>
          <w:sz w:val="22"/>
          <w:szCs w:val="22"/>
          <w:lang w:val="lv-LV"/>
        </w:rPr>
        <w:tab/>
      </w:r>
      <w:r w:rsidRPr="00F20DAC">
        <w:rPr>
          <w:rFonts w:ascii="Arial" w:hAnsi="Arial" w:cs="Arial"/>
          <w:sz w:val="22"/>
          <w:szCs w:val="22"/>
          <w:lang w:val="lv-LV"/>
        </w:rPr>
        <w:tab/>
      </w:r>
      <w:r w:rsidRPr="00F20DAC">
        <w:rPr>
          <w:rFonts w:ascii="Arial" w:hAnsi="Arial" w:cs="Arial"/>
          <w:sz w:val="22"/>
          <w:szCs w:val="22"/>
          <w:lang w:val="lv-LV"/>
        </w:rPr>
        <w:tab/>
      </w:r>
      <w:r w:rsidRPr="00F20DAC">
        <w:rPr>
          <w:rFonts w:ascii="Arial" w:hAnsi="Arial" w:cs="Arial"/>
          <w:sz w:val="22"/>
          <w:szCs w:val="22"/>
          <w:lang w:val="lv-LV"/>
        </w:rPr>
        <w:tab/>
      </w:r>
      <w:r w:rsidRPr="00F20DAC">
        <w:rPr>
          <w:rFonts w:ascii="Arial" w:hAnsi="Arial" w:cs="Arial"/>
          <w:sz w:val="22"/>
          <w:szCs w:val="22"/>
          <w:lang w:val="lv-LV"/>
        </w:rPr>
        <w:tab/>
      </w:r>
      <w:r w:rsidRPr="00F20DAC">
        <w:rPr>
          <w:rFonts w:ascii="Arial" w:hAnsi="Arial" w:cs="Arial"/>
          <w:sz w:val="22"/>
          <w:szCs w:val="22"/>
          <w:lang w:val="lv-LV"/>
        </w:rPr>
        <w:tab/>
      </w:r>
      <w:r w:rsidRPr="00F20DAC">
        <w:rPr>
          <w:rFonts w:ascii="Arial" w:hAnsi="Arial" w:cs="Arial"/>
          <w:sz w:val="22"/>
          <w:szCs w:val="22"/>
          <w:lang w:val="lv-LV"/>
        </w:rPr>
        <w:tab/>
        <w:t>Rīgā</w:t>
      </w:r>
    </w:p>
    <w:p w14:paraId="3A375E1A" w14:textId="77777777" w:rsidR="00F20DAC" w:rsidRDefault="00F20DAC" w:rsidP="00F20DAC">
      <w:pPr>
        <w:tabs>
          <w:tab w:val="left" w:pos="7230"/>
        </w:tabs>
        <w:ind w:left="426"/>
        <w:jc w:val="both"/>
        <w:rPr>
          <w:rFonts w:ascii="Arial" w:hAnsi="Arial" w:cs="Arial"/>
          <w:sz w:val="22"/>
          <w:szCs w:val="22"/>
          <w:lang w:val="lv-LV"/>
        </w:rPr>
      </w:pPr>
      <w:r w:rsidRPr="00F20DAC">
        <w:rPr>
          <w:rFonts w:ascii="Arial" w:hAnsi="Arial" w:cs="Arial"/>
          <w:sz w:val="22"/>
          <w:szCs w:val="22"/>
          <w:lang w:val="lv-LV"/>
        </w:rPr>
        <w:t xml:space="preserve">vai </w:t>
      </w:r>
    </w:p>
    <w:p w14:paraId="4396E3C1" w14:textId="68387C51" w:rsidR="00F20DAC" w:rsidRPr="00481C0D" w:rsidRDefault="00F20DAC" w:rsidP="00481C0D">
      <w:pPr>
        <w:tabs>
          <w:tab w:val="left" w:pos="7230"/>
        </w:tabs>
        <w:ind w:left="426"/>
        <w:jc w:val="both"/>
        <w:rPr>
          <w:rFonts w:ascii="Arial" w:hAnsi="Arial" w:cs="Arial"/>
          <w:sz w:val="22"/>
          <w:szCs w:val="22"/>
          <w:lang w:val="lv-LV"/>
        </w:rPr>
      </w:pPr>
      <w:r w:rsidRPr="00F20DAC">
        <w:rPr>
          <w:rFonts w:ascii="Arial" w:hAnsi="Arial" w:cs="Arial"/>
          <w:sz w:val="22"/>
          <w:szCs w:val="22"/>
          <w:lang w:val="lv-LV"/>
        </w:rPr>
        <w:t>Rīgā, datumu skatīt laika zīmogā</w:t>
      </w:r>
      <w:r w:rsidR="00481C0D">
        <w:rPr>
          <w:rFonts w:ascii="Arial" w:hAnsi="Arial" w:cs="Arial"/>
          <w:sz w:val="22"/>
          <w:szCs w:val="22"/>
          <w:lang w:val="lv-LV"/>
        </w:rPr>
        <w:t xml:space="preserve">                                                          </w:t>
      </w:r>
      <w:r w:rsidRPr="00F20DAC">
        <w:rPr>
          <w:rFonts w:ascii="Arial" w:hAnsi="Arial" w:cs="Arial"/>
          <w:sz w:val="22"/>
          <w:szCs w:val="22"/>
          <w:lang w:val="lv-LV"/>
        </w:rPr>
        <w:t xml:space="preserve">_________________ </w:t>
      </w:r>
    </w:p>
    <w:p w14:paraId="0EAC34CA" w14:textId="77777777" w:rsidR="00F20DAC" w:rsidRPr="00F20DAC" w:rsidRDefault="00F20DAC" w:rsidP="00F20DAC">
      <w:pPr>
        <w:widowControl w:val="0"/>
        <w:spacing w:line="269" w:lineRule="exact"/>
        <w:jc w:val="both"/>
        <w:rPr>
          <w:rFonts w:ascii="Arial" w:hAnsi="Arial" w:cs="Arial"/>
          <w:sz w:val="22"/>
          <w:szCs w:val="22"/>
          <w:lang w:val="lv-LV"/>
        </w:rPr>
      </w:pPr>
    </w:p>
    <w:tbl>
      <w:tblPr>
        <w:tblStyle w:val="TableGrid"/>
        <w:tblW w:w="4935" w:type="pct"/>
        <w:tblInd w:w="1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7"/>
        <w:gridCol w:w="9784"/>
      </w:tblGrid>
      <w:tr w:rsidR="00F20DAC" w:rsidRPr="003620D1" w14:paraId="4E21765E" w14:textId="77777777" w:rsidTr="00481C0D">
        <w:tc>
          <w:tcPr>
            <w:tcW w:w="5000" w:type="pct"/>
            <w:gridSpan w:val="2"/>
          </w:tcPr>
          <w:p w14:paraId="7F71DC68" w14:textId="1F6E8BDE" w:rsidR="00F20DAC" w:rsidRPr="00F20DAC" w:rsidRDefault="00F20DAC" w:rsidP="00EF4C27">
            <w:pPr>
              <w:ind w:firstLine="720"/>
              <w:jc w:val="both"/>
              <w:rPr>
                <w:rFonts w:ascii="Arial" w:hAnsi="Arial" w:cs="Arial"/>
                <w:sz w:val="22"/>
                <w:szCs w:val="22"/>
                <w:lang w:val="lv-LV"/>
              </w:rPr>
            </w:pPr>
            <w:r w:rsidRPr="00F20DAC">
              <w:rPr>
                <w:rFonts w:ascii="Arial" w:hAnsi="Arial" w:cs="Arial"/>
                <w:sz w:val="22"/>
                <w:szCs w:val="22"/>
                <w:lang w:val="lv-LV"/>
              </w:rPr>
              <w:t xml:space="preserve">VAS “Latvijas dzelzceļš”, turpmāk – Pircējs, tās Tehniskās vadības direktora pienākumu izpildītāja </w:t>
            </w:r>
            <w:r w:rsidR="00481C0D">
              <w:rPr>
                <w:rFonts w:ascii="Arial" w:hAnsi="Arial" w:cs="Arial"/>
                <w:sz w:val="22"/>
                <w:szCs w:val="22"/>
                <w:lang w:val="lv-LV"/>
              </w:rPr>
              <w:t>…..</w:t>
            </w:r>
            <w:r w:rsidRPr="00F20DAC">
              <w:rPr>
                <w:rFonts w:ascii="Arial" w:hAnsi="Arial" w:cs="Arial"/>
                <w:sz w:val="22"/>
                <w:szCs w:val="22"/>
                <w:lang w:val="lv-LV"/>
              </w:rPr>
              <w:t xml:space="preserve"> personā, kurš rīkojas saskaņā ar VAS “Latvijas dzelzceļš” </w:t>
            </w:r>
            <w:r w:rsidR="00481C0D">
              <w:rPr>
                <w:rFonts w:ascii="Arial" w:hAnsi="Arial" w:cs="Arial"/>
                <w:sz w:val="22"/>
                <w:szCs w:val="22"/>
                <w:lang w:val="lv-LV"/>
              </w:rPr>
              <w:t>…….</w:t>
            </w:r>
            <w:r w:rsidRPr="00F20DAC">
              <w:rPr>
                <w:rFonts w:ascii="Arial" w:hAnsi="Arial" w:cs="Arial"/>
                <w:sz w:val="22"/>
                <w:szCs w:val="22"/>
                <w:lang w:val="lv-LV"/>
              </w:rPr>
              <w:t xml:space="preserve"> parasto komercpilnvaru  Nr. </w:t>
            </w:r>
            <w:r w:rsidR="00481C0D">
              <w:rPr>
                <w:rFonts w:ascii="Arial" w:hAnsi="Arial" w:cs="Arial"/>
                <w:sz w:val="22"/>
                <w:szCs w:val="22"/>
                <w:lang w:val="lv-LV"/>
              </w:rPr>
              <w:t>…</w:t>
            </w:r>
            <w:r w:rsidRPr="00F20DAC">
              <w:rPr>
                <w:rFonts w:ascii="Arial" w:hAnsi="Arial" w:cs="Arial"/>
                <w:sz w:val="22"/>
                <w:szCs w:val="22"/>
                <w:lang w:val="lv-LV"/>
              </w:rPr>
              <w:t>, no vienas puses, un</w:t>
            </w:r>
          </w:p>
        </w:tc>
      </w:tr>
      <w:tr w:rsidR="00F20DAC" w:rsidRPr="003620D1" w14:paraId="0D7C8AAF" w14:textId="77777777" w:rsidTr="00481C0D">
        <w:tc>
          <w:tcPr>
            <w:tcW w:w="5000" w:type="pct"/>
            <w:gridSpan w:val="2"/>
          </w:tcPr>
          <w:p w14:paraId="74C6E643" w14:textId="78FFAEB8" w:rsidR="00F20DAC" w:rsidRPr="00F20DAC" w:rsidRDefault="00F20DAC" w:rsidP="00EF4C27">
            <w:pPr>
              <w:ind w:firstLine="720"/>
              <w:jc w:val="both"/>
              <w:rPr>
                <w:rFonts w:ascii="Arial" w:hAnsi="Arial" w:cs="Arial"/>
                <w:sz w:val="22"/>
                <w:szCs w:val="22"/>
                <w:lang w:val="lv-LV"/>
              </w:rPr>
            </w:pPr>
            <w:r w:rsidRPr="00F20DAC">
              <w:rPr>
                <w:rFonts w:ascii="Arial" w:hAnsi="Arial" w:cs="Arial"/>
                <w:sz w:val="22"/>
                <w:szCs w:val="22"/>
                <w:lang w:val="lv-LV"/>
              </w:rPr>
              <w:t>… “…”, turpmāk – Pārdevējs, tās valdes priekšsēdētāja …personā, kurš  rīkojas uz Statūtu pamata, no otras puses, noslēdz šo līgumu (turpmāk – Līgums) par sekojošo:</w:t>
            </w:r>
          </w:p>
        </w:tc>
      </w:tr>
      <w:tr w:rsidR="00F20DAC" w:rsidRPr="00F20DAC" w14:paraId="3F1F2AFB" w14:textId="77777777" w:rsidTr="00481C0D">
        <w:tc>
          <w:tcPr>
            <w:tcW w:w="5000" w:type="pct"/>
            <w:gridSpan w:val="2"/>
          </w:tcPr>
          <w:p w14:paraId="7DE1163D" w14:textId="77777777" w:rsidR="00F20DAC" w:rsidRPr="00F20DAC" w:rsidRDefault="00F20DAC" w:rsidP="00EF4C27">
            <w:pPr>
              <w:spacing w:before="120" w:after="120"/>
              <w:jc w:val="center"/>
              <w:rPr>
                <w:rFonts w:ascii="Arial" w:hAnsi="Arial" w:cs="Arial"/>
                <w:b/>
                <w:bCs/>
                <w:sz w:val="22"/>
                <w:szCs w:val="22"/>
                <w:lang w:val="lv-LV"/>
              </w:rPr>
            </w:pPr>
            <w:r w:rsidRPr="00F20DAC">
              <w:rPr>
                <w:rFonts w:ascii="Arial" w:hAnsi="Arial" w:cs="Arial"/>
                <w:b/>
                <w:bCs/>
                <w:sz w:val="22"/>
                <w:szCs w:val="22"/>
                <w:lang w:val="lv-LV"/>
              </w:rPr>
              <w:t>1. Līguma priekšmets</w:t>
            </w:r>
          </w:p>
        </w:tc>
      </w:tr>
      <w:tr w:rsidR="00F20DAC" w:rsidRPr="00F20DAC" w14:paraId="5FAF820F" w14:textId="77777777" w:rsidTr="00481C0D">
        <w:tc>
          <w:tcPr>
            <w:tcW w:w="5000" w:type="pct"/>
            <w:gridSpan w:val="2"/>
          </w:tcPr>
          <w:p w14:paraId="29C0ACBC" w14:textId="4E7D2719" w:rsidR="00F20DAC" w:rsidRPr="00F20DAC" w:rsidRDefault="00F20DAC" w:rsidP="00EF4C27">
            <w:pPr>
              <w:jc w:val="both"/>
              <w:rPr>
                <w:rFonts w:ascii="Arial" w:hAnsi="Arial" w:cs="Arial"/>
                <w:sz w:val="22"/>
                <w:szCs w:val="22"/>
                <w:lang w:val="lv-LV"/>
              </w:rPr>
            </w:pPr>
            <w:r w:rsidRPr="00F20DAC">
              <w:rPr>
                <w:rFonts w:ascii="Arial" w:hAnsi="Arial" w:cs="Arial"/>
                <w:sz w:val="22"/>
                <w:szCs w:val="22"/>
                <w:lang w:val="lv-LV"/>
              </w:rPr>
              <w:t xml:space="preserve">Pārdevējs pārdod un Pircējs pērk </w:t>
            </w:r>
            <w:r w:rsidRPr="00F20DAC">
              <w:rPr>
                <w:rFonts w:ascii="Arial" w:hAnsi="Arial" w:cs="Arial"/>
                <w:b/>
                <w:bCs/>
                <w:sz w:val="22"/>
                <w:szCs w:val="22"/>
                <w:lang w:val="lv-LV"/>
              </w:rPr>
              <w:t>_____</w:t>
            </w:r>
            <w:r w:rsidRPr="00F20DAC">
              <w:rPr>
                <w:rFonts w:ascii="Arial" w:hAnsi="Arial" w:cs="Arial"/>
                <w:sz w:val="22"/>
                <w:szCs w:val="22"/>
                <w:lang w:val="lv-LV"/>
              </w:rPr>
              <w:t xml:space="preserve"> </w:t>
            </w:r>
            <w:r w:rsidRPr="00F20DAC">
              <w:rPr>
                <w:rFonts w:ascii="Arial" w:hAnsi="Arial" w:cs="Arial"/>
                <w:b/>
                <w:bCs/>
                <w:sz w:val="22"/>
                <w:szCs w:val="22"/>
                <w:lang w:val="lv-LV"/>
              </w:rPr>
              <w:t>ŠRU-M releju</w:t>
            </w:r>
            <w:r w:rsidRPr="00F20DAC">
              <w:rPr>
                <w:rFonts w:ascii="Arial" w:hAnsi="Arial" w:cs="Arial"/>
                <w:sz w:val="22"/>
                <w:szCs w:val="22"/>
                <w:lang w:val="lv-LV"/>
              </w:rPr>
              <w:t xml:space="preserve"> </w:t>
            </w:r>
            <w:r w:rsidRPr="00F20DAC">
              <w:rPr>
                <w:rFonts w:ascii="Arial" w:hAnsi="Arial" w:cs="Arial"/>
                <w:b/>
                <w:bCs/>
                <w:sz w:val="22"/>
                <w:szCs w:val="22"/>
                <w:lang w:val="lv-LV"/>
              </w:rPr>
              <w:t>skapjus</w:t>
            </w:r>
            <w:r w:rsidRPr="00F20DAC">
              <w:rPr>
                <w:rFonts w:ascii="Arial" w:hAnsi="Arial" w:cs="Arial"/>
                <w:sz w:val="22"/>
                <w:szCs w:val="22"/>
                <w:lang w:val="lv-LV"/>
              </w:rPr>
              <w:t xml:space="preserve"> (turpmāk – Prece) atbilstoši Pircēja organizētās sarunu procedūras ar publikāciju “ŠRU-M unificēto metālisko releju skapju piegāde”  nolikumam (apstiprināts ar VAS ‘Latvijas dzelzceļš” iepirkuma komisijas ___ protokolu, Pārdevēja piedāvājumam (________ pieteikums ____), rezultātam (____ rīkojums Nr. __________), Finanšu aprēķinam (Līguma 1.pielikums) un Specifikācijai (Līguma 2.pielikums).</w:t>
            </w:r>
          </w:p>
        </w:tc>
      </w:tr>
      <w:tr w:rsidR="00F20DAC" w:rsidRPr="00F20DAC" w14:paraId="628C2776" w14:textId="77777777" w:rsidTr="00481C0D">
        <w:tc>
          <w:tcPr>
            <w:tcW w:w="5000" w:type="pct"/>
            <w:gridSpan w:val="2"/>
          </w:tcPr>
          <w:p w14:paraId="6B1D6A84" w14:textId="77777777" w:rsidR="00F20DAC" w:rsidRPr="00F20DAC" w:rsidRDefault="00F20DAC" w:rsidP="00EF4C27">
            <w:pPr>
              <w:spacing w:before="120" w:after="120"/>
              <w:jc w:val="center"/>
              <w:rPr>
                <w:rFonts w:ascii="Arial" w:hAnsi="Arial" w:cs="Arial"/>
                <w:sz w:val="22"/>
                <w:szCs w:val="22"/>
                <w:lang w:val="lv-LV"/>
              </w:rPr>
            </w:pPr>
            <w:r w:rsidRPr="00F20DAC">
              <w:rPr>
                <w:rFonts w:ascii="Arial" w:hAnsi="Arial" w:cs="Arial"/>
                <w:b/>
                <w:bCs/>
                <w:sz w:val="22"/>
                <w:szCs w:val="22"/>
                <w:lang w:val="lv-LV"/>
              </w:rPr>
              <w:t>2. Līguma summa un samaksas kārtība</w:t>
            </w:r>
          </w:p>
        </w:tc>
      </w:tr>
      <w:tr w:rsidR="00F20DAC" w:rsidRPr="00F20DAC" w14:paraId="64CCE080" w14:textId="77777777" w:rsidTr="00481C0D">
        <w:tc>
          <w:tcPr>
            <w:tcW w:w="337" w:type="pct"/>
          </w:tcPr>
          <w:p w14:paraId="35D2CE15" w14:textId="77777777" w:rsidR="00F20DAC" w:rsidRPr="00F20DAC" w:rsidRDefault="00F20DAC" w:rsidP="00EF4C27">
            <w:pPr>
              <w:rPr>
                <w:rFonts w:ascii="Arial" w:hAnsi="Arial" w:cs="Arial"/>
                <w:sz w:val="22"/>
                <w:szCs w:val="22"/>
                <w:lang w:val="lv-LV"/>
              </w:rPr>
            </w:pPr>
            <w:r w:rsidRPr="00F20DAC">
              <w:rPr>
                <w:rFonts w:ascii="Arial" w:hAnsi="Arial" w:cs="Arial"/>
                <w:sz w:val="22"/>
                <w:szCs w:val="22"/>
                <w:lang w:val="lv-LV"/>
              </w:rPr>
              <w:t>2.1.</w:t>
            </w:r>
          </w:p>
        </w:tc>
        <w:tc>
          <w:tcPr>
            <w:tcW w:w="4663" w:type="pct"/>
          </w:tcPr>
          <w:p w14:paraId="7338CAE6" w14:textId="312987D0" w:rsidR="00F20DAC" w:rsidRPr="00F20DAC" w:rsidRDefault="00F20DAC" w:rsidP="00EF4C27">
            <w:pPr>
              <w:jc w:val="both"/>
              <w:rPr>
                <w:rFonts w:ascii="Arial" w:hAnsi="Arial" w:cs="Arial"/>
                <w:sz w:val="22"/>
                <w:szCs w:val="22"/>
                <w:lang w:val="lv-LV"/>
              </w:rPr>
            </w:pPr>
            <w:r w:rsidRPr="00F20DAC">
              <w:rPr>
                <w:rFonts w:ascii="Arial" w:hAnsi="Arial" w:cs="Arial"/>
                <w:sz w:val="22"/>
                <w:szCs w:val="22"/>
                <w:lang w:val="lv-LV"/>
              </w:rPr>
              <w:t xml:space="preserve">Līguma summa, neieskaitot pievienotās vērtības nodokli (turpmāk - PVN), ir </w:t>
            </w:r>
            <w:r w:rsidRPr="00F20DAC">
              <w:rPr>
                <w:rFonts w:ascii="Arial" w:hAnsi="Arial" w:cs="Arial"/>
                <w:b/>
                <w:bCs/>
                <w:sz w:val="22"/>
                <w:szCs w:val="22"/>
                <w:lang w:val="lv-LV"/>
              </w:rPr>
              <w:t>________</w:t>
            </w:r>
            <w:r w:rsidRPr="00F20DAC">
              <w:rPr>
                <w:rFonts w:ascii="Arial" w:hAnsi="Arial" w:cs="Arial"/>
                <w:sz w:val="22"/>
                <w:szCs w:val="22"/>
                <w:lang w:val="lv-LV"/>
              </w:rPr>
              <w:t>. PVN aprēķina atbilstoši darījuma brīdī spēkā esošo normatīvo aktu prasībām. Līguma kopējās summas atšifrējumu skat. Līguma 1.pielikumā “Finanšu aprēķins”.</w:t>
            </w:r>
          </w:p>
        </w:tc>
      </w:tr>
      <w:tr w:rsidR="00F20DAC" w:rsidRPr="003620D1" w14:paraId="024DA888" w14:textId="77777777" w:rsidTr="00481C0D">
        <w:tc>
          <w:tcPr>
            <w:tcW w:w="337" w:type="pct"/>
          </w:tcPr>
          <w:p w14:paraId="22CD6D96" w14:textId="77777777" w:rsidR="00F20DAC" w:rsidRPr="00F20DAC" w:rsidRDefault="00F20DAC" w:rsidP="00EF4C27">
            <w:pPr>
              <w:rPr>
                <w:rFonts w:ascii="Arial" w:hAnsi="Arial" w:cs="Arial"/>
                <w:sz w:val="22"/>
                <w:szCs w:val="22"/>
                <w:lang w:val="lv-LV"/>
              </w:rPr>
            </w:pPr>
            <w:r w:rsidRPr="00F20DAC">
              <w:rPr>
                <w:rFonts w:ascii="Arial" w:hAnsi="Arial" w:cs="Arial"/>
                <w:sz w:val="22"/>
                <w:szCs w:val="22"/>
                <w:lang w:val="lv-LV"/>
              </w:rPr>
              <w:t>2.2.</w:t>
            </w:r>
          </w:p>
        </w:tc>
        <w:tc>
          <w:tcPr>
            <w:tcW w:w="4663" w:type="pct"/>
          </w:tcPr>
          <w:p w14:paraId="3DF1DA3A" w14:textId="77777777" w:rsidR="00F20DAC" w:rsidRPr="00F20DAC" w:rsidRDefault="00F20DAC" w:rsidP="00EF4C27">
            <w:pPr>
              <w:jc w:val="both"/>
              <w:rPr>
                <w:rFonts w:ascii="Arial" w:hAnsi="Arial" w:cs="Arial"/>
                <w:sz w:val="22"/>
                <w:szCs w:val="22"/>
                <w:lang w:val="lv-LV"/>
              </w:rPr>
            </w:pPr>
            <w:r w:rsidRPr="00F20DAC">
              <w:rPr>
                <w:rFonts w:ascii="Arial" w:hAnsi="Arial" w:cs="Arial"/>
                <w:sz w:val="22"/>
                <w:szCs w:val="22"/>
                <w:lang w:val="lv-LV"/>
              </w:rPr>
              <w:t xml:space="preserve">Līguma summa ietver visas Pārdevēja ar Preces piegādi saistītās izmaksas, tai skaitā preces cena, transportēšanas līdz piegādes vietām un pārkraušanas, izkraušanas izmaksas, personāla un administratīvās izmaksas, muitas, dabas resursu, sociālais u.c. nodokļi (izņemot PVN) </w:t>
            </w:r>
            <w:bookmarkStart w:id="14" w:name="_Hlk80789335"/>
            <w:r w:rsidRPr="00F20DAC">
              <w:rPr>
                <w:rFonts w:ascii="Arial" w:hAnsi="Arial" w:cs="Arial"/>
                <w:sz w:val="22"/>
                <w:szCs w:val="22"/>
                <w:lang w:val="lv-LV"/>
              </w:rPr>
              <w:t>saskaņā ar Latvijas Republikas tiesību aktiem</w:t>
            </w:r>
            <w:bookmarkEnd w:id="14"/>
            <w:r w:rsidRPr="00F20DAC">
              <w:rPr>
                <w:rFonts w:ascii="Arial" w:hAnsi="Arial" w:cs="Arial"/>
                <w:sz w:val="22"/>
                <w:szCs w:val="22"/>
                <w:lang w:val="lv-LV"/>
              </w:rPr>
              <w:t>, pieskaitāmās izmaksas, ar peļņu un riska faktoriem saistītās izmaksas, neparedzamie izdevumi u.tml., kurus Pārdevējs apņemas nomaksāt.</w:t>
            </w:r>
          </w:p>
        </w:tc>
      </w:tr>
      <w:tr w:rsidR="00F20DAC" w:rsidRPr="003620D1" w14:paraId="3C3DD401" w14:textId="77777777" w:rsidTr="00481C0D">
        <w:tc>
          <w:tcPr>
            <w:tcW w:w="337" w:type="pct"/>
          </w:tcPr>
          <w:p w14:paraId="78472B7D" w14:textId="77777777" w:rsidR="00F20DAC" w:rsidRPr="00F20DAC" w:rsidRDefault="00F20DAC" w:rsidP="00EF4C27">
            <w:pPr>
              <w:rPr>
                <w:rFonts w:ascii="Arial" w:hAnsi="Arial" w:cs="Arial"/>
                <w:sz w:val="22"/>
                <w:szCs w:val="22"/>
                <w:lang w:val="lv-LV"/>
              </w:rPr>
            </w:pPr>
            <w:r w:rsidRPr="00F20DAC">
              <w:rPr>
                <w:rFonts w:ascii="Arial" w:hAnsi="Arial" w:cs="Arial"/>
                <w:sz w:val="22"/>
                <w:szCs w:val="22"/>
                <w:lang w:val="lv-LV"/>
              </w:rPr>
              <w:t>2.3.</w:t>
            </w:r>
          </w:p>
        </w:tc>
        <w:tc>
          <w:tcPr>
            <w:tcW w:w="4663" w:type="pct"/>
          </w:tcPr>
          <w:p w14:paraId="5D5C628E" w14:textId="4C7EA26A" w:rsidR="00F20DAC" w:rsidRPr="00F20DAC" w:rsidRDefault="00F20DAC" w:rsidP="00EF4C27">
            <w:pPr>
              <w:jc w:val="both"/>
              <w:rPr>
                <w:rFonts w:ascii="Arial" w:hAnsi="Arial" w:cs="Arial"/>
                <w:sz w:val="22"/>
                <w:szCs w:val="22"/>
                <w:lang w:val="lv-LV"/>
              </w:rPr>
            </w:pPr>
            <w:r w:rsidRPr="00F20DAC">
              <w:rPr>
                <w:rFonts w:ascii="Arial" w:hAnsi="Arial" w:cs="Arial"/>
                <w:sz w:val="22"/>
                <w:szCs w:val="22"/>
                <w:lang w:val="lv-LV"/>
              </w:rPr>
              <w:t>Pircējam ir tiesības  ne vairāk kā par 20% no šī  Līguma summas iegādāties no Pārdevēja papildus preces par šī Līguma 1.pielikumā norādītajām cenām vai samazināt šajā Līgumā nolīgto preču iegādes apjomu.</w:t>
            </w:r>
          </w:p>
        </w:tc>
      </w:tr>
      <w:tr w:rsidR="00F20DAC" w:rsidRPr="003620D1" w14:paraId="0E6CCF3D" w14:textId="77777777" w:rsidTr="00481C0D">
        <w:tc>
          <w:tcPr>
            <w:tcW w:w="337" w:type="pct"/>
          </w:tcPr>
          <w:p w14:paraId="2AFAEBDA" w14:textId="77777777" w:rsidR="00F20DAC" w:rsidRPr="00F20DAC" w:rsidRDefault="00F20DAC" w:rsidP="00EF4C27">
            <w:pPr>
              <w:rPr>
                <w:rFonts w:ascii="Arial" w:hAnsi="Arial" w:cs="Arial"/>
                <w:sz w:val="22"/>
                <w:szCs w:val="22"/>
                <w:lang w:val="lv-LV"/>
              </w:rPr>
            </w:pPr>
            <w:r w:rsidRPr="00F20DAC">
              <w:rPr>
                <w:rFonts w:ascii="Arial" w:hAnsi="Arial" w:cs="Arial"/>
                <w:sz w:val="22"/>
                <w:szCs w:val="22"/>
                <w:lang w:val="lv-LV"/>
              </w:rPr>
              <w:t>2.4.</w:t>
            </w:r>
          </w:p>
        </w:tc>
        <w:tc>
          <w:tcPr>
            <w:tcW w:w="4663" w:type="pct"/>
          </w:tcPr>
          <w:p w14:paraId="7736DA97" w14:textId="04211A11" w:rsidR="00F20DAC" w:rsidRPr="00F20DAC" w:rsidRDefault="00F20DAC" w:rsidP="00EF4C27">
            <w:pPr>
              <w:jc w:val="both"/>
              <w:rPr>
                <w:rFonts w:ascii="Arial" w:hAnsi="Arial" w:cs="Arial"/>
                <w:sz w:val="22"/>
                <w:szCs w:val="22"/>
                <w:lang w:val="lv-LV"/>
              </w:rPr>
            </w:pPr>
            <w:r w:rsidRPr="00F20DAC">
              <w:rPr>
                <w:rFonts w:ascii="Arial" w:hAnsi="Arial" w:cs="Arial"/>
                <w:sz w:val="22"/>
                <w:szCs w:val="22"/>
                <w:lang w:val="lv-LV"/>
              </w:rPr>
              <w:t>Pārdevējs preču pavadzīmē norāda Pircēja juridisko adresi un Pircēja struktūrvienības (maksātāja) rekvizītus (sk. šī Līguma 1</w:t>
            </w:r>
            <w:r w:rsidR="00481C0D">
              <w:rPr>
                <w:rFonts w:ascii="Arial" w:hAnsi="Arial" w:cs="Arial"/>
                <w:sz w:val="22"/>
                <w:szCs w:val="22"/>
                <w:lang w:val="lv-LV"/>
              </w:rPr>
              <w:t>3</w:t>
            </w:r>
            <w:r w:rsidRPr="00F20DAC">
              <w:rPr>
                <w:rFonts w:ascii="Arial" w:hAnsi="Arial" w:cs="Arial"/>
                <w:sz w:val="22"/>
                <w:szCs w:val="22"/>
                <w:lang w:val="lv-LV"/>
              </w:rPr>
              <w:t>.sadaļu), kā arī Līguma numuru un datumu.</w:t>
            </w:r>
          </w:p>
        </w:tc>
      </w:tr>
      <w:tr w:rsidR="00F20DAC" w:rsidRPr="00F20DAC" w14:paraId="245A18B4" w14:textId="77777777" w:rsidTr="00481C0D">
        <w:tc>
          <w:tcPr>
            <w:tcW w:w="337" w:type="pct"/>
          </w:tcPr>
          <w:p w14:paraId="7F571EB7" w14:textId="77777777" w:rsidR="00F20DAC" w:rsidRPr="00F20DAC" w:rsidRDefault="00F20DAC" w:rsidP="00EF4C27">
            <w:pPr>
              <w:rPr>
                <w:rFonts w:ascii="Arial" w:hAnsi="Arial" w:cs="Arial"/>
                <w:sz w:val="22"/>
                <w:szCs w:val="22"/>
                <w:lang w:val="lv-LV"/>
              </w:rPr>
            </w:pPr>
            <w:r w:rsidRPr="00F20DAC">
              <w:rPr>
                <w:rFonts w:ascii="Arial" w:hAnsi="Arial" w:cs="Arial"/>
                <w:sz w:val="22"/>
                <w:szCs w:val="22"/>
                <w:lang w:val="lv-LV"/>
              </w:rPr>
              <w:t>2.5.</w:t>
            </w:r>
          </w:p>
        </w:tc>
        <w:tc>
          <w:tcPr>
            <w:tcW w:w="4663" w:type="pct"/>
          </w:tcPr>
          <w:p w14:paraId="4C423E3A" w14:textId="5151DC56" w:rsidR="00F20DAC" w:rsidRPr="00F20DAC" w:rsidRDefault="00F20DAC" w:rsidP="00EF4C27">
            <w:pPr>
              <w:jc w:val="both"/>
              <w:rPr>
                <w:rFonts w:ascii="Arial" w:hAnsi="Arial" w:cs="Arial"/>
                <w:sz w:val="22"/>
                <w:szCs w:val="22"/>
                <w:lang w:val="lv-LV"/>
              </w:rPr>
            </w:pPr>
            <w:r w:rsidRPr="00F20DAC">
              <w:rPr>
                <w:rFonts w:ascii="Arial" w:hAnsi="Arial" w:cs="Arial"/>
                <w:sz w:val="22"/>
                <w:szCs w:val="22"/>
                <w:lang w:val="lv-LV"/>
              </w:rPr>
              <w:t xml:space="preserve">Pircējs samaksā Pārdevējam par piegādāto Preci </w:t>
            </w:r>
            <w:r w:rsidRPr="00F20DAC">
              <w:rPr>
                <w:rFonts w:ascii="Arial" w:hAnsi="Arial" w:cs="Arial"/>
                <w:b/>
                <w:bCs/>
                <w:sz w:val="22"/>
                <w:szCs w:val="22"/>
                <w:lang w:val="lv-LV"/>
              </w:rPr>
              <w:t>30 kalendāro dienu</w:t>
            </w:r>
            <w:r w:rsidRPr="00F20DAC">
              <w:rPr>
                <w:rFonts w:ascii="Arial" w:hAnsi="Arial" w:cs="Arial"/>
                <w:sz w:val="22"/>
                <w:szCs w:val="22"/>
                <w:lang w:val="lv-LV"/>
              </w:rPr>
              <w:t xml:space="preserve"> laikā pēc 2.4.punktā minētās preču pavadzīmes saņemšanas. Preces iegādei nav paredzēta priekšapmaksa (avanss).</w:t>
            </w:r>
          </w:p>
        </w:tc>
      </w:tr>
      <w:tr w:rsidR="00F20DAC" w:rsidRPr="003620D1" w14:paraId="1C312D3E" w14:textId="77777777" w:rsidTr="00481C0D">
        <w:tc>
          <w:tcPr>
            <w:tcW w:w="337" w:type="pct"/>
          </w:tcPr>
          <w:p w14:paraId="2F727EDE" w14:textId="77777777" w:rsidR="00F20DAC" w:rsidRPr="00F20DAC" w:rsidRDefault="00F20DAC" w:rsidP="00EF4C27">
            <w:pPr>
              <w:rPr>
                <w:rFonts w:ascii="Arial" w:hAnsi="Arial" w:cs="Arial"/>
                <w:sz w:val="22"/>
                <w:szCs w:val="22"/>
                <w:lang w:val="lv-LV"/>
              </w:rPr>
            </w:pPr>
            <w:r w:rsidRPr="00F20DAC">
              <w:rPr>
                <w:rFonts w:ascii="Arial" w:hAnsi="Arial" w:cs="Arial"/>
                <w:sz w:val="22"/>
                <w:szCs w:val="22"/>
                <w:lang w:val="lv-LV"/>
              </w:rPr>
              <w:t>2.6.</w:t>
            </w:r>
          </w:p>
        </w:tc>
        <w:tc>
          <w:tcPr>
            <w:tcW w:w="4663" w:type="pct"/>
          </w:tcPr>
          <w:p w14:paraId="5679DD71" w14:textId="40EA24B0" w:rsidR="00F20DAC" w:rsidRPr="00F20DAC" w:rsidRDefault="00F20DAC" w:rsidP="00EF4C27">
            <w:pPr>
              <w:jc w:val="both"/>
              <w:rPr>
                <w:rFonts w:ascii="Arial" w:hAnsi="Arial" w:cs="Arial"/>
                <w:sz w:val="22"/>
                <w:szCs w:val="22"/>
                <w:lang w:val="lv-LV"/>
              </w:rPr>
            </w:pPr>
            <w:r w:rsidRPr="00F20DAC">
              <w:rPr>
                <w:rFonts w:ascii="Arial" w:hAnsi="Arial" w:cs="Arial"/>
                <w:sz w:val="22"/>
                <w:szCs w:val="22"/>
                <w:lang w:val="lv-LV"/>
              </w:rPr>
              <w:t>Gadījumā, ja preču pavaddokumenti vai rēķins neatbilst spēkā esošo normatīvo aktu prasībām vai nav norādīts Pircēja piešķirtais Līguma numurs, un/vai pieļautas matemātiskas vai citas kļūdas, kuras padara Līguma saistību izpildi par neiespējamu, Pircējam ir tiesības neveikt maksājumus līdz korekti noformēta dokumenta saņemšanai. Šajā gadījumā maksājuma termiņš sākas no korekti noformēta dokumenta saņemšanas dienas un nav uzskatāms par kavējumu.</w:t>
            </w:r>
          </w:p>
        </w:tc>
      </w:tr>
      <w:tr w:rsidR="00F20DAC" w:rsidRPr="00F20DAC" w14:paraId="3A11E6FB" w14:textId="77777777" w:rsidTr="00481C0D">
        <w:tc>
          <w:tcPr>
            <w:tcW w:w="5000" w:type="pct"/>
            <w:gridSpan w:val="2"/>
          </w:tcPr>
          <w:p w14:paraId="25A15A4C" w14:textId="77777777" w:rsidR="00F20DAC" w:rsidRPr="00F20DAC" w:rsidRDefault="00F20DAC" w:rsidP="00EF4C27">
            <w:pPr>
              <w:spacing w:before="120" w:after="120"/>
              <w:jc w:val="center"/>
              <w:rPr>
                <w:rFonts w:ascii="Arial" w:hAnsi="Arial" w:cs="Arial"/>
                <w:b/>
                <w:bCs/>
                <w:sz w:val="22"/>
                <w:szCs w:val="22"/>
                <w:lang w:val="lv-LV"/>
              </w:rPr>
            </w:pPr>
            <w:r w:rsidRPr="00F20DAC">
              <w:rPr>
                <w:rFonts w:ascii="Arial" w:hAnsi="Arial" w:cs="Arial"/>
                <w:b/>
                <w:bCs/>
                <w:sz w:val="22"/>
                <w:szCs w:val="22"/>
                <w:lang w:val="lv-LV"/>
              </w:rPr>
              <w:t>3. Līguma termiņš</w:t>
            </w:r>
          </w:p>
        </w:tc>
      </w:tr>
      <w:tr w:rsidR="00F20DAC" w:rsidRPr="003620D1" w14:paraId="46B259EF" w14:textId="77777777" w:rsidTr="00481C0D">
        <w:tc>
          <w:tcPr>
            <w:tcW w:w="5000" w:type="pct"/>
            <w:gridSpan w:val="2"/>
          </w:tcPr>
          <w:p w14:paraId="5BD70F10" w14:textId="77777777" w:rsidR="00F20DAC" w:rsidRPr="00F20DAC" w:rsidRDefault="00F20DAC" w:rsidP="00EF4C27">
            <w:pPr>
              <w:ind w:left="746" w:hanging="746"/>
              <w:jc w:val="both"/>
              <w:rPr>
                <w:rFonts w:ascii="Arial" w:hAnsi="Arial" w:cs="Arial"/>
                <w:sz w:val="22"/>
                <w:szCs w:val="22"/>
                <w:lang w:val="lv-LV"/>
              </w:rPr>
            </w:pPr>
            <w:r w:rsidRPr="00F20DAC">
              <w:rPr>
                <w:rFonts w:ascii="Arial" w:hAnsi="Arial" w:cs="Arial"/>
                <w:sz w:val="22"/>
                <w:szCs w:val="22"/>
                <w:lang w:val="lv-LV"/>
              </w:rPr>
              <w:t>3.1.    Līgums stājas spēkā ar tā abpusējas parakstīšanas brīdi un ir spēkā līdz pušu saistību pilnīgai izpildei.</w:t>
            </w:r>
          </w:p>
          <w:p w14:paraId="6469B785" w14:textId="77777777" w:rsidR="00F20DAC" w:rsidRPr="00F20DAC" w:rsidRDefault="00F20DAC" w:rsidP="00EF4C27">
            <w:pPr>
              <w:ind w:left="746" w:hanging="746"/>
              <w:jc w:val="both"/>
              <w:rPr>
                <w:rFonts w:ascii="Arial" w:hAnsi="Arial" w:cs="Arial"/>
                <w:sz w:val="22"/>
                <w:szCs w:val="22"/>
                <w:lang w:val="lv-LV"/>
              </w:rPr>
            </w:pPr>
            <w:r w:rsidRPr="00F20DAC">
              <w:rPr>
                <w:rFonts w:ascii="Arial" w:hAnsi="Arial" w:cs="Arial"/>
                <w:sz w:val="22"/>
                <w:szCs w:val="22"/>
                <w:lang w:val="lv-LV"/>
              </w:rPr>
              <w:t xml:space="preserve">3.2.     Prece jāpiegādā pilnā apjomā </w:t>
            </w:r>
            <w:r w:rsidRPr="00F20DAC">
              <w:rPr>
                <w:rFonts w:ascii="Arial" w:hAnsi="Arial" w:cs="Arial"/>
                <w:b/>
                <w:bCs/>
                <w:sz w:val="22"/>
                <w:szCs w:val="22"/>
                <w:lang w:val="lv-LV"/>
              </w:rPr>
              <w:t>3 (trīs) mēnešu laikā</w:t>
            </w:r>
            <w:r w:rsidRPr="00F20DAC">
              <w:rPr>
                <w:rFonts w:ascii="Arial" w:hAnsi="Arial" w:cs="Arial"/>
                <w:sz w:val="22"/>
                <w:szCs w:val="22"/>
                <w:lang w:val="lv-LV"/>
              </w:rPr>
              <w:t xml:space="preserve"> no līguma noslēgšanas dienas.</w:t>
            </w:r>
          </w:p>
        </w:tc>
      </w:tr>
      <w:tr w:rsidR="00F20DAC" w:rsidRPr="00F20DAC" w14:paraId="49D58E0B" w14:textId="77777777" w:rsidTr="00481C0D">
        <w:tc>
          <w:tcPr>
            <w:tcW w:w="5000" w:type="pct"/>
            <w:gridSpan w:val="2"/>
          </w:tcPr>
          <w:p w14:paraId="4330FFE3" w14:textId="77777777" w:rsidR="00F20DAC" w:rsidRPr="00F20DAC" w:rsidRDefault="00F20DAC" w:rsidP="00EF4C27">
            <w:pPr>
              <w:spacing w:before="120" w:after="120"/>
              <w:jc w:val="center"/>
              <w:rPr>
                <w:rFonts w:ascii="Arial" w:hAnsi="Arial" w:cs="Arial"/>
                <w:sz w:val="22"/>
                <w:szCs w:val="22"/>
                <w:lang w:val="lv-LV"/>
              </w:rPr>
            </w:pPr>
            <w:r w:rsidRPr="00F20DAC">
              <w:rPr>
                <w:rFonts w:ascii="Arial" w:hAnsi="Arial" w:cs="Arial"/>
                <w:b/>
                <w:bCs/>
                <w:sz w:val="22"/>
                <w:szCs w:val="22"/>
                <w:lang w:val="lv-LV"/>
              </w:rPr>
              <w:t>4. Preces kvalitāte un garantijas</w:t>
            </w:r>
          </w:p>
        </w:tc>
      </w:tr>
      <w:tr w:rsidR="00F20DAC" w:rsidRPr="003620D1" w14:paraId="0054F499" w14:textId="77777777" w:rsidTr="00481C0D">
        <w:tc>
          <w:tcPr>
            <w:tcW w:w="337" w:type="pct"/>
          </w:tcPr>
          <w:p w14:paraId="20B70906" w14:textId="77777777" w:rsidR="00F20DAC" w:rsidRPr="00F20DAC" w:rsidRDefault="00F20DAC" w:rsidP="00EF4C27">
            <w:pPr>
              <w:rPr>
                <w:rFonts w:ascii="Arial" w:hAnsi="Arial" w:cs="Arial"/>
                <w:sz w:val="22"/>
                <w:szCs w:val="22"/>
                <w:lang w:val="lv-LV"/>
              </w:rPr>
            </w:pPr>
            <w:r w:rsidRPr="00F20DAC">
              <w:rPr>
                <w:rFonts w:ascii="Arial" w:hAnsi="Arial" w:cs="Arial"/>
                <w:sz w:val="22"/>
                <w:szCs w:val="22"/>
                <w:lang w:val="lv-LV"/>
              </w:rPr>
              <w:t>4.1.</w:t>
            </w:r>
          </w:p>
        </w:tc>
        <w:tc>
          <w:tcPr>
            <w:tcW w:w="4663" w:type="pct"/>
          </w:tcPr>
          <w:p w14:paraId="28E1FA88" w14:textId="60F8EC00" w:rsidR="00F20DAC" w:rsidRPr="00F20DAC" w:rsidRDefault="00F20DAC" w:rsidP="00EF4C27">
            <w:pPr>
              <w:jc w:val="both"/>
              <w:rPr>
                <w:rFonts w:ascii="Arial" w:hAnsi="Arial" w:cs="Arial"/>
                <w:sz w:val="22"/>
                <w:szCs w:val="22"/>
                <w:lang w:val="lv-LV"/>
              </w:rPr>
            </w:pPr>
            <w:r w:rsidRPr="00F20DAC">
              <w:rPr>
                <w:rFonts w:ascii="Arial" w:hAnsi="Arial" w:cs="Arial"/>
                <w:sz w:val="22"/>
                <w:szCs w:val="22"/>
                <w:lang w:val="lv-LV"/>
              </w:rPr>
              <w:t>Preces kvalitātei jāatbilst Līguma 1. sadaļā minēto dokumentu, kā arī Civillikuma 1593. un 1612.-1618.panta prasībām.</w:t>
            </w:r>
          </w:p>
        </w:tc>
      </w:tr>
      <w:tr w:rsidR="00F20DAC" w:rsidRPr="00F20DAC" w14:paraId="6C09B181" w14:textId="77777777" w:rsidTr="00481C0D">
        <w:tc>
          <w:tcPr>
            <w:tcW w:w="337" w:type="pct"/>
          </w:tcPr>
          <w:p w14:paraId="5638461B" w14:textId="77777777" w:rsidR="00F20DAC" w:rsidRPr="00F20DAC" w:rsidRDefault="00F20DAC" w:rsidP="00EF4C27">
            <w:pPr>
              <w:rPr>
                <w:rFonts w:ascii="Arial" w:hAnsi="Arial" w:cs="Arial"/>
                <w:sz w:val="22"/>
                <w:szCs w:val="22"/>
                <w:lang w:val="lv-LV"/>
              </w:rPr>
            </w:pPr>
            <w:r w:rsidRPr="00F20DAC">
              <w:rPr>
                <w:rFonts w:ascii="Arial" w:hAnsi="Arial" w:cs="Arial"/>
                <w:sz w:val="22"/>
                <w:szCs w:val="22"/>
                <w:lang w:val="lv-LV"/>
              </w:rPr>
              <w:t>4.2.</w:t>
            </w:r>
          </w:p>
        </w:tc>
        <w:tc>
          <w:tcPr>
            <w:tcW w:w="4663" w:type="pct"/>
          </w:tcPr>
          <w:p w14:paraId="47E66050" w14:textId="77777777" w:rsidR="00F20DAC" w:rsidRPr="00F20DAC" w:rsidRDefault="00F20DAC" w:rsidP="00EF4C27">
            <w:pPr>
              <w:jc w:val="both"/>
              <w:rPr>
                <w:rFonts w:ascii="Arial" w:hAnsi="Arial" w:cs="Arial"/>
                <w:sz w:val="22"/>
                <w:szCs w:val="22"/>
                <w:lang w:val="lv-LV"/>
              </w:rPr>
            </w:pPr>
            <w:r w:rsidRPr="00F20DAC">
              <w:rPr>
                <w:rFonts w:ascii="Arial" w:hAnsi="Arial" w:cs="Arial"/>
                <w:sz w:val="22"/>
                <w:szCs w:val="22"/>
                <w:lang w:val="lv-LV"/>
              </w:rPr>
              <w:t>Pārdevējs garantē, ka Prece ir jauna un iepriekš nav lietota.</w:t>
            </w:r>
          </w:p>
        </w:tc>
      </w:tr>
      <w:tr w:rsidR="00F20DAC" w:rsidRPr="00F20DAC" w14:paraId="30367741" w14:textId="77777777" w:rsidTr="00481C0D">
        <w:tc>
          <w:tcPr>
            <w:tcW w:w="337" w:type="pct"/>
          </w:tcPr>
          <w:p w14:paraId="4AEB96E7" w14:textId="77777777" w:rsidR="00F20DAC" w:rsidRPr="00F20DAC" w:rsidRDefault="00F20DAC" w:rsidP="00EF4C27">
            <w:pPr>
              <w:rPr>
                <w:rFonts w:ascii="Arial" w:hAnsi="Arial" w:cs="Arial"/>
                <w:sz w:val="22"/>
                <w:szCs w:val="22"/>
                <w:lang w:val="lv-LV"/>
              </w:rPr>
            </w:pPr>
            <w:r w:rsidRPr="00F20DAC">
              <w:rPr>
                <w:rFonts w:ascii="Arial" w:hAnsi="Arial" w:cs="Arial"/>
                <w:sz w:val="22"/>
                <w:szCs w:val="22"/>
                <w:lang w:val="lv-LV"/>
              </w:rPr>
              <w:t>4.3.</w:t>
            </w:r>
          </w:p>
        </w:tc>
        <w:tc>
          <w:tcPr>
            <w:tcW w:w="4663" w:type="pct"/>
          </w:tcPr>
          <w:p w14:paraId="4B08EB44" w14:textId="7B860EF6" w:rsidR="00F20DAC" w:rsidRPr="00F20DAC" w:rsidRDefault="00F20DAC" w:rsidP="00EF4C27">
            <w:pPr>
              <w:jc w:val="both"/>
              <w:rPr>
                <w:rFonts w:ascii="Arial" w:hAnsi="Arial" w:cs="Arial"/>
                <w:sz w:val="22"/>
                <w:szCs w:val="22"/>
                <w:lang w:val="lv-LV"/>
              </w:rPr>
            </w:pPr>
            <w:r w:rsidRPr="00F20DAC">
              <w:rPr>
                <w:rFonts w:ascii="Arial" w:hAnsi="Arial" w:cs="Arial"/>
                <w:sz w:val="22"/>
                <w:szCs w:val="22"/>
                <w:lang w:val="lv-LV"/>
              </w:rPr>
              <w:t xml:space="preserve">Precei tiek noteikts garantijas termiņš </w:t>
            </w:r>
            <w:r w:rsidRPr="00F20DAC">
              <w:rPr>
                <w:rFonts w:ascii="Arial" w:hAnsi="Arial" w:cs="Arial"/>
                <w:b/>
                <w:bCs/>
                <w:sz w:val="22"/>
                <w:szCs w:val="22"/>
                <w:lang w:val="lv-LV"/>
              </w:rPr>
              <w:t xml:space="preserve">2 gadi </w:t>
            </w:r>
            <w:r w:rsidRPr="00F20DAC">
              <w:rPr>
                <w:rFonts w:ascii="Arial" w:hAnsi="Arial" w:cs="Arial"/>
                <w:sz w:val="22"/>
                <w:szCs w:val="22"/>
                <w:lang w:val="lv-LV"/>
              </w:rPr>
              <w:t>no pavadzīmes parakstīšanas brīža.</w:t>
            </w:r>
          </w:p>
        </w:tc>
      </w:tr>
      <w:tr w:rsidR="00F20DAC" w:rsidRPr="003620D1" w14:paraId="26D0386C" w14:textId="77777777" w:rsidTr="00481C0D">
        <w:tc>
          <w:tcPr>
            <w:tcW w:w="337" w:type="pct"/>
          </w:tcPr>
          <w:p w14:paraId="3489D381" w14:textId="77777777" w:rsidR="00F20DAC" w:rsidRPr="00F20DAC" w:rsidRDefault="00F20DAC" w:rsidP="00EF4C27">
            <w:pPr>
              <w:rPr>
                <w:rFonts w:ascii="Arial" w:hAnsi="Arial" w:cs="Arial"/>
                <w:sz w:val="22"/>
                <w:szCs w:val="22"/>
                <w:lang w:val="lv-LV"/>
              </w:rPr>
            </w:pPr>
            <w:r w:rsidRPr="00F20DAC">
              <w:rPr>
                <w:rFonts w:ascii="Arial" w:hAnsi="Arial" w:cs="Arial"/>
                <w:sz w:val="22"/>
                <w:szCs w:val="22"/>
                <w:lang w:val="lv-LV"/>
              </w:rPr>
              <w:lastRenderedPageBreak/>
              <w:t>4.4.</w:t>
            </w:r>
          </w:p>
        </w:tc>
        <w:tc>
          <w:tcPr>
            <w:tcW w:w="4663" w:type="pct"/>
          </w:tcPr>
          <w:p w14:paraId="2683BC01" w14:textId="4882A6EC" w:rsidR="00F20DAC" w:rsidRPr="00F20DAC" w:rsidRDefault="00F20DAC" w:rsidP="00EF4C27">
            <w:pPr>
              <w:jc w:val="both"/>
              <w:rPr>
                <w:rFonts w:ascii="Arial" w:hAnsi="Arial" w:cs="Arial"/>
                <w:sz w:val="22"/>
                <w:szCs w:val="22"/>
                <w:lang w:val="lv-LV"/>
              </w:rPr>
            </w:pPr>
            <w:r w:rsidRPr="00F20DAC">
              <w:rPr>
                <w:rFonts w:ascii="Arial" w:hAnsi="Arial" w:cs="Arial"/>
                <w:sz w:val="22"/>
                <w:szCs w:val="22"/>
                <w:lang w:val="lv-LV"/>
              </w:rPr>
              <w:t>Ja pēc Preces saņemšanas un pavadzīmes parakstīšanas garantijas termiņa laikā Pircējs konstatē Preces neatbilstību, Pircējs nosuta Pārdevējam uz Pārdevēja norādīto pasta adresi, faksa numuru vai e-pasta adresi uzaicinājumu veikt Preces apskati, norādot Pārdevēja ierašanās termiņu, kas nevar būt īsāks par 5 darba dienām no brīža, kad Pircējs ir nosūtījis Pārdevējam minēto uzaicinājumu.</w:t>
            </w:r>
          </w:p>
        </w:tc>
      </w:tr>
      <w:tr w:rsidR="00F20DAC" w:rsidRPr="003620D1" w14:paraId="2BF0A316" w14:textId="77777777" w:rsidTr="00481C0D">
        <w:tc>
          <w:tcPr>
            <w:tcW w:w="337" w:type="pct"/>
          </w:tcPr>
          <w:p w14:paraId="1D115AB5" w14:textId="77777777" w:rsidR="00F20DAC" w:rsidRPr="00F20DAC" w:rsidRDefault="00F20DAC" w:rsidP="00EF4C27">
            <w:pPr>
              <w:rPr>
                <w:rFonts w:ascii="Arial" w:hAnsi="Arial" w:cs="Arial"/>
                <w:sz w:val="22"/>
                <w:szCs w:val="22"/>
                <w:lang w:val="lv-LV"/>
              </w:rPr>
            </w:pPr>
            <w:r w:rsidRPr="00F20DAC">
              <w:rPr>
                <w:rFonts w:ascii="Arial" w:hAnsi="Arial" w:cs="Arial"/>
                <w:sz w:val="22"/>
                <w:szCs w:val="22"/>
                <w:lang w:val="lv-LV"/>
              </w:rPr>
              <w:t>4.5.</w:t>
            </w:r>
          </w:p>
        </w:tc>
        <w:tc>
          <w:tcPr>
            <w:tcW w:w="4663" w:type="pct"/>
          </w:tcPr>
          <w:p w14:paraId="3DD19291" w14:textId="77777777" w:rsidR="00F20DAC" w:rsidRPr="00F20DAC" w:rsidRDefault="00F20DAC" w:rsidP="00EF4C27">
            <w:pPr>
              <w:jc w:val="both"/>
              <w:rPr>
                <w:rFonts w:ascii="Arial" w:hAnsi="Arial" w:cs="Arial"/>
                <w:sz w:val="22"/>
                <w:szCs w:val="22"/>
                <w:lang w:val="lv-LV"/>
              </w:rPr>
            </w:pPr>
            <w:r w:rsidRPr="00F20DAC">
              <w:rPr>
                <w:rFonts w:ascii="Arial" w:hAnsi="Arial" w:cs="Arial"/>
                <w:sz w:val="22"/>
                <w:szCs w:val="22"/>
                <w:lang w:val="lv-LV"/>
              </w:rPr>
              <w:t>Ja Pārdevēja pārstāvis neierodas Pircēja noteiktajā termiņā, Pircējs vienpusēji sastāda aktu par Preces neatbilstību un uzskatāms, ka Pārdevējs ir atteicies no pretenzijām pret minēto aktu.</w:t>
            </w:r>
          </w:p>
        </w:tc>
      </w:tr>
      <w:tr w:rsidR="00F20DAC" w:rsidRPr="003620D1" w14:paraId="4DB2908C" w14:textId="77777777" w:rsidTr="00481C0D">
        <w:tc>
          <w:tcPr>
            <w:tcW w:w="337" w:type="pct"/>
          </w:tcPr>
          <w:p w14:paraId="49AD57BC" w14:textId="77777777" w:rsidR="00F20DAC" w:rsidRPr="00F20DAC" w:rsidRDefault="00F20DAC" w:rsidP="00EF4C27">
            <w:pPr>
              <w:rPr>
                <w:rFonts w:ascii="Arial" w:hAnsi="Arial" w:cs="Arial"/>
                <w:sz w:val="22"/>
                <w:szCs w:val="22"/>
                <w:lang w:val="lv-LV"/>
              </w:rPr>
            </w:pPr>
            <w:r w:rsidRPr="00F20DAC">
              <w:rPr>
                <w:rFonts w:ascii="Arial" w:hAnsi="Arial" w:cs="Arial"/>
                <w:sz w:val="22"/>
                <w:szCs w:val="22"/>
                <w:lang w:val="lv-LV"/>
              </w:rPr>
              <w:t>4.6.</w:t>
            </w:r>
          </w:p>
        </w:tc>
        <w:tc>
          <w:tcPr>
            <w:tcW w:w="4663" w:type="pct"/>
          </w:tcPr>
          <w:p w14:paraId="1A0BB1D9" w14:textId="77777777" w:rsidR="00F20DAC" w:rsidRPr="00F20DAC" w:rsidRDefault="00F20DAC" w:rsidP="00EF4C27">
            <w:pPr>
              <w:jc w:val="both"/>
              <w:rPr>
                <w:rFonts w:ascii="Arial" w:hAnsi="Arial" w:cs="Arial"/>
                <w:sz w:val="22"/>
                <w:szCs w:val="22"/>
                <w:lang w:val="lv-LV"/>
              </w:rPr>
            </w:pPr>
            <w:r w:rsidRPr="00F20DAC">
              <w:rPr>
                <w:rFonts w:ascii="Arial" w:hAnsi="Arial" w:cs="Arial"/>
                <w:sz w:val="22"/>
                <w:szCs w:val="22"/>
                <w:lang w:val="lv-LV"/>
              </w:rPr>
              <w:t>Ja Pārdevēja pārstāvis ir ieradies un nepiekrīt Preces neatbilstībai, Pircējs neatbilstošo Preci nosūta neatkarīgas ekspertīzes veikšanai, kuras slēdziens ir saistošs Pārdevējam un ir pamats pretenziju iesniegšanai pret Pārdevēju.</w:t>
            </w:r>
          </w:p>
        </w:tc>
      </w:tr>
      <w:tr w:rsidR="00F20DAC" w:rsidRPr="003620D1" w14:paraId="55A38C8F" w14:textId="77777777" w:rsidTr="00481C0D">
        <w:tc>
          <w:tcPr>
            <w:tcW w:w="337" w:type="pct"/>
          </w:tcPr>
          <w:p w14:paraId="566025F9" w14:textId="77777777" w:rsidR="00F20DAC" w:rsidRPr="00F20DAC" w:rsidRDefault="00F20DAC" w:rsidP="00EF4C27">
            <w:pPr>
              <w:rPr>
                <w:rFonts w:ascii="Arial" w:hAnsi="Arial" w:cs="Arial"/>
                <w:sz w:val="22"/>
                <w:szCs w:val="22"/>
                <w:lang w:val="lv-LV"/>
              </w:rPr>
            </w:pPr>
            <w:r w:rsidRPr="00F20DAC">
              <w:rPr>
                <w:rFonts w:ascii="Arial" w:hAnsi="Arial" w:cs="Arial"/>
                <w:sz w:val="22"/>
                <w:szCs w:val="22"/>
                <w:lang w:val="lv-LV"/>
              </w:rPr>
              <w:t>4.7.</w:t>
            </w:r>
          </w:p>
        </w:tc>
        <w:tc>
          <w:tcPr>
            <w:tcW w:w="4663" w:type="pct"/>
          </w:tcPr>
          <w:p w14:paraId="419D9680" w14:textId="77777777" w:rsidR="00F20DAC" w:rsidRPr="00F20DAC" w:rsidRDefault="00F20DAC" w:rsidP="00EF4C27">
            <w:pPr>
              <w:jc w:val="both"/>
              <w:rPr>
                <w:rFonts w:ascii="Arial" w:hAnsi="Arial" w:cs="Arial"/>
                <w:sz w:val="22"/>
                <w:szCs w:val="22"/>
                <w:lang w:val="lv-LV"/>
              </w:rPr>
            </w:pPr>
            <w:r w:rsidRPr="00F20DAC">
              <w:rPr>
                <w:rFonts w:ascii="Arial" w:hAnsi="Arial" w:cs="Arial"/>
                <w:sz w:val="22"/>
                <w:szCs w:val="22"/>
                <w:lang w:val="lv-LV"/>
              </w:rPr>
              <w:t>Ja ekspertīzes slēdziens apstiprina Preces neatbilstību, Pārdevējam ir pienākums atmaksāt Pircējam izdevumus, kas saistīti ar ekspertīzes veikšanu un Preces nogādāšanu ekspertīzei.</w:t>
            </w:r>
          </w:p>
        </w:tc>
      </w:tr>
      <w:tr w:rsidR="00F20DAC" w:rsidRPr="003620D1" w14:paraId="22C5D422" w14:textId="77777777" w:rsidTr="00481C0D">
        <w:tc>
          <w:tcPr>
            <w:tcW w:w="337" w:type="pct"/>
          </w:tcPr>
          <w:p w14:paraId="7E541E8A" w14:textId="77777777" w:rsidR="00F20DAC" w:rsidRPr="00F20DAC" w:rsidRDefault="00F20DAC" w:rsidP="00EF4C27">
            <w:pPr>
              <w:rPr>
                <w:rFonts w:ascii="Arial" w:hAnsi="Arial" w:cs="Arial"/>
                <w:sz w:val="22"/>
                <w:szCs w:val="22"/>
                <w:lang w:val="lv-LV"/>
              </w:rPr>
            </w:pPr>
            <w:r w:rsidRPr="00F20DAC">
              <w:rPr>
                <w:rFonts w:ascii="Arial" w:hAnsi="Arial" w:cs="Arial"/>
                <w:sz w:val="22"/>
                <w:szCs w:val="22"/>
                <w:lang w:val="lv-LV"/>
              </w:rPr>
              <w:t>4.8.</w:t>
            </w:r>
          </w:p>
        </w:tc>
        <w:tc>
          <w:tcPr>
            <w:tcW w:w="4663" w:type="pct"/>
          </w:tcPr>
          <w:p w14:paraId="7C24971B" w14:textId="574A8D4A" w:rsidR="00F20DAC" w:rsidRPr="00F20DAC" w:rsidRDefault="00F20DAC" w:rsidP="00EF4C27">
            <w:pPr>
              <w:jc w:val="both"/>
              <w:rPr>
                <w:rFonts w:ascii="Arial" w:hAnsi="Arial" w:cs="Arial"/>
                <w:sz w:val="22"/>
                <w:szCs w:val="22"/>
                <w:lang w:val="lv-LV"/>
              </w:rPr>
            </w:pPr>
            <w:r w:rsidRPr="00F20DAC">
              <w:rPr>
                <w:rFonts w:ascii="Arial" w:hAnsi="Arial" w:cs="Arial"/>
                <w:sz w:val="22"/>
                <w:szCs w:val="22"/>
                <w:lang w:val="lv-LV"/>
              </w:rPr>
              <w:t>Ja garantijas termiņa laikā ir konstatēta Preces neatbilstība, Pārdevējam ir pienākums pēc attiecīga Pircēja pieprasījuma nosūtīšanas Pircēja noteiktajā termiņā, kas nevar būt īsāks par 20 kalendārajām dienām no pieprasījuma nosūtīšanas dienas, bez papildus samaksas un pēc Pircēja izvēles veikt kādu no darbībām:</w:t>
            </w:r>
          </w:p>
        </w:tc>
      </w:tr>
      <w:tr w:rsidR="00F20DAC" w:rsidRPr="00F20DAC" w14:paraId="6D3A01BA" w14:textId="77777777" w:rsidTr="00481C0D">
        <w:tc>
          <w:tcPr>
            <w:tcW w:w="337" w:type="pct"/>
          </w:tcPr>
          <w:p w14:paraId="1A67D06E" w14:textId="77777777" w:rsidR="00F20DAC" w:rsidRPr="00F20DAC" w:rsidRDefault="00F20DAC" w:rsidP="00EF4C27">
            <w:pPr>
              <w:jc w:val="both"/>
              <w:rPr>
                <w:rFonts w:ascii="Arial" w:hAnsi="Arial" w:cs="Arial"/>
                <w:sz w:val="22"/>
                <w:szCs w:val="22"/>
                <w:lang w:val="lv-LV"/>
              </w:rPr>
            </w:pPr>
          </w:p>
        </w:tc>
        <w:tc>
          <w:tcPr>
            <w:tcW w:w="4663" w:type="pct"/>
          </w:tcPr>
          <w:p w14:paraId="1BB3C8A8" w14:textId="77777777" w:rsidR="00F20DAC" w:rsidRPr="00F20DAC" w:rsidRDefault="00F20DAC" w:rsidP="00EF4C27">
            <w:pPr>
              <w:jc w:val="both"/>
              <w:rPr>
                <w:rFonts w:ascii="Arial" w:hAnsi="Arial" w:cs="Arial"/>
                <w:sz w:val="22"/>
                <w:szCs w:val="22"/>
                <w:lang w:val="lv-LV"/>
              </w:rPr>
            </w:pPr>
            <w:r w:rsidRPr="00F20DAC">
              <w:rPr>
                <w:rFonts w:ascii="Arial" w:hAnsi="Arial" w:cs="Arial"/>
                <w:sz w:val="22"/>
                <w:szCs w:val="22"/>
                <w:lang w:val="lv-LV"/>
              </w:rPr>
              <w:t>4.8.1. apmainīt neatbilstošu Preci pret atbilstošu;</w:t>
            </w:r>
          </w:p>
          <w:p w14:paraId="5B258D73" w14:textId="77777777" w:rsidR="00F20DAC" w:rsidRPr="00F20DAC" w:rsidRDefault="00F20DAC" w:rsidP="00EF4C27">
            <w:pPr>
              <w:jc w:val="both"/>
              <w:rPr>
                <w:rFonts w:ascii="Arial" w:hAnsi="Arial" w:cs="Arial"/>
                <w:sz w:val="22"/>
                <w:szCs w:val="22"/>
                <w:lang w:val="lv-LV"/>
              </w:rPr>
            </w:pPr>
            <w:r w:rsidRPr="00F20DAC">
              <w:rPr>
                <w:rFonts w:ascii="Arial" w:hAnsi="Arial" w:cs="Arial"/>
                <w:sz w:val="22"/>
                <w:szCs w:val="22"/>
                <w:lang w:val="lv-LV"/>
              </w:rPr>
              <w:t>4.8.2. novērst Preces trūkumus;</w:t>
            </w:r>
          </w:p>
          <w:p w14:paraId="4AB06C5D" w14:textId="77777777" w:rsidR="00F20DAC" w:rsidRPr="00F20DAC" w:rsidRDefault="00F20DAC" w:rsidP="00EF4C27">
            <w:pPr>
              <w:jc w:val="both"/>
              <w:rPr>
                <w:rFonts w:ascii="Arial" w:hAnsi="Arial" w:cs="Arial"/>
                <w:sz w:val="22"/>
                <w:szCs w:val="22"/>
                <w:lang w:val="lv-LV"/>
              </w:rPr>
            </w:pPr>
            <w:r w:rsidRPr="00F20DAC">
              <w:rPr>
                <w:rFonts w:ascii="Arial" w:hAnsi="Arial" w:cs="Arial"/>
                <w:sz w:val="22"/>
                <w:szCs w:val="22"/>
                <w:lang w:val="lv-LV"/>
              </w:rPr>
              <w:t>4.8.3. atmaksāt Pircējam neatbilstošās Preces cenu.</w:t>
            </w:r>
          </w:p>
        </w:tc>
      </w:tr>
      <w:tr w:rsidR="00F20DAC" w:rsidRPr="003620D1" w14:paraId="4419CCEC" w14:textId="77777777" w:rsidTr="00481C0D">
        <w:tc>
          <w:tcPr>
            <w:tcW w:w="337" w:type="pct"/>
          </w:tcPr>
          <w:p w14:paraId="65612385" w14:textId="77777777" w:rsidR="00F20DAC" w:rsidRPr="00F20DAC" w:rsidRDefault="00F20DAC" w:rsidP="00EF4C27">
            <w:pPr>
              <w:rPr>
                <w:rFonts w:ascii="Arial" w:hAnsi="Arial" w:cs="Arial"/>
                <w:sz w:val="22"/>
                <w:szCs w:val="22"/>
                <w:lang w:val="lv-LV"/>
              </w:rPr>
            </w:pPr>
            <w:r w:rsidRPr="00F20DAC">
              <w:rPr>
                <w:rFonts w:ascii="Arial" w:hAnsi="Arial" w:cs="Arial"/>
                <w:sz w:val="22"/>
                <w:szCs w:val="22"/>
                <w:lang w:val="lv-LV"/>
              </w:rPr>
              <w:t>4.9.</w:t>
            </w:r>
          </w:p>
        </w:tc>
        <w:tc>
          <w:tcPr>
            <w:tcW w:w="4663" w:type="pct"/>
          </w:tcPr>
          <w:p w14:paraId="5A9C9555" w14:textId="77777777" w:rsidR="00F20DAC" w:rsidRPr="00F20DAC" w:rsidRDefault="00F20DAC" w:rsidP="00EF4C27">
            <w:pPr>
              <w:jc w:val="both"/>
              <w:rPr>
                <w:rFonts w:ascii="Arial" w:hAnsi="Arial" w:cs="Arial"/>
                <w:sz w:val="22"/>
                <w:szCs w:val="22"/>
                <w:lang w:val="lv-LV"/>
              </w:rPr>
            </w:pPr>
            <w:r w:rsidRPr="00F20DAC">
              <w:rPr>
                <w:rFonts w:ascii="Arial" w:hAnsi="Arial" w:cs="Arial"/>
                <w:sz w:val="22"/>
                <w:szCs w:val="22"/>
                <w:lang w:val="lv-LV"/>
              </w:rPr>
              <w:t>Pircējs zaudē tiesības uz konkrētās Preces bezmaksas garantijas apkalpošanu šādos gadījumos:</w:t>
            </w:r>
          </w:p>
        </w:tc>
      </w:tr>
      <w:tr w:rsidR="00F20DAC" w:rsidRPr="003620D1" w14:paraId="42505F81" w14:textId="77777777" w:rsidTr="00481C0D">
        <w:tc>
          <w:tcPr>
            <w:tcW w:w="337" w:type="pct"/>
          </w:tcPr>
          <w:p w14:paraId="2CD75AEB" w14:textId="77777777" w:rsidR="00F20DAC" w:rsidRPr="00F20DAC" w:rsidRDefault="00F20DAC" w:rsidP="00EF4C27">
            <w:pPr>
              <w:rPr>
                <w:rFonts w:ascii="Arial" w:hAnsi="Arial" w:cs="Arial"/>
                <w:sz w:val="22"/>
                <w:szCs w:val="22"/>
                <w:lang w:val="lv-LV"/>
              </w:rPr>
            </w:pPr>
          </w:p>
          <w:p w14:paraId="5CC7B366" w14:textId="77777777" w:rsidR="00F20DAC" w:rsidRPr="00F20DAC" w:rsidRDefault="00F20DAC" w:rsidP="00EF4C27">
            <w:pPr>
              <w:rPr>
                <w:rFonts w:ascii="Arial" w:hAnsi="Arial" w:cs="Arial"/>
                <w:sz w:val="22"/>
                <w:szCs w:val="22"/>
                <w:lang w:val="lv-LV"/>
              </w:rPr>
            </w:pPr>
          </w:p>
          <w:p w14:paraId="743A3B93" w14:textId="77777777" w:rsidR="00F20DAC" w:rsidRPr="00F20DAC" w:rsidRDefault="00F20DAC" w:rsidP="00EF4C27">
            <w:pPr>
              <w:rPr>
                <w:rFonts w:ascii="Arial" w:hAnsi="Arial" w:cs="Arial"/>
                <w:sz w:val="22"/>
                <w:szCs w:val="22"/>
                <w:lang w:val="lv-LV"/>
              </w:rPr>
            </w:pPr>
          </w:p>
          <w:p w14:paraId="790C6957" w14:textId="77777777" w:rsidR="00F20DAC" w:rsidRPr="00F20DAC" w:rsidRDefault="00F20DAC" w:rsidP="00EF4C27">
            <w:pPr>
              <w:rPr>
                <w:rFonts w:ascii="Arial" w:hAnsi="Arial" w:cs="Arial"/>
                <w:sz w:val="22"/>
                <w:szCs w:val="22"/>
                <w:lang w:val="lv-LV"/>
              </w:rPr>
            </w:pPr>
          </w:p>
          <w:p w14:paraId="6C322105" w14:textId="77777777" w:rsidR="00F20DAC" w:rsidRPr="00F20DAC" w:rsidRDefault="00F20DAC" w:rsidP="00EF4C27">
            <w:pPr>
              <w:rPr>
                <w:rFonts w:ascii="Arial" w:hAnsi="Arial" w:cs="Arial"/>
                <w:sz w:val="22"/>
                <w:szCs w:val="22"/>
                <w:lang w:val="lv-LV"/>
              </w:rPr>
            </w:pPr>
            <w:r w:rsidRPr="00F20DAC">
              <w:rPr>
                <w:rFonts w:ascii="Arial" w:hAnsi="Arial" w:cs="Arial"/>
                <w:sz w:val="22"/>
                <w:szCs w:val="22"/>
                <w:lang w:val="lv-LV"/>
              </w:rPr>
              <w:t>4.10.</w:t>
            </w:r>
          </w:p>
        </w:tc>
        <w:tc>
          <w:tcPr>
            <w:tcW w:w="4663" w:type="pct"/>
          </w:tcPr>
          <w:p w14:paraId="5A29A4BE" w14:textId="77777777" w:rsidR="00F20DAC" w:rsidRPr="00F20DAC" w:rsidRDefault="00F20DAC" w:rsidP="00EF4C27">
            <w:pPr>
              <w:jc w:val="both"/>
              <w:rPr>
                <w:rFonts w:ascii="Arial" w:hAnsi="Arial" w:cs="Arial"/>
                <w:sz w:val="22"/>
                <w:szCs w:val="22"/>
                <w:lang w:val="lv-LV"/>
              </w:rPr>
            </w:pPr>
            <w:r w:rsidRPr="00F20DAC">
              <w:rPr>
                <w:rFonts w:ascii="Arial" w:hAnsi="Arial" w:cs="Arial"/>
                <w:sz w:val="22"/>
                <w:szCs w:val="22"/>
                <w:lang w:val="lv-LV"/>
              </w:rPr>
              <w:t>4.9.1. ja Pircējs neievēro Preces ekspluatācijas noteikumus, kurus ir noteicis Preces izgatavotājs;</w:t>
            </w:r>
          </w:p>
          <w:p w14:paraId="0AA1E478" w14:textId="77777777" w:rsidR="00F20DAC" w:rsidRPr="00F20DAC" w:rsidRDefault="00F20DAC" w:rsidP="00EF4C27">
            <w:pPr>
              <w:jc w:val="both"/>
              <w:rPr>
                <w:rFonts w:ascii="Arial" w:hAnsi="Arial" w:cs="Arial"/>
                <w:sz w:val="22"/>
                <w:szCs w:val="22"/>
                <w:lang w:val="lv-LV"/>
              </w:rPr>
            </w:pPr>
            <w:r w:rsidRPr="00F20DAC">
              <w:rPr>
                <w:rFonts w:ascii="Arial" w:hAnsi="Arial" w:cs="Arial"/>
                <w:sz w:val="22"/>
                <w:szCs w:val="22"/>
                <w:lang w:val="lv-LV"/>
              </w:rPr>
              <w:t>4.9.2. ja Pircējs vai trešā persona Precei ir radījuši mehāniskus bojājumus;</w:t>
            </w:r>
          </w:p>
          <w:p w14:paraId="7FC68218" w14:textId="77777777" w:rsidR="00F20DAC" w:rsidRPr="00F20DAC" w:rsidRDefault="00F20DAC" w:rsidP="00EF4C27">
            <w:pPr>
              <w:jc w:val="both"/>
              <w:rPr>
                <w:rFonts w:ascii="Arial" w:hAnsi="Arial" w:cs="Arial"/>
                <w:sz w:val="22"/>
                <w:szCs w:val="22"/>
                <w:lang w:val="lv-LV"/>
              </w:rPr>
            </w:pPr>
            <w:r w:rsidRPr="00F20DAC">
              <w:rPr>
                <w:rFonts w:ascii="Arial" w:hAnsi="Arial" w:cs="Arial"/>
                <w:sz w:val="22"/>
                <w:szCs w:val="22"/>
                <w:lang w:val="lv-LV"/>
              </w:rPr>
              <w:t>4.9.3. ja Preces bojājums radies nepareizas lietošanas (neatbilstoši lietošanas regulējošo normatīvo dokumentu prasībām, kurus Pārdevējs ir nodevis Pircējam) vai vandālisma rezultātā.</w:t>
            </w:r>
          </w:p>
          <w:p w14:paraId="7D79BCE4" w14:textId="77777777" w:rsidR="00F20DAC" w:rsidRPr="00F20DAC" w:rsidRDefault="00F20DAC" w:rsidP="00EF4C27">
            <w:pPr>
              <w:ind w:hanging="34"/>
              <w:jc w:val="both"/>
              <w:rPr>
                <w:rFonts w:ascii="Arial" w:hAnsi="Arial" w:cs="Arial"/>
                <w:sz w:val="22"/>
                <w:szCs w:val="22"/>
                <w:lang w:val="lv-LV"/>
              </w:rPr>
            </w:pPr>
            <w:r w:rsidRPr="00F20DAC">
              <w:rPr>
                <w:rFonts w:ascii="Arial" w:hAnsi="Arial" w:cs="Arial"/>
                <w:sz w:val="22"/>
                <w:szCs w:val="22"/>
                <w:lang w:val="lv-LV"/>
              </w:rPr>
              <w:t>Preces apmaiņas gadījumā garantijas termiņa laikā, Pircējs saņem apmainītajai Precei iepriekšējos garantijas noteikumus.</w:t>
            </w:r>
          </w:p>
        </w:tc>
      </w:tr>
      <w:tr w:rsidR="00F20DAC" w:rsidRPr="00F20DAC" w14:paraId="037FE85D" w14:textId="77777777" w:rsidTr="00481C0D">
        <w:tc>
          <w:tcPr>
            <w:tcW w:w="5000" w:type="pct"/>
            <w:gridSpan w:val="2"/>
          </w:tcPr>
          <w:p w14:paraId="206CA843" w14:textId="77777777" w:rsidR="00F20DAC" w:rsidRPr="00F20DAC" w:rsidRDefault="00F20DAC" w:rsidP="00EF4C27">
            <w:pPr>
              <w:spacing w:before="120" w:after="120"/>
              <w:jc w:val="center"/>
              <w:rPr>
                <w:rFonts w:ascii="Arial" w:hAnsi="Arial" w:cs="Arial"/>
                <w:b/>
                <w:bCs/>
                <w:sz w:val="22"/>
                <w:szCs w:val="22"/>
                <w:lang w:val="lv-LV"/>
              </w:rPr>
            </w:pPr>
            <w:r w:rsidRPr="00F20DAC">
              <w:rPr>
                <w:rFonts w:ascii="Arial" w:hAnsi="Arial" w:cs="Arial"/>
                <w:b/>
                <w:bCs/>
                <w:sz w:val="22"/>
                <w:szCs w:val="22"/>
                <w:lang w:val="lv-LV"/>
              </w:rPr>
              <w:t>5. Preces piegāde un pieņemšana</w:t>
            </w:r>
          </w:p>
        </w:tc>
      </w:tr>
      <w:tr w:rsidR="00F20DAC" w:rsidRPr="00F20DAC" w14:paraId="01E6CE29" w14:textId="77777777" w:rsidTr="00481C0D">
        <w:tc>
          <w:tcPr>
            <w:tcW w:w="337" w:type="pct"/>
          </w:tcPr>
          <w:p w14:paraId="5D01D8FA" w14:textId="77777777" w:rsidR="00F20DAC" w:rsidRPr="00F20DAC" w:rsidRDefault="00F20DAC" w:rsidP="00EF4C27">
            <w:pPr>
              <w:jc w:val="both"/>
              <w:rPr>
                <w:rFonts w:ascii="Arial" w:hAnsi="Arial" w:cs="Arial"/>
                <w:sz w:val="22"/>
                <w:szCs w:val="22"/>
                <w:lang w:val="lv-LV"/>
              </w:rPr>
            </w:pPr>
            <w:r w:rsidRPr="00F20DAC">
              <w:rPr>
                <w:rFonts w:ascii="Arial" w:hAnsi="Arial" w:cs="Arial"/>
                <w:sz w:val="22"/>
                <w:szCs w:val="22"/>
                <w:lang w:val="lv-LV"/>
              </w:rPr>
              <w:t>5.1.</w:t>
            </w:r>
          </w:p>
        </w:tc>
        <w:tc>
          <w:tcPr>
            <w:tcW w:w="4663" w:type="pct"/>
          </w:tcPr>
          <w:p w14:paraId="2AEDDA92" w14:textId="621B3CC0" w:rsidR="00F20DAC" w:rsidRPr="00F20DAC" w:rsidRDefault="00F20DAC" w:rsidP="00EF4C27">
            <w:pPr>
              <w:jc w:val="both"/>
              <w:rPr>
                <w:rFonts w:ascii="Arial" w:hAnsi="Arial" w:cs="Arial"/>
                <w:sz w:val="22"/>
                <w:szCs w:val="22"/>
                <w:lang w:val="lv-LV"/>
              </w:rPr>
            </w:pPr>
            <w:r w:rsidRPr="00F20DAC">
              <w:rPr>
                <w:rFonts w:ascii="Arial" w:hAnsi="Arial" w:cs="Arial"/>
                <w:sz w:val="22"/>
                <w:szCs w:val="22"/>
                <w:lang w:val="lv-LV"/>
              </w:rPr>
              <w:t xml:space="preserve">Pārdevējs piegādā Preci saskaņā ar Specifikāciju (Līguma 2.pielikums). </w:t>
            </w:r>
          </w:p>
        </w:tc>
      </w:tr>
      <w:tr w:rsidR="00F20DAC" w:rsidRPr="003620D1" w14:paraId="49FA47DD" w14:textId="77777777" w:rsidTr="00481C0D">
        <w:tc>
          <w:tcPr>
            <w:tcW w:w="337" w:type="pct"/>
          </w:tcPr>
          <w:p w14:paraId="0E7FBA70" w14:textId="77777777" w:rsidR="00F20DAC" w:rsidRPr="00F20DAC" w:rsidRDefault="00F20DAC" w:rsidP="00EF4C27">
            <w:pPr>
              <w:jc w:val="both"/>
              <w:rPr>
                <w:rFonts w:ascii="Arial" w:hAnsi="Arial" w:cs="Arial"/>
                <w:sz w:val="22"/>
                <w:szCs w:val="22"/>
                <w:lang w:val="lv-LV"/>
              </w:rPr>
            </w:pPr>
            <w:r w:rsidRPr="00F20DAC">
              <w:rPr>
                <w:rFonts w:ascii="Arial" w:hAnsi="Arial" w:cs="Arial"/>
                <w:sz w:val="22"/>
                <w:szCs w:val="22"/>
                <w:lang w:val="lv-LV"/>
              </w:rPr>
              <w:t>5.2.</w:t>
            </w:r>
          </w:p>
        </w:tc>
        <w:tc>
          <w:tcPr>
            <w:tcW w:w="4663" w:type="pct"/>
          </w:tcPr>
          <w:p w14:paraId="55200F5D" w14:textId="49F68F08" w:rsidR="00F20DAC" w:rsidRPr="00F20DAC" w:rsidRDefault="00F20DAC" w:rsidP="00EF4C27">
            <w:pPr>
              <w:jc w:val="both"/>
              <w:rPr>
                <w:rFonts w:ascii="Arial" w:hAnsi="Arial" w:cs="Arial"/>
                <w:sz w:val="22"/>
                <w:szCs w:val="22"/>
                <w:lang w:val="lv-LV"/>
              </w:rPr>
            </w:pPr>
            <w:r w:rsidRPr="00F20DAC">
              <w:rPr>
                <w:rFonts w:ascii="Arial" w:hAnsi="Arial" w:cs="Arial"/>
                <w:sz w:val="22"/>
                <w:szCs w:val="22"/>
                <w:lang w:val="lv-LV"/>
              </w:rPr>
              <w:t>Pārdevējs informē Pircēja pārstāvi par konkrētu Preces piegādes laiku ne vēlāk kā 5 darba dienas pirms piegādes.</w:t>
            </w:r>
          </w:p>
        </w:tc>
      </w:tr>
      <w:tr w:rsidR="00F20DAC" w:rsidRPr="003620D1" w14:paraId="2E046924" w14:textId="77777777" w:rsidTr="00481C0D">
        <w:tc>
          <w:tcPr>
            <w:tcW w:w="337" w:type="pct"/>
          </w:tcPr>
          <w:p w14:paraId="21A3C466" w14:textId="77777777" w:rsidR="00F20DAC" w:rsidRPr="00F20DAC" w:rsidRDefault="00F20DAC" w:rsidP="00EF4C27">
            <w:pPr>
              <w:jc w:val="both"/>
              <w:rPr>
                <w:rFonts w:ascii="Arial" w:hAnsi="Arial" w:cs="Arial"/>
                <w:sz w:val="22"/>
                <w:szCs w:val="22"/>
                <w:lang w:val="lv-LV"/>
              </w:rPr>
            </w:pPr>
            <w:r w:rsidRPr="00F20DAC">
              <w:rPr>
                <w:rFonts w:ascii="Arial" w:hAnsi="Arial" w:cs="Arial"/>
                <w:sz w:val="22"/>
                <w:szCs w:val="22"/>
                <w:lang w:val="lv-LV"/>
              </w:rPr>
              <w:t>5.3.</w:t>
            </w:r>
          </w:p>
        </w:tc>
        <w:tc>
          <w:tcPr>
            <w:tcW w:w="4663" w:type="pct"/>
          </w:tcPr>
          <w:p w14:paraId="22B2521A" w14:textId="77777777" w:rsidR="00F20DAC" w:rsidRPr="00F20DAC" w:rsidRDefault="00F20DAC" w:rsidP="00EF4C27">
            <w:pPr>
              <w:jc w:val="both"/>
              <w:rPr>
                <w:rFonts w:ascii="Arial" w:hAnsi="Arial" w:cs="Arial"/>
                <w:sz w:val="22"/>
                <w:szCs w:val="22"/>
                <w:lang w:val="lv-LV"/>
              </w:rPr>
            </w:pPr>
            <w:r w:rsidRPr="00F20DAC">
              <w:rPr>
                <w:rFonts w:ascii="Arial" w:hAnsi="Arial" w:cs="Arial"/>
                <w:sz w:val="22"/>
                <w:szCs w:val="22"/>
                <w:lang w:val="lv-LV"/>
              </w:rPr>
              <w:t>Pārdevējs nodrošina Preces izkraušanu un novietošanu Pircēja pārstāvja norādītajā vietā.</w:t>
            </w:r>
          </w:p>
        </w:tc>
      </w:tr>
      <w:tr w:rsidR="00F20DAC" w:rsidRPr="003620D1" w14:paraId="53CD8B0A" w14:textId="77777777" w:rsidTr="00481C0D">
        <w:tc>
          <w:tcPr>
            <w:tcW w:w="337" w:type="pct"/>
          </w:tcPr>
          <w:p w14:paraId="7A425EAB" w14:textId="77777777" w:rsidR="00F20DAC" w:rsidRPr="00F20DAC" w:rsidRDefault="00F20DAC" w:rsidP="00EF4C27">
            <w:pPr>
              <w:jc w:val="both"/>
              <w:rPr>
                <w:rFonts w:ascii="Arial" w:hAnsi="Arial" w:cs="Arial"/>
                <w:sz w:val="22"/>
                <w:szCs w:val="22"/>
                <w:lang w:val="lv-LV"/>
              </w:rPr>
            </w:pPr>
            <w:r w:rsidRPr="00F20DAC">
              <w:rPr>
                <w:rFonts w:ascii="Arial" w:hAnsi="Arial" w:cs="Arial"/>
                <w:sz w:val="22"/>
                <w:szCs w:val="22"/>
                <w:lang w:val="lv-LV"/>
              </w:rPr>
              <w:t>5.4.</w:t>
            </w:r>
          </w:p>
        </w:tc>
        <w:tc>
          <w:tcPr>
            <w:tcW w:w="4663" w:type="pct"/>
          </w:tcPr>
          <w:p w14:paraId="5F36C918" w14:textId="77777777" w:rsidR="00F20DAC" w:rsidRPr="00F20DAC" w:rsidRDefault="00F20DAC" w:rsidP="00EF4C27">
            <w:pPr>
              <w:jc w:val="both"/>
              <w:rPr>
                <w:rFonts w:ascii="Arial" w:hAnsi="Arial" w:cs="Arial"/>
                <w:sz w:val="22"/>
                <w:szCs w:val="22"/>
                <w:lang w:val="lv-LV"/>
              </w:rPr>
            </w:pPr>
            <w:r w:rsidRPr="00F20DAC">
              <w:rPr>
                <w:rFonts w:ascii="Arial" w:hAnsi="Arial" w:cs="Arial"/>
                <w:sz w:val="22"/>
                <w:szCs w:val="22"/>
                <w:lang w:val="lv-LV"/>
              </w:rPr>
              <w:t>Pārdevējs kopā ar Preci iesniedz Pircēja pārstāvim ražotāja dokumentu oriģinālus (sertifikāti, tehniskās pases, iepakojuma lapas, lietošanas instrukcijas), kas apliecina, ka izgatavotā Prece ir jauna un atbilst noteiktajām tehniskajām prasībām.</w:t>
            </w:r>
          </w:p>
        </w:tc>
      </w:tr>
      <w:tr w:rsidR="00F20DAC" w:rsidRPr="00F20DAC" w14:paraId="16F6BE1D" w14:textId="77777777" w:rsidTr="00481C0D">
        <w:tc>
          <w:tcPr>
            <w:tcW w:w="337" w:type="pct"/>
          </w:tcPr>
          <w:p w14:paraId="0F5BD900" w14:textId="77777777" w:rsidR="00F20DAC" w:rsidRPr="00F20DAC" w:rsidRDefault="00F20DAC" w:rsidP="00EF4C27">
            <w:pPr>
              <w:jc w:val="both"/>
              <w:rPr>
                <w:rFonts w:ascii="Arial" w:hAnsi="Arial" w:cs="Arial"/>
                <w:sz w:val="22"/>
                <w:szCs w:val="22"/>
                <w:lang w:val="lv-LV"/>
              </w:rPr>
            </w:pPr>
            <w:r w:rsidRPr="00F20DAC">
              <w:rPr>
                <w:rFonts w:ascii="Arial" w:hAnsi="Arial" w:cs="Arial"/>
                <w:sz w:val="22"/>
                <w:szCs w:val="22"/>
                <w:lang w:val="lv-LV"/>
              </w:rPr>
              <w:t>5.5.</w:t>
            </w:r>
          </w:p>
        </w:tc>
        <w:tc>
          <w:tcPr>
            <w:tcW w:w="4663" w:type="pct"/>
          </w:tcPr>
          <w:p w14:paraId="51A08AB9" w14:textId="77777777" w:rsidR="00F20DAC" w:rsidRPr="00F20DAC" w:rsidRDefault="00F20DAC" w:rsidP="00EF4C27">
            <w:pPr>
              <w:jc w:val="both"/>
              <w:rPr>
                <w:rFonts w:ascii="Arial" w:hAnsi="Arial" w:cs="Arial"/>
                <w:sz w:val="22"/>
                <w:szCs w:val="22"/>
                <w:lang w:val="lv-LV"/>
              </w:rPr>
            </w:pPr>
            <w:r w:rsidRPr="00F20DAC">
              <w:rPr>
                <w:rFonts w:ascii="Arial" w:hAnsi="Arial" w:cs="Arial"/>
                <w:sz w:val="22"/>
                <w:szCs w:val="22"/>
                <w:lang w:val="lv-LV"/>
              </w:rPr>
              <w:t>Par Preces pieņemšanu pušu pilnvarotie pārstāvji paraksta pavadzīmi. Citu personu parakstīti dokumenti Pircējam nav saistoši.</w:t>
            </w:r>
          </w:p>
        </w:tc>
      </w:tr>
      <w:tr w:rsidR="00F20DAC" w:rsidRPr="003620D1" w14:paraId="1F36E0AB" w14:textId="77777777" w:rsidTr="00481C0D">
        <w:tc>
          <w:tcPr>
            <w:tcW w:w="337" w:type="pct"/>
          </w:tcPr>
          <w:p w14:paraId="12E82F63" w14:textId="77777777" w:rsidR="00F20DAC" w:rsidRPr="00F20DAC" w:rsidRDefault="00F20DAC" w:rsidP="00EF4C27">
            <w:pPr>
              <w:jc w:val="both"/>
              <w:rPr>
                <w:rFonts w:ascii="Arial" w:hAnsi="Arial" w:cs="Arial"/>
                <w:sz w:val="22"/>
                <w:szCs w:val="22"/>
                <w:lang w:val="lv-LV"/>
              </w:rPr>
            </w:pPr>
            <w:r w:rsidRPr="00F20DAC">
              <w:rPr>
                <w:rFonts w:ascii="Arial" w:hAnsi="Arial" w:cs="Arial"/>
                <w:sz w:val="22"/>
                <w:szCs w:val="22"/>
                <w:lang w:val="lv-LV"/>
              </w:rPr>
              <w:t>5.6.</w:t>
            </w:r>
          </w:p>
        </w:tc>
        <w:tc>
          <w:tcPr>
            <w:tcW w:w="4663" w:type="pct"/>
          </w:tcPr>
          <w:p w14:paraId="706E9C10" w14:textId="12D9F45C" w:rsidR="00F20DAC" w:rsidRPr="00F20DAC" w:rsidRDefault="00F20DAC" w:rsidP="00EF4C27">
            <w:pPr>
              <w:jc w:val="both"/>
              <w:rPr>
                <w:rFonts w:ascii="Arial" w:hAnsi="Arial" w:cs="Arial"/>
                <w:sz w:val="22"/>
                <w:szCs w:val="22"/>
                <w:lang w:val="lv-LV"/>
              </w:rPr>
            </w:pPr>
            <w:r w:rsidRPr="00F20DAC">
              <w:rPr>
                <w:rFonts w:ascii="Arial" w:hAnsi="Arial" w:cs="Arial"/>
                <w:sz w:val="22"/>
                <w:szCs w:val="22"/>
                <w:lang w:val="lv-LV"/>
              </w:rPr>
              <w:t>Pircēja atbildīgās personas, kas ar šo Līgumu tiek pilnvarotas parakstīt Līguma 2.4. punktā un 5.5. punktā minēto preču pavadzīmi – rēķinu): VAS “Latvijas dzelzceļš” Elektrotehniskās pārvaldes reģionālajos centros atbilstoši piegādes vietām (skatīt Līguma 2.pielikumā).</w:t>
            </w:r>
          </w:p>
          <w:p w14:paraId="5E660D5E" w14:textId="19F59DAA" w:rsidR="00F20DAC" w:rsidRPr="00F20DAC" w:rsidRDefault="00F20DAC" w:rsidP="00EF4C27">
            <w:pPr>
              <w:jc w:val="both"/>
              <w:rPr>
                <w:rFonts w:ascii="Arial" w:eastAsiaTheme="minorHAnsi" w:hAnsi="Arial" w:cs="Arial"/>
                <w:sz w:val="22"/>
                <w:szCs w:val="22"/>
                <w:lang w:val="lv-LV"/>
              </w:rPr>
            </w:pPr>
            <w:r w:rsidRPr="00F20DAC">
              <w:rPr>
                <w:rFonts w:ascii="Arial" w:eastAsiaTheme="minorHAnsi" w:hAnsi="Arial" w:cs="Arial"/>
                <w:sz w:val="22"/>
                <w:szCs w:val="22"/>
                <w:lang w:val="lv-LV"/>
              </w:rPr>
              <w:t>5.6.1. Rīgas reģionālais centrs, Krustpils 24-noliktava, Rīgā (tālr</w:t>
            </w:r>
            <w:r>
              <w:rPr>
                <w:rFonts w:ascii="Arial" w:eastAsiaTheme="minorHAnsi" w:hAnsi="Arial" w:cs="Arial"/>
                <w:sz w:val="22"/>
                <w:szCs w:val="22"/>
                <w:lang w:val="lv-LV"/>
              </w:rPr>
              <w:t>…..</w:t>
            </w:r>
            <w:r w:rsidRPr="00F20DAC">
              <w:rPr>
                <w:rFonts w:ascii="Arial" w:eastAsiaTheme="minorHAnsi" w:hAnsi="Arial" w:cs="Arial"/>
                <w:sz w:val="22"/>
                <w:szCs w:val="22"/>
                <w:lang w:val="lv-LV"/>
              </w:rPr>
              <w:t>, mob.</w:t>
            </w:r>
            <w:r w:rsidRPr="00F20DAC">
              <w:rPr>
                <w:rFonts w:ascii="Arial" w:hAnsi="Arial" w:cs="Arial"/>
                <w:sz w:val="22"/>
                <w:szCs w:val="22"/>
                <w:lang w:val="lv-LV"/>
              </w:rPr>
              <w:t xml:space="preserve"> </w:t>
            </w:r>
            <w:r w:rsidRPr="00F20DAC">
              <w:rPr>
                <w:rFonts w:ascii="Arial" w:eastAsiaTheme="minorHAnsi" w:hAnsi="Arial" w:cs="Arial"/>
                <w:sz w:val="22"/>
                <w:szCs w:val="22"/>
                <w:lang w:val="lv-LV"/>
              </w:rPr>
              <w:t xml:space="preserve">20412265, e-pasts: </w:t>
            </w:r>
            <w:hyperlink r:id="rId77" w:history="1">
              <w:r>
                <w:rPr>
                  <w:rStyle w:val="Hyperlink"/>
                  <w:rFonts w:ascii="Arial" w:hAnsi="Arial" w:cs="Arial"/>
                  <w:sz w:val="22"/>
                  <w:szCs w:val="22"/>
                  <w:lang w:val="lv-LV"/>
                </w:rPr>
                <w:t>…</w:t>
              </w:r>
              <w:r w:rsidRPr="001C26EE">
                <w:rPr>
                  <w:rStyle w:val="Hyperlink"/>
                  <w:lang w:val="lv-LV"/>
                </w:rPr>
                <w:t>..</w:t>
              </w:r>
            </w:hyperlink>
            <w:r w:rsidRPr="00F20DAC">
              <w:rPr>
                <w:rFonts w:ascii="Arial" w:eastAsiaTheme="minorHAnsi" w:hAnsi="Arial" w:cs="Arial"/>
                <w:sz w:val="22"/>
                <w:szCs w:val="22"/>
                <w:lang w:val="lv-LV"/>
              </w:rPr>
              <w:t xml:space="preserve">, noliktavas pārzine laboratorijas vagona pavadone </w:t>
            </w:r>
            <w:r>
              <w:rPr>
                <w:rFonts w:ascii="Arial" w:eastAsiaTheme="minorHAnsi" w:hAnsi="Arial" w:cs="Arial"/>
                <w:sz w:val="22"/>
                <w:szCs w:val="22"/>
                <w:lang w:val="lv-LV"/>
              </w:rPr>
              <w:t>…..</w:t>
            </w:r>
            <w:r w:rsidRPr="00F20DAC">
              <w:rPr>
                <w:rFonts w:ascii="Arial" w:eastAsiaTheme="minorHAnsi" w:hAnsi="Arial" w:cs="Arial"/>
                <w:sz w:val="22"/>
                <w:szCs w:val="22"/>
                <w:lang w:val="lv-LV"/>
              </w:rPr>
              <w:t xml:space="preserve"> vai persona, kas viņu aizvieto);</w:t>
            </w:r>
          </w:p>
          <w:p w14:paraId="0C1BBD39" w14:textId="54E28D4F" w:rsidR="00F20DAC" w:rsidRPr="00F20DAC" w:rsidRDefault="00F20DAC" w:rsidP="00EF4C27">
            <w:pPr>
              <w:jc w:val="both"/>
              <w:rPr>
                <w:rFonts w:ascii="Arial" w:hAnsi="Arial" w:cs="Arial"/>
                <w:sz w:val="22"/>
                <w:szCs w:val="22"/>
                <w:lang w:val="lv-LV"/>
              </w:rPr>
            </w:pPr>
            <w:r w:rsidRPr="00F20DAC">
              <w:rPr>
                <w:rFonts w:ascii="Arial" w:eastAsiaTheme="minorHAnsi" w:hAnsi="Arial" w:cs="Arial"/>
                <w:sz w:val="22"/>
                <w:szCs w:val="22"/>
                <w:lang w:val="lv-LV"/>
              </w:rPr>
              <w:t xml:space="preserve">5.6.2. Jelgavas reģionālais centrs, </w:t>
            </w:r>
            <w:r w:rsidRPr="00F20DAC">
              <w:rPr>
                <w:rFonts w:ascii="Arial" w:hAnsi="Arial" w:cs="Arial"/>
                <w:iCs/>
                <w:sz w:val="22"/>
                <w:szCs w:val="22"/>
                <w:lang w:val="lv-LV"/>
              </w:rPr>
              <w:t>Pasta ielā 56</w:t>
            </w:r>
            <w:r w:rsidRPr="00F20DAC">
              <w:rPr>
                <w:rFonts w:ascii="Arial" w:eastAsiaTheme="minorHAnsi" w:hAnsi="Arial" w:cs="Arial"/>
                <w:sz w:val="22"/>
                <w:szCs w:val="22"/>
                <w:lang w:val="lv-LV"/>
              </w:rPr>
              <w:t>, Jelgavā (tālr.</w:t>
            </w:r>
            <w:r w:rsidRPr="00F20DAC">
              <w:rPr>
                <w:rFonts w:ascii="Arial" w:hAnsi="Arial" w:cs="Arial"/>
                <w:sz w:val="22"/>
                <w:szCs w:val="22"/>
                <w:lang w:val="lv-LV"/>
              </w:rPr>
              <w:t xml:space="preserve"> </w:t>
            </w:r>
            <w:r>
              <w:rPr>
                <w:rFonts w:ascii="Arial" w:eastAsiaTheme="minorHAnsi" w:hAnsi="Arial" w:cs="Arial"/>
                <w:sz w:val="22"/>
                <w:szCs w:val="22"/>
                <w:lang w:val="lv-LV"/>
              </w:rPr>
              <w:t>…</w:t>
            </w:r>
            <w:r w:rsidRPr="00F20DAC">
              <w:rPr>
                <w:rFonts w:ascii="Arial" w:eastAsiaTheme="minorHAnsi" w:hAnsi="Arial" w:cs="Arial"/>
                <w:sz w:val="22"/>
                <w:szCs w:val="22"/>
                <w:lang w:val="lv-LV"/>
              </w:rPr>
              <w:t>, mob.</w:t>
            </w:r>
            <w:r w:rsidRPr="00F20DAC">
              <w:rPr>
                <w:rFonts w:ascii="Arial" w:hAnsi="Arial" w:cs="Arial"/>
                <w:sz w:val="22"/>
                <w:szCs w:val="22"/>
                <w:lang w:val="lv-LV"/>
              </w:rPr>
              <w:t xml:space="preserve"> </w:t>
            </w:r>
            <w:r>
              <w:rPr>
                <w:rFonts w:ascii="Arial" w:eastAsiaTheme="minorHAnsi" w:hAnsi="Arial" w:cs="Arial"/>
                <w:sz w:val="22"/>
                <w:szCs w:val="22"/>
                <w:lang w:val="lv-LV"/>
              </w:rPr>
              <w:t>…</w:t>
            </w:r>
            <w:r w:rsidRPr="00F20DAC">
              <w:rPr>
                <w:rFonts w:ascii="Arial" w:eastAsiaTheme="minorHAnsi" w:hAnsi="Arial" w:cs="Arial"/>
                <w:sz w:val="22"/>
                <w:szCs w:val="22"/>
                <w:lang w:val="lv-LV"/>
              </w:rPr>
              <w:t xml:space="preserve">, e-pasts: </w:t>
            </w:r>
            <w:hyperlink r:id="rId78" w:history="1">
              <w:r>
                <w:rPr>
                  <w:rStyle w:val="Hyperlink"/>
                  <w:rFonts w:ascii="Arial" w:hAnsi="Arial" w:cs="Arial"/>
                  <w:sz w:val="22"/>
                  <w:szCs w:val="22"/>
                  <w:lang w:val="lv-LV"/>
                </w:rPr>
                <w:t>…</w:t>
              </w:r>
              <w:r w:rsidRPr="001C26EE">
                <w:rPr>
                  <w:rStyle w:val="Hyperlink"/>
                  <w:lang w:val="lv-LV"/>
                </w:rPr>
                <w:t>.</w:t>
              </w:r>
            </w:hyperlink>
            <w:r w:rsidRPr="00F20DAC">
              <w:rPr>
                <w:rFonts w:ascii="Arial" w:eastAsiaTheme="minorHAnsi" w:hAnsi="Arial" w:cs="Arial"/>
                <w:sz w:val="22"/>
                <w:szCs w:val="22"/>
                <w:lang w:val="lv-LV"/>
              </w:rPr>
              <w:t xml:space="preserve">, vecākā noliktavas pārzine </w:t>
            </w:r>
            <w:r>
              <w:rPr>
                <w:rFonts w:ascii="Arial" w:eastAsiaTheme="minorHAnsi" w:hAnsi="Arial" w:cs="Arial"/>
                <w:sz w:val="22"/>
                <w:szCs w:val="22"/>
                <w:lang w:val="lv-LV"/>
              </w:rPr>
              <w:t>…</w:t>
            </w:r>
            <w:r w:rsidRPr="00F20DAC">
              <w:rPr>
                <w:rFonts w:ascii="Arial" w:eastAsiaTheme="minorHAnsi" w:hAnsi="Arial" w:cs="Arial"/>
                <w:sz w:val="22"/>
                <w:szCs w:val="22"/>
                <w:lang w:val="lv-LV"/>
              </w:rPr>
              <w:t xml:space="preserve"> vai persona, kas viņu aizvieto).</w:t>
            </w:r>
          </w:p>
        </w:tc>
      </w:tr>
      <w:tr w:rsidR="00F20DAC" w:rsidRPr="003620D1" w14:paraId="77AA35E0" w14:textId="77777777" w:rsidTr="00481C0D">
        <w:tc>
          <w:tcPr>
            <w:tcW w:w="337" w:type="pct"/>
          </w:tcPr>
          <w:p w14:paraId="1755B300" w14:textId="77777777" w:rsidR="00F20DAC" w:rsidRPr="00F20DAC" w:rsidRDefault="00F20DAC" w:rsidP="00EF4C27">
            <w:pPr>
              <w:jc w:val="both"/>
              <w:rPr>
                <w:rFonts w:ascii="Arial" w:hAnsi="Arial" w:cs="Arial"/>
                <w:sz w:val="22"/>
                <w:szCs w:val="22"/>
                <w:lang w:val="lv-LV"/>
              </w:rPr>
            </w:pPr>
            <w:r w:rsidRPr="00F20DAC">
              <w:rPr>
                <w:rFonts w:ascii="Arial" w:hAnsi="Arial" w:cs="Arial"/>
                <w:sz w:val="22"/>
                <w:szCs w:val="22"/>
                <w:lang w:val="lv-LV"/>
              </w:rPr>
              <w:t>5.7.</w:t>
            </w:r>
          </w:p>
        </w:tc>
        <w:tc>
          <w:tcPr>
            <w:tcW w:w="4663" w:type="pct"/>
          </w:tcPr>
          <w:p w14:paraId="4DC0C74A" w14:textId="5BB16ECC" w:rsidR="00F20DAC" w:rsidRPr="00F20DAC" w:rsidRDefault="00F20DAC" w:rsidP="00EF4C27">
            <w:pPr>
              <w:shd w:val="clear" w:color="auto" w:fill="FFFFFF"/>
              <w:spacing w:line="80" w:lineRule="atLeast"/>
              <w:jc w:val="both"/>
              <w:rPr>
                <w:rFonts w:ascii="Arial" w:hAnsi="Arial" w:cs="Arial"/>
                <w:sz w:val="22"/>
                <w:szCs w:val="22"/>
                <w:lang w:val="lv-LV"/>
              </w:rPr>
            </w:pPr>
            <w:r w:rsidRPr="00F20DAC">
              <w:rPr>
                <w:rFonts w:ascii="Arial" w:hAnsi="Arial" w:cs="Arial"/>
                <w:sz w:val="22"/>
                <w:szCs w:val="22"/>
                <w:lang w:val="lv-LV"/>
              </w:rPr>
              <w:t xml:space="preserve">Pircēja atbildīgā persona (kontaktpersona) par Līguma izpildi un Līguma izpildes gaitā radušos jautājumu risināšanai: Elektrotehniskās pārvaldes materiālu nodrošinājuma un kontroles daļas nodrošinājuma speciāliste </w:t>
            </w:r>
            <w:r>
              <w:rPr>
                <w:rFonts w:ascii="Arial" w:hAnsi="Arial" w:cs="Arial"/>
                <w:sz w:val="22"/>
                <w:szCs w:val="22"/>
                <w:lang w:val="lv-LV"/>
              </w:rPr>
              <w:t>…</w:t>
            </w:r>
            <w:r w:rsidRPr="00F20DAC">
              <w:rPr>
                <w:rFonts w:ascii="Arial" w:hAnsi="Arial" w:cs="Arial"/>
                <w:sz w:val="22"/>
                <w:szCs w:val="22"/>
                <w:lang w:val="lv-LV"/>
              </w:rPr>
              <w:t xml:space="preserve">, tālrunis: </w:t>
            </w:r>
            <w:r>
              <w:rPr>
                <w:rFonts w:ascii="Arial" w:hAnsi="Arial" w:cs="Arial"/>
                <w:sz w:val="22"/>
                <w:szCs w:val="22"/>
                <w:lang w:val="lv-LV"/>
              </w:rPr>
              <w:t>…</w:t>
            </w:r>
            <w:r w:rsidRPr="00F20DAC">
              <w:rPr>
                <w:rFonts w:ascii="Arial" w:hAnsi="Arial" w:cs="Arial"/>
                <w:sz w:val="22"/>
                <w:szCs w:val="22"/>
                <w:lang w:val="lv-LV"/>
              </w:rPr>
              <w:t xml:space="preserve">, e-pasta adrese: </w:t>
            </w:r>
            <w:r>
              <w:rPr>
                <w:rFonts w:ascii="Arial" w:eastAsiaTheme="minorHAnsi" w:hAnsi="Arial" w:cs="Arial"/>
                <w:color w:val="0000FF"/>
                <w:sz w:val="22"/>
                <w:szCs w:val="22"/>
                <w:u w:val="single"/>
                <w:lang w:val="lv-LV"/>
              </w:rPr>
              <w:t>…</w:t>
            </w:r>
            <w:r w:rsidRPr="00F20DAC">
              <w:rPr>
                <w:rFonts w:eastAsiaTheme="minorHAnsi"/>
                <w:lang w:val="lv-LV"/>
              </w:rPr>
              <w:t>.</w:t>
            </w:r>
            <w:r w:rsidRPr="00F20DAC">
              <w:rPr>
                <w:rFonts w:ascii="Arial" w:hAnsi="Arial" w:cs="Arial"/>
                <w:sz w:val="22"/>
                <w:szCs w:val="22"/>
                <w:lang w:val="lv-LV"/>
              </w:rPr>
              <w:t>.</w:t>
            </w:r>
          </w:p>
        </w:tc>
      </w:tr>
      <w:tr w:rsidR="00F20DAC" w:rsidRPr="003620D1" w14:paraId="0F637E67" w14:textId="77777777" w:rsidTr="00481C0D">
        <w:tc>
          <w:tcPr>
            <w:tcW w:w="337" w:type="pct"/>
          </w:tcPr>
          <w:p w14:paraId="57E1C3F7" w14:textId="77777777" w:rsidR="00F20DAC" w:rsidRPr="00F20DAC" w:rsidRDefault="00F20DAC" w:rsidP="00EF4C27">
            <w:pPr>
              <w:jc w:val="both"/>
              <w:rPr>
                <w:rFonts w:ascii="Arial" w:hAnsi="Arial" w:cs="Arial"/>
                <w:sz w:val="22"/>
                <w:szCs w:val="22"/>
                <w:lang w:val="lv-LV"/>
              </w:rPr>
            </w:pPr>
            <w:r w:rsidRPr="00F20DAC">
              <w:rPr>
                <w:rFonts w:ascii="Arial" w:hAnsi="Arial" w:cs="Arial"/>
                <w:sz w:val="22"/>
                <w:szCs w:val="22"/>
                <w:lang w:val="lv-LV"/>
              </w:rPr>
              <w:t>5.8.</w:t>
            </w:r>
          </w:p>
        </w:tc>
        <w:tc>
          <w:tcPr>
            <w:tcW w:w="4663" w:type="pct"/>
          </w:tcPr>
          <w:p w14:paraId="0B27C2A9" w14:textId="14D8C3DB" w:rsidR="00F20DAC" w:rsidRPr="00F20DAC" w:rsidRDefault="00F20DAC" w:rsidP="00EF4C27">
            <w:pPr>
              <w:jc w:val="both"/>
              <w:rPr>
                <w:rFonts w:ascii="Arial" w:hAnsi="Arial" w:cs="Arial"/>
                <w:sz w:val="22"/>
                <w:szCs w:val="22"/>
                <w:highlight w:val="yellow"/>
                <w:lang w:val="lv-LV"/>
              </w:rPr>
            </w:pPr>
            <w:r w:rsidRPr="00F20DAC">
              <w:rPr>
                <w:rFonts w:ascii="Arial" w:hAnsi="Arial" w:cs="Arial"/>
                <w:sz w:val="22"/>
                <w:szCs w:val="22"/>
                <w:lang w:val="lv-LV"/>
              </w:rPr>
              <w:t>Pārdevēja atbildīgā persona (kontaktpersona) par Līguma izpildi tajā skaitā, ar šo Līgumu tiek pilnvarota parakstīt Līguma 2.4.punktā un 5.5.punktā minēto pavadzīmi) par Līguma izpildi _________, tālrunis: ________, e-pasta adrese:__@__</w:t>
            </w:r>
          </w:p>
        </w:tc>
      </w:tr>
      <w:tr w:rsidR="00F20DAC" w:rsidRPr="003620D1" w14:paraId="1EC3A144" w14:textId="77777777" w:rsidTr="00481C0D">
        <w:tc>
          <w:tcPr>
            <w:tcW w:w="337" w:type="pct"/>
          </w:tcPr>
          <w:p w14:paraId="76F4E0F3" w14:textId="77777777" w:rsidR="00F20DAC" w:rsidRPr="00F20DAC" w:rsidRDefault="00F20DAC" w:rsidP="00EF4C27">
            <w:pPr>
              <w:jc w:val="both"/>
              <w:rPr>
                <w:rFonts w:ascii="Arial" w:hAnsi="Arial" w:cs="Arial"/>
                <w:sz w:val="22"/>
                <w:szCs w:val="22"/>
                <w:lang w:val="lv-LV"/>
              </w:rPr>
            </w:pPr>
            <w:r w:rsidRPr="00F20DAC">
              <w:rPr>
                <w:rFonts w:ascii="Arial" w:hAnsi="Arial" w:cs="Arial"/>
                <w:sz w:val="22"/>
                <w:szCs w:val="22"/>
                <w:lang w:val="lv-LV"/>
              </w:rPr>
              <w:t>5.9.</w:t>
            </w:r>
          </w:p>
        </w:tc>
        <w:tc>
          <w:tcPr>
            <w:tcW w:w="4663" w:type="pct"/>
          </w:tcPr>
          <w:p w14:paraId="2B66B893" w14:textId="77777777" w:rsidR="00F20DAC" w:rsidRPr="00F20DAC" w:rsidRDefault="00F20DAC" w:rsidP="00EF4C27">
            <w:pPr>
              <w:jc w:val="both"/>
              <w:rPr>
                <w:rFonts w:ascii="Arial" w:hAnsi="Arial" w:cs="Arial"/>
                <w:sz w:val="22"/>
                <w:szCs w:val="22"/>
                <w:lang w:val="lv-LV"/>
              </w:rPr>
            </w:pPr>
            <w:r w:rsidRPr="00F20DAC">
              <w:rPr>
                <w:rFonts w:ascii="Arial" w:hAnsi="Arial" w:cs="Arial"/>
                <w:sz w:val="22"/>
                <w:szCs w:val="22"/>
                <w:lang w:val="lv-LV"/>
              </w:rPr>
              <w:t>Ja Pircēja pārstāvis Preces pieņemšanas laikā konstatē Preces vai tās kvalitātes neatbilstību Līguma noteikumiem, viņš ir tiesīgs atteikties parakstīt pavadzīmi.</w:t>
            </w:r>
          </w:p>
        </w:tc>
      </w:tr>
      <w:tr w:rsidR="00F20DAC" w:rsidRPr="003620D1" w14:paraId="4F6E08ED" w14:textId="77777777" w:rsidTr="00481C0D">
        <w:tc>
          <w:tcPr>
            <w:tcW w:w="337" w:type="pct"/>
          </w:tcPr>
          <w:p w14:paraId="520E7A94" w14:textId="77777777" w:rsidR="00F20DAC" w:rsidRPr="00F20DAC" w:rsidRDefault="00F20DAC" w:rsidP="00EF4C27">
            <w:pPr>
              <w:jc w:val="both"/>
              <w:rPr>
                <w:rFonts w:ascii="Arial" w:hAnsi="Arial" w:cs="Arial"/>
                <w:sz w:val="22"/>
                <w:szCs w:val="22"/>
                <w:lang w:val="lv-LV"/>
              </w:rPr>
            </w:pPr>
            <w:r w:rsidRPr="00F20DAC">
              <w:rPr>
                <w:rFonts w:ascii="Arial" w:hAnsi="Arial" w:cs="Arial"/>
                <w:sz w:val="22"/>
                <w:szCs w:val="22"/>
                <w:lang w:val="lv-LV"/>
              </w:rPr>
              <w:t>5.10.</w:t>
            </w:r>
          </w:p>
        </w:tc>
        <w:tc>
          <w:tcPr>
            <w:tcW w:w="4663" w:type="pct"/>
          </w:tcPr>
          <w:p w14:paraId="1081678B" w14:textId="77777777" w:rsidR="00F20DAC" w:rsidRPr="00F20DAC" w:rsidRDefault="00F20DAC" w:rsidP="00EF4C27">
            <w:pPr>
              <w:jc w:val="both"/>
              <w:rPr>
                <w:rFonts w:ascii="Arial" w:hAnsi="Arial" w:cs="Arial"/>
                <w:sz w:val="22"/>
                <w:szCs w:val="22"/>
                <w:lang w:val="lv-LV"/>
              </w:rPr>
            </w:pPr>
            <w:r w:rsidRPr="00F20DAC">
              <w:rPr>
                <w:rFonts w:ascii="Arial" w:hAnsi="Arial" w:cs="Arial"/>
                <w:sz w:val="22"/>
                <w:szCs w:val="22"/>
                <w:lang w:val="lv-LV"/>
              </w:rPr>
              <w:t>Neatbilstošas Preces piegāde vai nepilnīga Preces piegāde nav uzskatāma par Preces piegādi saskaņā ar šī Līguma noteikumiem.</w:t>
            </w:r>
          </w:p>
        </w:tc>
      </w:tr>
      <w:tr w:rsidR="00F20DAC" w:rsidRPr="003620D1" w14:paraId="7EB84DDF" w14:textId="77777777" w:rsidTr="00481C0D">
        <w:tc>
          <w:tcPr>
            <w:tcW w:w="337" w:type="pct"/>
          </w:tcPr>
          <w:p w14:paraId="4B59463C" w14:textId="77777777" w:rsidR="00F20DAC" w:rsidRPr="00F20DAC" w:rsidRDefault="00F20DAC" w:rsidP="00EF4C27">
            <w:pPr>
              <w:jc w:val="both"/>
              <w:rPr>
                <w:rFonts w:ascii="Arial" w:hAnsi="Arial" w:cs="Arial"/>
                <w:sz w:val="22"/>
                <w:szCs w:val="22"/>
                <w:lang w:val="lv-LV"/>
              </w:rPr>
            </w:pPr>
            <w:r w:rsidRPr="00F20DAC">
              <w:rPr>
                <w:rFonts w:ascii="Arial" w:hAnsi="Arial" w:cs="Arial"/>
                <w:sz w:val="22"/>
                <w:szCs w:val="22"/>
                <w:lang w:val="lv-LV"/>
              </w:rPr>
              <w:t>5.11.</w:t>
            </w:r>
          </w:p>
        </w:tc>
        <w:tc>
          <w:tcPr>
            <w:tcW w:w="4663" w:type="pct"/>
          </w:tcPr>
          <w:p w14:paraId="3AE85958" w14:textId="77777777" w:rsidR="00F20DAC" w:rsidRPr="00F20DAC" w:rsidRDefault="00F20DAC" w:rsidP="00EF4C27">
            <w:pPr>
              <w:jc w:val="both"/>
              <w:rPr>
                <w:rFonts w:ascii="Arial" w:hAnsi="Arial" w:cs="Arial"/>
                <w:sz w:val="22"/>
                <w:szCs w:val="22"/>
                <w:lang w:val="lv-LV"/>
              </w:rPr>
            </w:pPr>
            <w:r w:rsidRPr="00F20DAC">
              <w:rPr>
                <w:rFonts w:ascii="Arial" w:hAnsi="Arial" w:cs="Arial"/>
                <w:sz w:val="22"/>
                <w:szCs w:val="22"/>
                <w:lang w:val="lv-LV"/>
              </w:rPr>
              <w:t>Līdz pavadzīmes abpusējai parakstīšanai Pārdevējs uzņemas visu risku saistībā ar Preci, tai skaitā risku par jebkādiem Preces bojājumiem un Preces nejaušu bojāeju.</w:t>
            </w:r>
          </w:p>
        </w:tc>
      </w:tr>
      <w:tr w:rsidR="00F20DAC" w:rsidRPr="00F20DAC" w14:paraId="5FDD551C" w14:textId="77777777" w:rsidTr="00481C0D">
        <w:tc>
          <w:tcPr>
            <w:tcW w:w="5000" w:type="pct"/>
            <w:gridSpan w:val="2"/>
          </w:tcPr>
          <w:p w14:paraId="7F905A18" w14:textId="77777777" w:rsidR="00F20DAC" w:rsidRPr="00F20DAC" w:rsidRDefault="00F20DAC" w:rsidP="00EF4C27">
            <w:pPr>
              <w:spacing w:before="120" w:after="120"/>
              <w:jc w:val="center"/>
              <w:rPr>
                <w:rFonts w:ascii="Arial" w:hAnsi="Arial" w:cs="Arial"/>
                <w:sz w:val="22"/>
                <w:szCs w:val="22"/>
                <w:lang w:val="lv-LV"/>
              </w:rPr>
            </w:pPr>
            <w:r w:rsidRPr="00F20DAC">
              <w:rPr>
                <w:rFonts w:ascii="Arial" w:hAnsi="Arial" w:cs="Arial"/>
                <w:b/>
                <w:bCs/>
                <w:sz w:val="22"/>
                <w:szCs w:val="22"/>
                <w:lang w:val="lv-LV"/>
              </w:rPr>
              <w:lastRenderedPageBreak/>
              <w:t>6. Pušu atbildība</w:t>
            </w:r>
          </w:p>
        </w:tc>
      </w:tr>
      <w:tr w:rsidR="00F20DAC" w:rsidRPr="003620D1" w14:paraId="7D577134" w14:textId="77777777" w:rsidTr="00481C0D">
        <w:tc>
          <w:tcPr>
            <w:tcW w:w="337" w:type="pct"/>
          </w:tcPr>
          <w:p w14:paraId="4916FFE5" w14:textId="77777777" w:rsidR="00F20DAC" w:rsidRPr="00F20DAC" w:rsidRDefault="00F20DAC" w:rsidP="00EF4C27">
            <w:pPr>
              <w:jc w:val="both"/>
              <w:rPr>
                <w:rFonts w:ascii="Arial" w:hAnsi="Arial" w:cs="Arial"/>
                <w:sz w:val="22"/>
                <w:szCs w:val="22"/>
                <w:lang w:val="lv-LV"/>
              </w:rPr>
            </w:pPr>
            <w:r w:rsidRPr="00F20DAC">
              <w:rPr>
                <w:rFonts w:ascii="Arial" w:hAnsi="Arial" w:cs="Arial"/>
                <w:sz w:val="22"/>
                <w:szCs w:val="22"/>
                <w:lang w:val="lv-LV"/>
              </w:rPr>
              <w:t>6.1.</w:t>
            </w:r>
          </w:p>
          <w:p w14:paraId="1263BD2D" w14:textId="77777777" w:rsidR="00F20DAC" w:rsidRPr="00F20DAC" w:rsidRDefault="00F20DAC" w:rsidP="00EF4C27">
            <w:pPr>
              <w:jc w:val="both"/>
              <w:rPr>
                <w:rFonts w:ascii="Arial" w:hAnsi="Arial" w:cs="Arial"/>
                <w:sz w:val="22"/>
                <w:szCs w:val="22"/>
                <w:lang w:val="lv-LV"/>
              </w:rPr>
            </w:pPr>
          </w:p>
          <w:p w14:paraId="175D17AE" w14:textId="77777777" w:rsidR="00F20DAC" w:rsidRPr="00F20DAC" w:rsidRDefault="00F20DAC" w:rsidP="00EF4C27">
            <w:pPr>
              <w:jc w:val="both"/>
              <w:rPr>
                <w:rFonts w:ascii="Arial" w:hAnsi="Arial" w:cs="Arial"/>
                <w:sz w:val="22"/>
                <w:szCs w:val="22"/>
                <w:lang w:val="lv-LV"/>
              </w:rPr>
            </w:pPr>
            <w:r w:rsidRPr="00F20DAC">
              <w:rPr>
                <w:rFonts w:ascii="Arial" w:hAnsi="Arial" w:cs="Arial"/>
                <w:sz w:val="22"/>
                <w:szCs w:val="22"/>
                <w:lang w:val="lv-LV"/>
              </w:rPr>
              <w:t>6.2.</w:t>
            </w:r>
          </w:p>
        </w:tc>
        <w:tc>
          <w:tcPr>
            <w:tcW w:w="4663" w:type="pct"/>
          </w:tcPr>
          <w:p w14:paraId="696227C1" w14:textId="77777777" w:rsidR="00F20DAC" w:rsidRPr="00F20DAC" w:rsidRDefault="00F20DAC" w:rsidP="00EF4C27">
            <w:pPr>
              <w:jc w:val="both"/>
              <w:rPr>
                <w:rFonts w:ascii="Arial" w:hAnsi="Arial" w:cs="Arial"/>
                <w:sz w:val="22"/>
                <w:szCs w:val="22"/>
                <w:lang w:val="lv-LV"/>
              </w:rPr>
            </w:pPr>
            <w:r w:rsidRPr="00F20DAC">
              <w:rPr>
                <w:rFonts w:ascii="Arial" w:hAnsi="Arial" w:cs="Arial"/>
                <w:sz w:val="22"/>
                <w:szCs w:val="22"/>
                <w:lang w:val="lv-LV"/>
              </w:rPr>
              <w:t>Puses atbild par pienācīgu Līguma izpildi saskaņā ar spēkā esošiem Latvijas Republikas tiesību aktiem un Līguma nosacījumiem.</w:t>
            </w:r>
          </w:p>
          <w:p w14:paraId="759C0422" w14:textId="23421F84" w:rsidR="00F20DAC" w:rsidRPr="00F20DAC" w:rsidRDefault="00F20DAC" w:rsidP="00EF4C27">
            <w:pPr>
              <w:jc w:val="both"/>
              <w:rPr>
                <w:rFonts w:ascii="Arial" w:hAnsi="Arial" w:cs="Arial"/>
                <w:sz w:val="22"/>
                <w:szCs w:val="22"/>
                <w:lang w:val="lv-LV"/>
              </w:rPr>
            </w:pPr>
            <w:r w:rsidRPr="00F20DAC">
              <w:rPr>
                <w:rFonts w:ascii="Arial" w:hAnsi="Arial" w:cs="Arial"/>
                <w:sz w:val="22"/>
                <w:szCs w:val="22"/>
                <w:lang w:val="lv-LV"/>
              </w:rPr>
              <w:t>Ja Pārdevējs Līgumā noteiktajā termiņā nepiegādā Pircējam Preci, Pircējs ir tiesīgs pieprasīt no Pārdevēja līgumsodu 0,1% apmērā no savlaicīgi nepiegādātas Preces vērtības par katru nokavēto dienu, bet kopumā ne vairāk par 10% no savlaicīgi nepiegādātas Preces vērtības.</w:t>
            </w:r>
          </w:p>
        </w:tc>
      </w:tr>
      <w:tr w:rsidR="00F20DAC" w:rsidRPr="003620D1" w14:paraId="587D4404" w14:textId="77777777" w:rsidTr="00481C0D">
        <w:tc>
          <w:tcPr>
            <w:tcW w:w="337" w:type="pct"/>
          </w:tcPr>
          <w:p w14:paraId="1E9EC49D" w14:textId="77777777" w:rsidR="00F20DAC" w:rsidRPr="00F20DAC" w:rsidRDefault="00F20DAC" w:rsidP="00EF4C27">
            <w:pPr>
              <w:jc w:val="both"/>
              <w:rPr>
                <w:rFonts w:ascii="Arial" w:hAnsi="Arial" w:cs="Arial"/>
                <w:sz w:val="22"/>
                <w:szCs w:val="22"/>
                <w:lang w:val="lv-LV"/>
              </w:rPr>
            </w:pPr>
            <w:r w:rsidRPr="00F20DAC">
              <w:rPr>
                <w:rFonts w:ascii="Arial" w:hAnsi="Arial" w:cs="Arial"/>
                <w:sz w:val="22"/>
                <w:szCs w:val="22"/>
                <w:lang w:val="lv-LV"/>
              </w:rPr>
              <w:t>6.3.</w:t>
            </w:r>
          </w:p>
        </w:tc>
        <w:tc>
          <w:tcPr>
            <w:tcW w:w="4663" w:type="pct"/>
          </w:tcPr>
          <w:p w14:paraId="4BE98417" w14:textId="6B0D1BB5" w:rsidR="00F20DAC" w:rsidRPr="00F20DAC" w:rsidRDefault="00F20DAC" w:rsidP="00EF4C27">
            <w:pPr>
              <w:jc w:val="both"/>
              <w:rPr>
                <w:rFonts w:ascii="Arial" w:hAnsi="Arial" w:cs="Arial"/>
                <w:sz w:val="22"/>
                <w:szCs w:val="22"/>
                <w:lang w:val="lv-LV"/>
              </w:rPr>
            </w:pPr>
            <w:r w:rsidRPr="00F20DAC">
              <w:rPr>
                <w:rFonts w:ascii="Arial" w:hAnsi="Arial" w:cs="Arial"/>
                <w:sz w:val="22"/>
                <w:szCs w:val="22"/>
                <w:lang w:val="lv-LV"/>
              </w:rPr>
              <w:t>Ja Pircējs Līgumā noteiktajā termiņā neveic samaksu par saņemto Preci, Pārdevējam ir tiesības pieprasīt no Pircēja līgumsodu 0,1% apmērā no savlaicīgi nesamaksātās summas par katru nokavēto dienu, bet kopumā ne vairāk par 10% no savlaicīgi nesamaksātās summas.</w:t>
            </w:r>
          </w:p>
        </w:tc>
      </w:tr>
      <w:tr w:rsidR="00F20DAC" w:rsidRPr="00F20DAC" w14:paraId="543086EB" w14:textId="77777777" w:rsidTr="00481C0D">
        <w:tc>
          <w:tcPr>
            <w:tcW w:w="337" w:type="pct"/>
          </w:tcPr>
          <w:p w14:paraId="58A7293D" w14:textId="77777777" w:rsidR="00F20DAC" w:rsidRPr="00F20DAC" w:rsidRDefault="00F20DAC" w:rsidP="00EF4C27">
            <w:pPr>
              <w:jc w:val="both"/>
              <w:rPr>
                <w:rFonts w:ascii="Arial" w:hAnsi="Arial" w:cs="Arial"/>
                <w:sz w:val="22"/>
                <w:szCs w:val="22"/>
                <w:lang w:val="lv-LV"/>
              </w:rPr>
            </w:pPr>
            <w:r w:rsidRPr="00F20DAC">
              <w:rPr>
                <w:rFonts w:ascii="Arial" w:hAnsi="Arial" w:cs="Arial"/>
                <w:sz w:val="22"/>
                <w:szCs w:val="22"/>
                <w:lang w:val="lv-LV"/>
              </w:rPr>
              <w:t>6.4.</w:t>
            </w:r>
          </w:p>
        </w:tc>
        <w:tc>
          <w:tcPr>
            <w:tcW w:w="4663" w:type="pct"/>
          </w:tcPr>
          <w:p w14:paraId="1FE5F68F" w14:textId="77777777" w:rsidR="00F20DAC" w:rsidRPr="00F20DAC" w:rsidRDefault="00F20DAC" w:rsidP="00EF4C27">
            <w:pPr>
              <w:jc w:val="both"/>
              <w:rPr>
                <w:rFonts w:ascii="Arial" w:hAnsi="Arial" w:cs="Arial"/>
                <w:sz w:val="22"/>
                <w:szCs w:val="22"/>
                <w:lang w:val="lv-LV"/>
              </w:rPr>
            </w:pPr>
            <w:r w:rsidRPr="00F20DAC">
              <w:rPr>
                <w:rFonts w:ascii="Arial" w:hAnsi="Arial" w:cs="Arial"/>
                <w:sz w:val="22"/>
                <w:szCs w:val="22"/>
                <w:lang w:val="lv-LV"/>
              </w:rPr>
              <w:t>Līgumsoda samaksa neatbrīvo puses no zaudējumu segšanas un Līguma izpildes pienākuma.</w:t>
            </w:r>
          </w:p>
        </w:tc>
      </w:tr>
      <w:tr w:rsidR="00F20DAC" w:rsidRPr="003620D1" w14:paraId="52255296" w14:textId="77777777" w:rsidTr="00481C0D">
        <w:tc>
          <w:tcPr>
            <w:tcW w:w="337" w:type="pct"/>
          </w:tcPr>
          <w:p w14:paraId="4D142A99" w14:textId="77777777" w:rsidR="001C26EE" w:rsidRDefault="00F20DAC" w:rsidP="00EF4C27">
            <w:pPr>
              <w:jc w:val="both"/>
              <w:rPr>
                <w:rFonts w:ascii="Arial" w:hAnsi="Arial" w:cs="Arial"/>
                <w:sz w:val="22"/>
                <w:szCs w:val="22"/>
                <w:lang w:val="lv-LV"/>
              </w:rPr>
            </w:pPr>
            <w:r w:rsidRPr="00F20DAC">
              <w:rPr>
                <w:rFonts w:ascii="Arial" w:hAnsi="Arial" w:cs="Arial"/>
                <w:sz w:val="22"/>
                <w:szCs w:val="22"/>
                <w:lang w:val="lv-LV"/>
              </w:rPr>
              <w:t>6.5.</w:t>
            </w:r>
          </w:p>
          <w:p w14:paraId="3DC1F18F" w14:textId="77777777" w:rsidR="001C26EE" w:rsidRDefault="001C26EE" w:rsidP="00EF4C27">
            <w:pPr>
              <w:jc w:val="both"/>
              <w:rPr>
                <w:rFonts w:ascii="Arial" w:hAnsi="Arial" w:cs="Arial"/>
                <w:sz w:val="22"/>
                <w:szCs w:val="22"/>
                <w:lang w:val="lv-LV"/>
              </w:rPr>
            </w:pPr>
          </w:p>
          <w:p w14:paraId="466261CE" w14:textId="77777777" w:rsidR="00F20DAC" w:rsidRDefault="001C26EE" w:rsidP="00EF4C27">
            <w:pPr>
              <w:jc w:val="both"/>
              <w:rPr>
                <w:rFonts w:ascii="Arial" w:hAnsi="Arial" w:cs="Arial"/>
                <w:sz w:val="22"/>
                <w:szCs w:val="22"/>
                <w:lang w:val="lv-LV"/>
              </w:rPr>
            </w:pPr>
            <w:r>
              <w:rPr>
                <w:rFonts w:ascii="Arial" w:hAnsi="Arial" w:cs="Arial"/>
                <w:sz w:val="22"/>
                <w:szCs w:val="22"/>
                <w:lang w:val="lv-LV"/>
              </w:rPr>
              <w:t>6.6.</w:t>
            </w:r>
            <w:r w:rsidR="00F20DAC" w:rsidRPr="00F20DAC">
              <w:rPr>
                <w:rFonts w:ascii="Arial" w:hAnsi="Arial" w:cs="Arial"/>
                <w:sz w:val="22"/>
                <w:szCs w:val="22"/>
                <w:lang w:val="lv-LV"/>
              </w:rPr>
              <w:t xml:space="preserve"> </w:t>
            </w:r>
          </w:p>
          <w:p w14:paraId="12EAD7D8" w14:textId="77777777" w:rsidR="001C26EE" w:rsidRDefault="001C26EE" w:rsidP="00EF4C27">
            <w:pPr>
              <w:jc w:val="both"/>
              <w:rPr>
                <w:rFonts w:ascii="Arial" w:hAnsi="Arial" w:cs="Arial"/>
                <w:sz w:val="22"/>
                <w:szCs w:val="22"/>
                <w:lang w:val="lv-LV"/>
              </w:rPr>
            </w:pPr>
          </w:p>
          <w:p w14:paraId="5C6A7274" w14:textId="77777777" w:rsidR="001C26EE" w:rsidRDefault="001C26EE" w:rsidP="00EF4C27">
            <w:pPr>
              <w:jc w:val="both"/>
              <w:rPr>
                <w:rFonts w:ascii="Arial" w:hAnsi="Arial" w:cs="Arial"/>
                <w:sz w:val="22"/>
                <w:szCs w:val="22"/>
                <w:lang w:val="lv-LV"/>
              </w:rPr>
            </w:pPr>
          </w:p>
          <w:p w14:paraId="2A953A31" w14:textId="77777777" w:rsidR="001C26EE" w:rsidRDefault="001C26EE" w:rsidP="00EF4C27">
            <w:pPr>
              <w:jc w:val="both"/>
              <w:rPr>
                <w:rFonts w:ascii="Arial" w:hAnsi="Arial" w:cs="Arial"/>
                <w:sz w:val="22"/>
                <w:szCs w:val="22"/>
                <w:lang w:val="lv-LV"/>
              </w:rPr>
            </w:pPr>
          </w:p>
          <w:p w14:paraId="0B821AD7" w14:textId="77777777" w:rsidR="001C26EE" w:rsidRDefault="001C26EE" w:rsidP="00EF4C27">
            <w:pPr>
              <w:jc w:val="both"/>
              <w:rPr>
                <w:rFonts w:ascii="Arial" w:hAnsi="Arial" w:cs="Arial"/>
                <w:sz w:val="22"/>
                <w:szCs w:val="22"/>
                <w:lang w:val="lv-LV"/>
              </w:rPr>
            </w:pPr>
          </w:p>
          <w:p w14:paraId="64B4BD56" w14:textId="37A2D222" w:rsidR="001C26EE" w:rsidRPr="00F20DAC" w:rsidRDefault="001C26EE" w:rsidP="00EF4C27">
            <w:pPr>
              <w:jc w:val="both"/>
              <w:rPr>
                <w:rFonts w:ascii="Arial" w:hAnsi="Arial" w:cs="Arial"/>
                <w:sz w:val="22"/>
                <w:szCs w:val="22"/>
                <w:lang w:val="lv-LV"/>
              </w:rPr>
            </w:pPr>
            <w:r>
              <w:rPr>
                <w:rFonts w:ascii="Arial" w:hAnsi="Arial" w:cs="Arial"/>
                <w:sz w:val="22"/>
                <w:szCs w:val="22"/>
                <w:lang w:val="lv-LV"/>
              </w:rPr>
              <w:t>6.7.</w:t>
            </w:r>
          </w:p>
        </w:tc>
        <w:tc>
          <w:tcPr>
            <w:tcW w:w="4663" w:type="pct"/>
          </w:tcPr>
          <w:p w14:paraId="3DE8A399" w14:textId="77777777" w:rsidR="001C26EE" w:rsidRDefault="00F20DAC" w:rsidP="00EF4C27">
            <w:pPr>
              <w:jc w:val="both"/>
              <w:rPr>
                <w:rFonts w:ascii="Arial" w:hAnsi="Arial" w:cs="Arial"/>
                <w:sz w:val="22"/>
                <w:szCs w:val="22"/>
                <w:lang w:val="lv-LV"/>
              </w:rPr>
            </w:pPr>
            <w:r w:rsidRPr="00F20DAC">
              <w:rPr>
                <w:rFonts w:ascii="Arial" w:hAnsi="Arial" w:cs="Arial"/>
                <w:sz w:val="22"/>
                <w:szCs w:val="22"/>
                <w:lang w:val="lv-LV"/>
              </w:rPr>
              <w:t>Ja Valsts ieņēmumu dienests apturēs Pārdevēja saimniecisko darbību, Pircējs ievēros likuma „Par nodokļiem un nodevām” 34.</w:t>
            </w:r>
            <w:r w:rsidRPr="00F20DAC">
              <w:rPr>
                <w:rFonts w:ascii="Arial" w:hAnsi="Arial" w:cs="Arial"/>
                <w:sz w:val="22"/>
                <w:szCs w:val="22"/>
                <w:vertAlign w:val="superscript"/>
                <w:lang w:val="lv-LV"/>
              </w:rPr>
              <w:t xml:space="preserve">1 </w:t>
            </w:r>
            <w:r w:rsidRPr="00F20DAC">
              <w:rPr>
                <w:rFonts w:ascii="Arial" w:hAnsi="Arial" w:cs="Arial"/>
                <w:sz w:val="22"/>
                <w:szCs w:val="22"/>
                <w:lang w:val="lv-LV"/>
              </w:rPr>
              <w:t>pantā noteikto.</w:t>
            </w:r>
            <w:r w:rsidR="001C26EE" w:rsidRPr="00F20DAC">
              <w:rPr>
                <w:rFonts w:ascii="Arial" w:hAnsi="Arial" w:cs="Arial"/>
                <w:sz w:val="22"/>
                <w:szCs w:val="22"/>
                <w:lang w:val="lv-LV"/>
              </w:rPr>
              <w:t xml:space="preserve"> </w:t>
            </w:r>
          </w:p>
          <w:p w14:paraId="1355ABD1" w14:textId="77777777" w:rsidR="001C26EE" w:rsidRDefault="001C26EE" w:rsidP="00EF4C27">
            <w:pPr>
              <w:jc w:val="both"/>
              <w:rPr>
                <w:rFonts w:ascii="Arial" w:hAnsi="Arial" w:cs="Arial"/>
                <w:sz w:val="22"/>
                <w:szCs w:val="22"/>
                <w:lang w:val="lv-LV"/>
              </w:rPr>
            </w:pPr>
            <w:r w:rsidRPr="00F20DAC">
              <w:rPr>
                <w:rFonts w:ascii="Arial" w:hAnsi="Arial" w:cs="Arial"/>
                <w:sz w:val="22"/>
                <w:szCs w:val="22"/>
                <w:lang w:val="lv-LV"/>
              </w:rPr>
              <w:t>Pārdevējs garantē un apliecina, ka Prece un Preces piegādes ķēdes dalībnieki nav iekļauti un uz tiem nav attiecināmas starptautiskās vai nacionālās sankcijas atbilstoši Eiropas Savienības tiesību aktos un Latvijas Republikas nacionālajos tiesību aktos norādītajam. Ja Līguma izpildes laikā šādas sankcijas tiks piemērotas vai kļūs attiecināmas, Pārdevējs nekavējoties rakstveidā par to paziņos Pircējam</w:t>
            </w:r>
            <w:r>
              <w:rPr>
                <w:rFonts w:ascii="Arial" w:hAnsi="Arial" w:cs="Arial"/>
                <w:sz w:val="22"/>
                <w:szCs w:val="22"/>
                <w:lang w:val="lv-LV"/>
              </w:rPr>
              <w:t xml:space="preserve">. </w:t>
            </w:r>
          </w:p>
          <w:p w14:paraId="04D06F87" w14:textId="2E19155F" w:rsidR="00F20DAC" w:rsidRDefault="001C26EE" w:rsidP="00EF4C27">
            <w:pPr>
              <w:jc w:val="both"/>
              <w:rPr>
                <w:rFonts w:ascii="Arial" w:hAnsi="Arial" w:cs="Arial"/>
                <w:sz w:val="22"/>
                <w:szCs w:val="22"/>
                <w:lang w:val="lv-LV"/>
              </w:rPr>
            </w:pPr>
            <w:r w:rsidRPr="00F20DAC">
              <w:rPr>
                <w:rFonts w:ascii="Arial" w:hAnsi="Arial" w:cs="Arial"/>
                <w:sz w:val="22"/>
                <w:szCs w:val="22"/>
                <w:lang w:val="lv-LV"/>
              </w:rPr>
              <w:t>Pārdevējs garantē un apliecina neiesaistīties, izbeigt un neuzturēt darījuma attiecības ar personām, kuras pārkāpj Līguma</w:t>
            </w:r>
            <w:r>
              <w:rPr>
                <w:rFonts w:ascii="Arial" w:hAnsi="Arial" w:cs="Arial"/>
                <w:sz w:val="22"/>
                <w:szCs w:val="22"/>
                <w:lang w:val="lv-LV"/>
              </w:rPr>
              <w:t xml:space="preserve"> 6.5</w:t>
            </w:r>
            <w:r w:rsidRPr="00F20DAC">
              <w:rPr>
                <w:rFonts w:ascii="Arial" w:hAnsi="Arial" w:cs="Arial"/>
                <w:sz w:val="22"/>
                <w:szCs w:val="22"/>
                <w:lang w:val="lv-LV"/>
              </w:rPr>
              <w:t>.punktā norādītās tiesiskās normas, sankcijas un ierobežojumus</w:t>
            </w:r>
            <w:r>
              <w:rPr>
                <w:rFonts w:ascii="Arial" w:hAnsi="Arial" w:cs="Arial"/>
                <w:sz w:val="22"/>
                <w:szCs w:val="22"/>
                <w:lang w:val="lv-LV"/>
              </w:rPr>
              <w:t>.</w:t>
            </w:r>
          </w:p>
          <w:p w14:paraId="16E8F541" w14:textId="22143A35" w:rsidR="001C26EE" w:rsidRDefault="001C26EE" w:rsidP="00EF4C27">
            <w:pPr>
              <w:jc w:val="both"/>
              <w:rPr>
                <w:rFonts w:ascii="Arial" w:hAnsi="Arial" w:cs="Arial"/>
                <w:sz w:val="22"/>
                <w:szCs w:val="22"/>
                <w:lang w:val="lv-LV"/>
              </w:rPr>
            </w:pPr>
          </w:p>
          <w:p w14:paraId="7DEC0ACA" w14:textId="77777777" w:rsidR="001C26EE" w:rsidRPr="00F20DAC" w:rsidRDefault="001C26EE" w:rsidP="00EF4C27">
            <w:pPr>
              <w:jc w:val="both"/>
              <w:rPr>
                <w:rFonts w:ascii="Arial" w:hAnsi="Arial" w:cs="Arial"/>
                <w:sz w:val="22"/>
                <w:szCs w:val="22"/>
                <w:lang w:val="lv-LV"/>
              </w:rPr>
            </w:pPr>
          </w:p>
          <w:p w14:paraId="4B533501" w14:textId="77777777" w:rsidR="00F20DAC" w:rsidRPr="00F20DAC" w:rsidRDefault="00F20DAC" w:rsidP="00EF4C27">
            <w:pPr>
              <w:jc w:val="both"/>
              <w:rPr>
                <w:rFonts w:ascii="Arial" w:hAnsi="Arial" w:cs="Arial"/>
                <w:sz w:val="22"/>
                <w:szCs w:val="22"/>
                <w:lang w:val="lv-LV"/>
              </w:rPr>
            </w:pPr>
          </w:p>
        </w:tc>
      </w:tr>
      <w:tr w:rsidR="00F20DAC" w:rsidRPr="00F20DAC" w14:paraId="6FD41955" w14:textId="77777777" w:rsidTr="00481C0D">
        <w:tc>
          <w:tcPr>
            <w:tcW w:w="5000" w:type="pct"/>
            <w:gridSpan w:val="2"/>
          </w:tcPr>
          <w:p w14:paraId="7CDE1B8E" w14:textId="77777777" w:rsidR="00F20DAC" w:rsidRPr="00F20DAC" w:rsidRDefault="00F20DAC" w:rsidP="00EF4C27">
            <w:pPr>
              <w:spacing w:before="120" w:after="120"/>
              <w:jc w:val="center"/>
              <w:rPr>
                <w:rFonts w:ascii="Arial" w:hAnsi="Arial" w:cs="Arial"/>
                <w:sz w:val="22"/>
                <w:szCs w:val="22"/>
                <w:lang w:val="lv-LV"/>
              </w:rPr>
            </w:pPr>
            <w:r w:rsidRPr="00F20DAC">
              <w:rPr>
                <w:rFonts w:ascii="Arial" w:hAnsi="Arial" w:cs="Arial"/>
                <w:b/>
                <w:bCs/>
                <w:sz w:val="22"/>
                <w:szCs w:val="22"/>
                <w:lang w:val="lv-LV"/>
              </w:rPr>
              <w:t>7. Nepārvaramā vara (force majeure)</w:t>
            </w:r>
          </w:p>
        </w:tc>
      </w:tr>
      <w:tr w:rsidR="00F20DAC" w:rsidRPr="003620D1" w14:paraId="56096E33" w14:textId="77777777" w:rsidTr="00481C0D">
        <w:tc>
          <w:tcPr>
            <w:tcW w:w="337" w:type="pct"/>
          </w:tcPr>
          <w:p w14:paraId="36DCD0BC" w14:textId="77777777" w:rsidR="00F20DAC" w:rsidRPr="00F20DAC" w:rsidRDefault="00F20DAC" w:rsidP="00EF4C27">
            <w:pPr>
              <w:jc w:val="both"/>
              <w:rPr>
                <w:rFonts w:ascii="Arial" w:hAnsi="Arial" w:cs="Arial"/>
                <w:sz w:val="22"/>
                <w:szCs w:val="22"/>
                <w:lang w:val="lv-LV"/>
              </w:rPr>
            </w:pPr>
            <w:r w:rsidRPr="00F20DAC">
              <w:rPr>
                <w:rFonts w:ascii="Arial" w:hAnsi="Arial" w:cs="Arial"/>
                <w:sz w:val="22"/>
                <w:szCs w:val="22"/>
                <w:lang w:val="lv-LV"/>
              </w:rPr>
              <w:t>7.1.</w:t>
            </w:r>
          </w:p>
        </w:tc>
        <w:tc>
          <w:tcPr>
            <w:tcW w:w="4663" w:type="pct"/>
          </w:tcPr>
          <w:p w14:paraId="504083B4" w14:textId="77777777" w:rsidR="00F20DAC" w:rsidRPr="00F20DAC" w:rsidRDefault="00F20DAC" w:rsidP="00EF4C27">
            <w:pPr>
              <w:jc w:val="both"/>
              <w:rPr>
                <w:rFonts w:ascii="Arial" w:hAnsi="Arial" w:cs="Arial"/>
                <w:sz w:val="22"/>
                <w:szCs w:val="22"/>
                <w:lang w:val="lv-LV"/>
              </w:rPr>
            </w:pPr>
            <w:r w:rsidRPr="00F20DAC">
              <w:rPr>
                <w:rFonts w:ascii="Arial" w:hAnsi="Arial" w:cs="Arial"/>
                <w:sz w:val="22"/>
                <w:szCs w:val="22"/>
                <w:lang w:val="lv-LV"/>
              </w:rPr>
              <w:t>Gadījumā, ja kāda no Pusēm kopumā vai daļēji nevar izpildīt savas saistības saskaņā ar minēto Līgumu sekojošu apstākļu dēļ – ugunsgrēks, dabas katastrofa, dažāda veida kara operācijas, blokādes, epidēmijas, aizliegums eksportēt vai importēt Preci – Līguma saistību izpildes termiņus Pusēm jāpagarina attiecīgi par šo apstākļu darbības laiku.</w:t>
            </w:r>
          </w:p>
        </w:tc>
      </w:tr>
      <w:tr w:rsidR="00F20DAC" w:rsidRPr="003620D1" w14:paraId="60C8017F" w14:textId="77777777" w:rsidTr="00481C0D">
        <w:tc>
          <w:tcPr>
            <w:tcW w:w="337" w:type="pct"/>
          </w:tcPr>
          <w:p w14:paraId="42D58440" w14:textId="77777777" w:rsidR="00F20DAC" w:rsidRPr="00F20DAC" w:rsidRDefault="00F20DAC" w:rsidP="00EF4C27">
            <w:pPr>
              <w:jc w:val="both"/>
              <w:rPr>
                <w:rFonts w:ascii="Arial" w:hAnsi="Arial" w:cs="Arial"/>
                <w:sz w:val="22"/>
                <w:szCs w:val="22"/>
                <w:lang w:val="lv-LV"/>
              </w:rPr>
            </w:pPr>
            <w:r w:rsidRPr="00F20DAC">
              <w:rPr>
                <w:rFonts w:ascii="Arial" w:hAnsi="Arial" w:cs="Arial"/>
                <w:sz w:val="22"/>
                <w:szCs w:val="22"/>
                <w:lang w:val="lv-LV"/>
              </w:rPr>
              <w:t>7.2.</w:t>
            </w:r>
          </w:p>
        </w:tc>
        <w:tc>
          <w:tcPr>
            <w:tcW w:w="4663" w:type="pct"/>
          </w:tcPr>
          <w:p w14:paraId="143F7068" w14:textId="77777777" w:rsidR="00F20DAC" w:rsidRPr="00F20DAC" w:rsidRDefault="00F20DAC" w:rsidP="00EF4C27">
            <w:pPr>
              <w:jc w:val="both"/>
              <w:rPr>
                <w:rFonts w:ascii="Arial" w:hAnsi="Arial" w:cs="Arial"/>
                <w:sz w:val="22"/>
                <w:szCs w:val="22"/>
                <w:lang w:val="lv-LV"/>
              </w:rPr>
            </w:pPr>
            <w:r w:rsidRPr="00F20DAC">
              <w:rPr>
                <w:rFonts w:ascii="Arial" w:hAnsi="Arial" w:cs="Arial"/>
                <w:sz w:val="22"/>
                <w:szCs w:val="22"/>
                <w:lang w:val="lv-LV"/>
              </w:rPr>
              <w:t>Ja iepriekšējā punktā minētie apstākļi ilgst vairāk nekā mēnesi, katrai Pusei ir tiesības atteikties no tālākas Līguma saistību izpildes, un nevienai no Pusēm nav tiesības prasīt, lai otra Puse atlīdzinātu jebkura rakstura zaudējumus.</w:t>
            </w:r>
          </w:p>
        </w:tc>
      </w:tr>
      <w:tr w:rsidR="00F20DAC" w:rsidRPr="003620D1" w14:paraId="69012044" w14:textId="77777777" w:rsidTr="00481C0D">
        <w:tc>
          <w:tcPr>
            <w:tcW w:w="337" w:type="pct"/>
          </w:tcPr>
          <w:p w14:paraId="73EE5C6B" w14:textId="77777777" w:rsidR="00F20DAC" w:rsidRPr="00F20DAC" w:rsidRDefault="00F20DAC" w:rsidP="00EF4C27">
            <w:pPr>
              <w:jc w:val="both"/>
              <w:rPr>
                <w:rFonts w:ascii="Arial" w:hAnsi="Arial" w:cs="Arial"/>
                <w:sz w:val="22"/>
                <w:szCs w:val="22"/>
                <w:lang w:val="lv-LV"/>
              </w:rPr>
            </w:pPr>
            <w:r w:rsidRPr="00F20DAC">
              <w:rPr>
                <w:rFonts w:ascii="Arial" w:hAnsi="Arial" w:cs="Arial"/>
                <w:sz w:val="22"/>
                <w:szCs w:val="22"/>
                <w:lang w:val="lv-LV"/>
              </w:rPr>
              <w:t>7.3.</w:t>
            </w:r>
          </w:p>
        </w:tc>
        <w:tc>
          <w:tcPr>
            <w:tcW w:w="4663" w:type="pct"/>
          </w:tcPr>
          <w:p w14:paraId="1A5C7BAB" w14:textId="04F1BDCB" w:rsidR="00F20DAC" w:rsidRPr="00F20DAC" w:rsidRDefault="00F20DAC" w:rsidP="00EF4C27">
            <w:pPr>
              <w:jc w:val="both"/>
              <w:rPr>
                <w:rFonts w:ascii="Arial" w:hAnsi="Arial" w:cs="Arial"/>
                <w:sz w:val="22"/>
                <w:szCs w:val="22"/>
                <w:lang w:val="lv-LV"/>
              </w:rPr>
            </w:pPr>
            <w:r w:rsidRPr="00F20DAC">
              <w:rPr>
                <w:rFonts w:ascii="Arial" w:hAnsi="Arial" w:cs="Arial"/>
                <w:sz w:val="22"/>
                <w:szCs w:val="22"/>
                <w:lang w:val="lv-LV"/>
              </w:rPr>
              <w:t>Pusei, kurai Līguma saistību izpilde kļuvusi par neiespējamu, jāpaziņo otrai Pusei rakstveidā par augstāk minēto apstākļu darbības sākumu un beigām ne vēlāk kā 5 darba dienu laikā.</w:t>
            </w:r>
          </w:p>
        </w:tc>
      </w:tr>
      <w:tr w:rsidR="00F20DAC" w:rsidRPr="00F20DAC" w14:paraId="266FA389" w14:textId="77777777" w:rsidTr="00481C0D">
        <w:tc>
          <w:tcPr>
            <w:tcW w:w="5000" w:type="pct"/>
            <w:gridSpan w:val="2"/>
          </w:tcPr>
          <w:p w14:paraId="3735CFBF" w14:textId="77777777" w:rsidR="00F20DAC" w:rsidRPr="00F20DAC" w:rsidRDefault="00F20DAC" w:rsidP="00EF4C27">
            <w:pPr>
              <w:spacing w:before="120" w:after="120"/>
              <w:jc w:val="center"/>
              <w:rPr>
                <w:rFonts w:ascii="Arial" w:hAnsi="Arial" w:cs="Arial"/>
                <w:b/>
                <w:bCs/>
                <w:sz w:val="22"/>
                <w:szCs w:val="22"/>
                <w:lang w:val="lv-LV"/>
              </w:rPr>
            </w:pPr>
            <w:r w:rsidRPr="00F20DAC">
              <w:rPr>
                <w:rFonts w:ascii="Arial" w:hAnsi="Arial" w:cs="Arial"/>
                <w:b/>
                <w:bCs/>
                <w:sz w:val="22"/>
                <w:szCs w:val="22"/>
                <w:lang w:val="lv-LV"/>
              </w:rPr>
              <w:t>8. Līguma izbeigšanas noteikumi</w:t>
            </w:r>
          </w:p>
        </w:tc>
      </w:tr>
      <w:tr w:rsidR="00F20DAC" w:rsidRPr="003620D1" w14:paraId="02229137" w14:textId="77777777" w:rsidTr="00481C0D">
        <w:tc>
          <w:tcPr>
            <w:tcW w:w="337" w:type="pct"/>
          </w:tcPr>
          <w:p w14:paraId="23E18DBF" w14:textId="77777777" w:rsidR="00F20DAC" w:rsidRPr="00F20DAC" w:rsidRDefault="00F20DAC" w:rsidP="00EF4C27">
            <w:pPr>
              <w:jc w:val="both"/>
              <w:rPr>
                <w:rFonts w:ascii="Arial" w:hAnsi="Arial" w:cs="Arial"/>
                <w:sz w:val="22"/>
                <w:szCs w:val="22"/>
                <w:lang w:val="lv-LV"/>
              </w:rPr>
            </w:pPr>
            <w:r w:rsidRPr="00F20DAC">
              <w:rPr>
                <w:rFonts w:ascii="Arial" w:hAnsi="Arial" w:cs="Arial"/>
                <w:sz w:val="22"/>
                <w:szCs w:val="22"/>
                <w:lang w:val="lv-LV"/>
              </w:rPr>
              <w:t>8.1.</w:t>
            </w:r>
          </w:p>
        </w:tc>
        <w:tc>
          <w:tcPr>
            <w:tcW w:w="4663" w:type="pct"/>
          </w:tcPr>
          <w:p w14:paraId="1F079D19" w14:textId="77777777" w:rsidR="00F20DAC" w:rsidRPr="00F20DAC" w:rsidRDefault="00F20DAC" w:rsidP="00EF4C27">
            <w:pPr>
              <w:jc w:val="both"/>
              <w:rPr>
                <w:rFonts w:ascii="Arial" w:hAnsi="Arial" w:cs="Arial"/>
                <w:sz w:val="22"/>
                <w:szCs w:val="22"/>
                <w:lang w:val="lv-LV"/>
              </w:rPr>
            </w:pPr>
            <w:r w:rsidRPr="00F20DAC">
              <w:rPr>
                <w:rFonts w:ascii="Arial" w:hAnsi="Arial" w:cs="Arial"/>
                <w:sz w:val="22"/>
                <w:szCs w:val="22"/>
                <w:lang w:val="lv-LV"/>
              </w:rPr>
              <w:t>Puses ir tiesīgas izbeigt Līgumu, pusēm savstarpēji rakstveidā vienojoties, ja objektīvu apsvērumu dēļ Līguma izpilde nav iespējama.</w:t>
            </w:r>
          </w:p>
        </w:tc>
      </w:tr>
      <w:tr w:rsidR="00F20DAC" w:rsidRPr="003620D1" w14:paraId="1564FEFE" w14:textId="77777777" w:rsidTr="00481C0D">
        <w:trPr>
          <w:trHeight w:val="267"/>
        </w:trPr>
        <w:tc>
          <w:tcPr>
            <w:tcW w:w="337" w:type="pct"/>
          </w:tcPr>
          <w:p w14:paraId="0329A940" w14:textId="77777777" w:rsidR="00F20DAC" w:rsidRPr="00F20DAC" w:rsidRDefault="00F20DAC" w:rsidP="00EF4C27">
            <w:pPr>
              <w:jc w:val="both"/>
              <w:rPr>
                <w:rFonts w:ascii="Arial" w:hAnsi="Arial" w:cs="Arial"/>
                <w:sz w:val="22"/>
                <w:szCs w:val="22"/>
                <w:lang w:val="lv-LV"/>
              </w:rPr>
            </w:pPr>
            <w:r w:rsidRPr="00F20DAC">
              <w:rPr>
                <w:rFonts w:ascii="Arial" w:hAnsi="Arial" w:cs="Arial"/>
                <w:sz w:val="22"/>
                <w:szCs w:val="22"/>
                <w:lang w:val="lv-LV"/>
              </w:rPr>
              <w:t>8.2.</w:t>
            </w:r>
          </w:p>
        </w:tc>
        <w:tc>
          <w:tcPr>
            <w:tcW w:w="4663" w:type="pct"/>
          </w:tcPr>
          <w:p w14:paraId="704EAD8D" w14:textId="77777777" w:rsidR="00F20DAC" w:rsidRPr="00F20DAC" w:rsidRDefault="00F20DAC" w:rsidP="00EF4C27">
            <w:pPr>
              <w:jc w:val="both"/>
              <w:rPr>
                <w:rFonts w:ascii="Arial" w:hAnsi="Arial" w:cs="Arial"/>
                <w:sz w:val="22"/>
                <w:szCs w:val="22"/>
                <w:lang w:val="lv-LV"/>
              </w:rPr>
            </w:pPr>
            <w:r w:rsidRPr="00F20DAC">
              <w:rPr>
                <w:rFonts w:ascii="Arial" w:hAnsi="Arial" w:cs="Arial"/>
                <w:sz w:val="22"/>
                <w:szCs w:val="22"/>
                <w:lang w:val="lv-LV"/>
              </w:rPr>
              <w:t>Pircējs var vienpusēji izbeigt Līgumu (pilnīgi vai daļēji) jebkurā no sekojošiem gadījumiem:</w:t>
            </w:r>
          </w:p>
        </w:tc>
      </w:tr>
      <w:tr w:rsidR="00F20DAC" w:rsidRPr="003620D1" w14:paraId="356697B4" w14:textId="77777777" w:rsidTr="00481C0D">
        <w:tc>
          <w:tcPr>
            <w:tcW w:w="337" w:type="pct"/>
          </w:tcPr>
          <w:p w14:paraId="5E972386" w14:textId="77777777" w:rsidR="00F20DAC" w:rsidRPr="00F20DAC" w:rsidRDefault="00F20DAC" w:rsidP="00EF4C27">
            <w:pPr>
              <w:jc w:val="both"/>
              <w:rPr>
                <w:rFonts w:ascii="Arial" w:hAnsi="Arial" w:cs="Arial"/>
                <w:sz w:val="22"/>
                <w:szCs w:val="22"/>
                <w:lang w:val="lv-LV"/>
              </w:rPr>
            </w:pPr>
          </w:p>
        </w:tc>
        <w:tc>
          <w:tcPr>
            <w:tcW w:w="4663" w:type="pct"/>
          </w:tcPr>
          <w:p w14:paraId="673AAFEF" w14:textId="77777777" w:rsidR="00F20DAC" w:rsidRPr="00F20DAC" w:rsidRDefault="00F20DAC" w:rsidP="00EF4C27">
            <w:pPr>
              <w:jc w:val="both"/>
              <w:rPr>
                <w:rFonts w:ascii="Arial" w:hAnsi="Arial" w:cs="Arial"/>
                <w:sz w:val="22"/>
                <w:szCs w:val="22"/>
                <w:lang w:val="lv-LV"/>
              </w:rPr>
            </w:pPr>
            <w:r w:rsidRPr="00F20DAC">
              <w:rPr>
                <w:rFonts w:ascii="Arial" w:hAnsi="Arial" w:cs="Arial"/>
                <w:sz w:val="22"/>
                <w:szCs w:val="22"/>
                <w:lang w:val="lv-LV"/>
              </w:rPr>
              <w:t>8.2.1.</w:t>
            </w:r>
            <w:r w:rsidRPr="00F20DAC">
              <w:rPr>
                <w:rFonts w:ascii="Arial" w:hAnsi="Arial" w:cs="Arial"/>
                <w:sz w:val="22"/>
                <w:szCs w:val="22"/>
                <w:lang w:val="lv-LV"/>
              </w:rPr>
              <w:tab/>
              <w:t>ja Pārdevējs bez saskaņošanas ar Pircēju maina Preces cenu;</w:t>
            </w:r>
          </w:p>
          <w:p w14:paraId="517C3F03" w14:textId="77777777" w:rsidR="00F20DAC" w:rsidRPr="00F20DAC" w:rsidRDefault="00F20DAC" w:rsidP="00EF4C27">
            <w:pPr>
              <w:jc w:val="both"/>
              <w:rPr>
                <w:rFonts w:ascii="Arial" w:hAnsi="Arial" w:cs="Arial"/>
                <w:sz w:val="22"/>
                <w:szCs w:val="22"/>
                <w:lang w:val="lv-LV"/>
              </w:rPr>
            </w:pPr>
            <w:r w:rsidRPr="00F20DAC">
              <w:rPr>
                <w:rFonts w:ascii="Arial" w:hAnsi="Arial" w:cs="Arial"/>
                <w:sz w:val="22"/>
                <w:szCs w:val="22"/>
                <w:lang w:val="lv-LV"/>
              </w:rPr>
              <w:t>8.2.2.</w:t>
            </w:r>
            <w:r w:rsidRPr="00F20DAC">
              <w:rPr>
                <w:rFonts w:ascii="Arial" w:hAnsi="Arial" w:cs="Arial"/>
                <w:sz w:val="22"/>
                <w:szCs w:val="22"/>
                <w:lang w:val="lv-LV"/>
              </w:rPr>
              <w:tab/>
              <w:t>ja piegādātās Preces kvalitāte neatbilst standartam, piegādes specifikācijai un šim    Līgumam;</w:t>
            </w:r>
          </w:p>
          <w:p w14:paraId="268A321B" w14:textId="77777777" w:rsidR="00F20DAC" w:rsidRPr="00F20DAC" w:rsidRDefault="00F20DAC" w:rsidP="00EF4C27">
            <w:pPr>
              <w:jc w:val="both"/>
              <w:rPr>
                <w:rFonts w:ascii="Arial" w:hAnsi="Arial" w:cs="Arial"/>
                <w:sz w:val="22"/>
                <w:szCs w:val="22"/>
                <w:lang w:val="lv-LV"/>
              </w:rPr>
            </w:pPr>
            <w:r w:rsidRPr="00F20DAC">
              <w:rPr>
                <w:rFonts w:ascii="Arial" w:hAnsi="Arial" w:cs="Arial"/>
                <w:sz w:val="22"/>
                <w:szCs w:val="22"/>
                <w:lang w:val="lv-LV"/>
              </w:rPr>
              <w:t>8.2.3.</w:t>
            </w:r>
            <w:r w:rsidRPr="00F20DAC">
              <w:rPr>
                <w:rFonts w:ascii="Arial" w:hAnsi="Arial" w:cs="Arial"/>
                <w:sz w:val="22"/>
                <w:szCs w:val="22"/>
                <w:lang w:val="lv-LV"/>
              </w:rPr>
              <w:tab/>
              <w:t>ja netiek ievēroti Līgumā noteiktie un Līgumā noteiktajā kārtībā abpusēji saskaņotie Preces piegādes termiņi;</w:t>
            </w:r>
          </w:p>
          <w:p w14:paraId="1EB0EB62" w14:textId="77777777" w:rsidR="00F20DAC" w:rsidRPr="00F20DAC" w:rsidRDefault="00F20DAC" w:rsidP="00EF4C27">
            <w:pPr>
              <w:jc w:val="both"/>
              <w:rPr>
                <w:rFonts w:ascii="Arial" w:hAnsi="Arial" w:cs="Arial"/>
                <w:sz w:val="22"/>
                <w:szCs w:val="22"/>
                <w:lang w:val="lv-LV"/>
              </w:rPr>
            </w:pPr>
            <w:r w:rsidRPr="00F20DAC">
              <w:rPr>
                <w:rFonts w:ascii="Arial" w:hAnsi="Arial" w:cs="Arial"/>
                <w:sz w:val="22"/>
                <w:szCs w:val="22"/>
                <w:lang w:val="lv-LV"/>
              </w:rPr>
              <w:t>8.2.4.</w:t>
            </w:r>
            <w:r w:rsidRPr="00F20DAC">
              <w:rPr>
                <w:rFonts w:ascii="Arial" w:hAnsi="Arial" w:cs="Arial"/>
                <w:sz w:val="22"/>
                <w:szCs w:val="22"/>
                <w:lang w:val="lv-LV"/>
              </w:rPr>
              <w:tab/>
              <w:t>ja PĀRDEVĒJS neiesniedz (neiemaksā) Līguma nodrošinājumu šajā Līgumā noteiktajā kārtībā;</w:t>
            </w:r>
          </w:p>
          <w:p w14:paraId="0442E393" w14:textId="77777777" w:rsidR="00F20DAC" w:rsidRPr="00F20DAC" w:rsidRDefault="00F20DAC" w:rsidP="00EF4C27">
            <w:pPr>
              <w:jc w:val="both"/>
              <w:rPr>
                <w:rFonts w:ascii="Arial" w:hAnsi="Arial" w:cs="Arial"/>
                <w:sz w:val="22"/>
                <w:szCs w:val="22"/>
                <w:lang w:val="lv-LV"/>
              </w:rPr>
            </w:pPr>
            <w:r w:rsidRPr="00F20DAC">
              <w:rPr>
                <w:rFonts w:ascii="Arial" w:hAnsi="Arial" w:cs="Arial"/>
                <w:sz w:val="22"/>
                <w:szCs w:val="22"/>
                <w:lang w:val="lv-LV"/>
              </w:rPr>
              <w:t>8.2.5.   ja Līguma izpildes laikā saskaņā ar attiecīgas institūcijas lēmumu tiek apturēta vai pārtraukta Pārdevēja saimnieciskā darbība;</w:t>
            </w:r>
          </w:p>
          <w:p w14:paraId="15213122" w14:textId="77777777" w:rsidR="00F20DAC" w:rsidRPr="00F20DAC" w:rsidRDefault="00F20DAC" w:rsidP="00EF4C27">
            <w:pPr>
              <w:jc w:val="both"/>
              <w:rPr>
                <w:rFonts w:ascii="Arial" w:hAnsi="Arial" w:cs="Arial"/>
                <w:sz w:val="22"/>
                <w:szCs w:val="22"/>
                <w:lang w:val="lv-LV"/>
              </w:rPr>
            </w:pPr>
            <w:r w:rsidRPr="00F20DAC">
              <w:rPr>
                <w:rFonts w:ascii="Arial" w:hAnsi="Arial" w:cs="Arial"/>
                <w:sz w:val="22"/>
                <w:szCs w:val="22"/>
                <w:lang w:val="lv-LV"/>
              </w:rPr>
              <w:t>8.2.6.</w:t>
            </w:r>
            <w:r w:rsidRPr="00F20DAC">
              <w:rPr>
                <w:rFonts w:ascii="Arial" w:hAnsi="Arial" w:cs="Arial"/>
                <w:sz w:val="22"/>
                <w:szCs w:val="22"/>
                <w:lang w:val="lv-LV"/>
              </w:rPr>
              <w:tab/>
              <w:t>ja Līgumu nav iespējams izpildīt tādēļ, ka Līguma izpildes laikā ir piemērotas starptautiskās vai nacionālās sankcijas vai būtiskas finanšu un kapitāla tirgus intereses ietekmējošas Eiropas Savienības vai Ziemeļatlantijas līguma organizācijas dalībvalsts noteiktās sankcijas, kas ietekmē Līguma izpildi.</w:t>
            </w:r>
          </w:p>
        </w:tc>
      </w:tr>
      <w:tr w:rsidR="00F20DAC" w:rsidRPr="003620D1" w14:paraId="3DD724B3" w14:textId="77777777" w:rsidTr="00481C0D">
        <w:tc>
          <w:tcPr>
            <w:tcW w:w="337" w:type="pct"/>
          </w:tcPr>
          <w:p w14:paraId="3BD6B0A1" w14:textId="77777777" w:rsidR="00F20DAC" w:rsidRPr="00F20DAC" w:rsidRDefault="00F20DAC" w:rsidP="00EF4C27">
            <w:pPr>
              <w:jc w:val="both"/>
              <w:rPr>
                <w:rFonts w:ascii="Arial" w:hAnsi="Arial" w:cs="Arial"/>
                <w:sz w:val="22"/>
                <w:szCs w:val="22"/>
                <w:lang w:val="lv-LV"/>
              </w:rPr>
            </w:pPr>
            <w:r w:rsidRPr="00F20DAC">
              <w:rPr>
                <w:rFonts w:ascii="Arial" w:hAnsi="Arial" w:cs="Arial"/>
                <w:sz w:val="22"/>
                <w:szCs w:val="22"/>
                <w:lang w:val="lv-LV"/>
              </w:rPr>
              <w:t>8.3.</w:t>
            </w:r>
          </w:p>
        </w:tc>
        <w:tc>
          <w:tcPr>
            <w:tcW w:w="4663" w:type="pct"/>
          </w:tcPr>
          <w:p w14:paraId="3642DAF8" w14:textId="3B71A449" w:rsidR="00F20DAC" w:rsidRPr="00F20DAC" w:rsidRDefault="00F20DAC" w:rsidP="00EF4C27">
            <w:pPr>
              <w:jc w:val="both"/>
              <w:rPr>
                <w:rFonts w:ascii="Arial" w:hAnsi="Arial" w:cs="Arial"/>
                <w:sz w:val="22"/>
                <w:szCs w:val="22"/>
                <w:lang w:val="lv-LV"/>
              </w:rPr>
            </w:pPr>
            <w:r w:rsidRPr="00F20DAC">
              <w:rPr>
                <w:rFonts w:ascii="Arial" w:hAnsi="Arial" w:cs="Arial"/>
                <w:sz w:val="22"/>
                <w:szCs w:val="22"/>
                <w:lang w:val="lv-LV"/>
              </w:rPr>
              <w:t>Ja Līgums tiek izbeigts saskaņā ar 8.2.1. – 8.2.4.</w:t>
            </w:r>
            <w:r w:rsidR="0023529B" w:rsidRPr="00F20DAC">
              <w:rPr>
                <w:rFonts w:ascii="Arial" w:hAnsi="Arial" w:cs="Arial"/>
                <w:sz w:val="22"/>
                <w:szCs w:val="22"/>
                <w:lang w:val="lv-LV"/>
              </w:rPr>
              <w:t>punkta</w:t>
            </w:r>
            <w:r w:rsidRPr="00F20DAC">
              <w:rPr>
                <w:rFonts w:ascii="Arial" w:hAnsi="Arial" w:cs="Arial"/>
                <w:sz w:val="22"/>
                <w:szCs w:val="22"/>
                <w:lang w:val="lv-LV"/>
              </w:rPr>
              <w:t xml:space="preserve"> noteikumiem, Pircējs nosuta par to rakstisku paziņojumu Pārdevējam pa pastu. Līgums tiek uzskatīts par izbeigtu Pircēja noteiktajā termiņā, kas nevar būt īsāks par 7 kalendāra dienām no ierakstītas vēstules nosūtīšanas dienas, bet Līguma 8.2.5. – 8.2.6.pun</w:t>
            </w:r>
            <w:r w:rsidR="0023529B">
              <w:rPr>
                <w:rFonts w:ascii="Arial" w:hAnsi="Arial" w:cs="Arial"/>
                <w:sz w:val="22"/>
                <w:szCs w:val="22"/>
                <w:lang w:val="lv-LV"/>
              </w:rPr>
              <w:t>kt</w:t>
            </w:r>
            <w:r w:rsidRPr="00F20DAC">
              <w:rPr>
                <w:rFonts w:ascii="Arial" w:hAnsi="Arial" w:cs="Arial"/>
                <w:sz w:val="22"/>
                <w:szCs w:val="22"/>
                <w:lang w:val="lv-LV"/>
              </w:rPr>
              <w:t>ā norādītajos gadījumos – nekavējoties.</w:t>
            </w:r>
          </w:p>
        </w:tc>
      </w:tr>
      <w:tr w:rsidR="00F20DAC" w:rsidRPr="003620D1" w14:paraId="5EF0F2A2" w14:textId="77777777" w:rsidTr="00481C0D">
        <w:tc>
          <w:tcPr>
            <w:tcW w:w="337" w:type="pct"/>
          </w:tcPr>
          <w:p w14:paraId="01A7C13F" w14:textId="77777777" w:rsidR="00F20DAC" w:rsidRPr="00F20DAC" w:rsidRDefault="00F20DAC" w:rsidP="00EF4C27">
            <w:pPr>
              <w:jc w:val="both"/>
              <w:rPr>
                <w:rFonts w:ascii="Arial" w:hAnsi="Arial" w:cs="Arial"/>
                <w:sz w:val="22"/>
                <w:szCs w:val="22"/>
                <w:lang w:val="lv-LV"/>
              </w:rPr>
            </w:pPr>
            <w:r w:rsidRPr="00F20DAC">
              <w:rPr>
                <w:rFonts w:ascii="Arial" w:hAnsi="Arial" w:cs="Arial"/>
                <w:sz w:val="22"/>
                <w:szCs w:val="22"/>
                <w:lang w:val="lv-LV"/>
              </w:rPr>
              <w:t>8.4.</w:t>
            </w:r>
          </w:p>
        </w:tc>
        <w:tc>
          <w:tcPr>
            <w:tcW w:w="4663" w:type="pct"/>
          </w:tcPr>
          <w:p w14:paraId="1BAD35AD" w14:textId="77777777" w:rsidR="00F20DAC" w:rsidRPr="00F20DAC" w:rsidRDefault="00F20DAC" w:rsidP="00EF4C27">
            <w:pPr>
              <w:jc w:val="both"/>
              <w:rPr>
                <w:rFonts w:ascii="Arial" w:hAnsi="Arial" w:cs="Arial"/>
                <w:sz w:val="22"/>
                <w:szCs w:val="22"/>
                <w:lang w:val="lv-LV"/>
              </w:rPr>
            </w:pPr>
            <w:r w:rsidRPr="00F20DAC">
              <w:rPr>
                <w:rFonts w:ascii="Arial" w:hAnsi="Arial" w:cs="Arial"/>
                <w:sz w:val="22"/>
                <w:szCs w:val="22"/>
                <w:lang w:val="lv-LV"/>
              </w:rPr>
              <w:t xml:space="preserve">Ja Līguma 8.2.6.punktā piemēroto sankciju dēļ Pircējam nav tiesības veikt samaksu Pārdevējam, Pircējs atliek samaksas veikšanu un samaksai noteiktie termiņi tiek pagarināti līdz brīdim, kad pret </w:t>
            </w:r>
            <w:r w:rsidRPr="00F20DAC">
              <w:rPr>
                <w:rFonts w:ascii="Arial" w:hAnsi="Arial" w:cs="Arial"/>
                <w:sz w:val="22"/>
                <w:szCs w:val="22"/>
                <w:lang w:val="lv-LV"/>
              </w:rPr>
              <w:lastRenderedPageBreak/>
              <w:t>Pārdevēju tiek atceltas sankcijas un maksājumus ir iespējams veikt, un piegādātā Prece, ko Pircējs ir saņēmis, pāriet Pircēja īpašumā pirms samaksas veikšanas.</w:t>
            </w:r>
          </w:p>
        </w:tc>
      </w:tr>
      <w:tr w:rsidR="00F20DAC" w:rsidRPr="00F20DAC" w14:paraId="70A00D58" w14:textId="77777777" w:rsidTr="00481C0D">
        <w:tc>
          <w:tcPr>
            <w:tcW w:w="5000" w:type="pct"/>
            <w:gridSpan w:val="2"/>
          </w:tcPr>
          <w:p w14:paraId="160C4AD8" w14:textId="77777777" w:rsidR="00F20DAC" w:rsidRPr="00F20DAC" w:rsidRDefault="00F20DAC" w:rsidP="00EF4C27">
            <w:pPr>
              <w:spacing w:before="120" w:after="120"/>
              <w:jc w:val="center"/>
              <w:rPr>
                <w:rFonts w:ascii="Arial" w:hAnsi="Arial" w:cs="Arial"/>
                <w:sz w:val="22"/>
                <w:szCs w:val="22"/>
                <w:lang w:val="lv-LV"/>
              </w:rPr>
            </w:pPr>
            <w:bookmarkStart w:id="15" w:name="_Hlk65656854"/>
            <w:r w:rsidRPr="00F20DAC">
              <w:rPr>
                <w:rFonts w:ascii="Arial" w:hAnsi="Arial" w:cs="Arial"/>
                <w:b/>
                <w:bCs/>
                <w:sz w:val="22"/>
                <w:szCs w:val="22"/>
                <w:lang w:val="lv-LV"/>
              </w:rPr>
              <w:lastRenderedPageBreak/>
              <w:t>9. Līguma nodrošinājums</w:t>
            </w:r>
          </w:p>
        </w:tc>
      </w:tr>
      <w:tr w:rsidR="00F20DAC" w:rsidRPr="003620D1" w14:paraId="466923EF" w14:textId="77777777" w:rsidTr="00481C0D">
        <w:tc>
          <w:tcPr>
            <w:tcW w:w="337" w:type="pct"/>
          </w:tcPr>
          <w:p w14:paraId="472CD0BF" w14:textId="77777777" w:rsidR="00F20DAC" w:rsidRPr="00F20DAC" w:rsidRDefault="00F20DAC" w:rsidP="00EF4C27">
            <w:pPr>
              <w:jc w:val="both"/>
              <w:rPr>
                <w:rFonts w:ascii="Arial" w:hAnsi="Arial" w:cs="Arial"/>
                <w:sz w:val="22"/>
                <w:szCs w:val="22"/>
                <w:lang w:val="lv-LV"/>
              </w:rPr>
            </w:pPr>
            <w:r w:rsidRPr="00F20DAC">
              <w:rPr>
                <w:rFonts w:ascii="Arial" w:hAnsi="Arial" w:cs="Arial"/>
                <w:sz w:val="22"/>
                <w:szCs w:val="22"/>
                <w:lang w:val="lv-LV"/>
              </w:rPr>
              <w:t>9.1.</w:t>
            </w:r>
          </w:p>
        </w:tc>
        <w:tc>
          <w:tcPr>
            <w:tcW w:w="4663" w:type="pct"/>
          </w:tcPr>
          <w:p w14:paraId="1D50F8E5" w14:textId="0C743235" w:rsidR="00F20DAC" w:rsidRPr="00F20DAC" w:rsidRDefault="00F20DAC" w:rsidP="00EF4C27">
            <w:pPr>
              <w:jc w:val="both"/>
              <w:rPr>
                <w:rFonts w:ascii="Arial" w:hAnsi="Arial" w:cs="Arial"/>
                <w:sz w:val="22"/>
                <w:szCs w:val="22"/>
                <w:lang w:val="lv-LV"/>
              </w:rPr>
            </w:pPr>
            <w:r w:rsidRPr="00F20DAC">
              <w:rPr>
                <w:rFonts w:ascii="Arial" w:hAnsi="Arial" w:cs="Arial"/>
                <w:sz w:val="22"/>
                <w:szCs w:val="22"/>
                <w:lang w:val="lv-LV"/>
              </w:rPr>
              <w:t>Pārdevējs apņemas 10 darba dienu laikā no Līguma spēkā stāšanās brīža iesniegt (iemaksāt) Pircējam Līguma nodrošinājumu 5% apmērā no Līguma summas (kas atbilst</w:t>
            </w:r>
            <w:r w:rsidRPr="00F20DAC">
              <w:rPr>
                <w:rFonts w:ascii="Arial" w:hAnsi="Arial" w:cs="Arial"/>
                <w:b/>
                <w:bCs/>
                <w:sz w:val="22"/>
                <w:szCs w:val="22"/>
                <w:lang w:val="lv-LV"/>
              </w:rPr>
              <w:t xml:space="preserve"> _______ EUR</w:t>
            </w:r>
            <w:r w:rsidRPr="00F20DAC">
              <w:rPr>
                <w:rFonts w:ascii="Arial" w:hAnsi="Arial" w:cs="Arial"/>
                <w:sz w:val="22"/>
                <w:szCs w:val="22"/>
                <w:lang w:val="lv-LV"/>
              </w:rPr>
              <w:t xml:space="preserve">), kredītiestādes (Eiropas Savienības, Eiropas Ekonomikas zonas vai Pasaules tirdzniecības organizācijas dalībvalstī reģistrēta kredītiestāde) izsniegtas garantijas vai apdrošināšanas sabiedrības (Eiropas Savienības, Eiropas Ekonomikas zonas vai Pasaules tirdzniecības organizācijas dalībvalstī reģistrēta apdrošināšanas sabiedrība) izsniegtas apdrošināšanas polises veidā (pievienojot arī maksājuma uzdevumu, kas liecina, ka veikts prēmijas maksājums), vai veikt Līguma nodrošinājuma summas iemaksu Pircēja bankas kontā Nr.: Nr. LV17RIKO0000080249645, Luminor Bank AS Latvijas filiāle, SWIFT kods: RIKOLV2X, maksājuma mērķī norādot: „Līguma nodrošinājums, Līguma datumu un numuru”, atbilstoši Līguma 1.punktā minētā sarunu procedūras nolikuma nosacījumiem”. Bankas garantijas un apdrošināšanas sabiedrības izsniegtā dokumenta tekstā </w:t>
            </w:r>
            <w:r w:rsidRPr="00F20DAC">
              <w:rPr>
                <w:rFonts w:ascii="Arial" w:hAnsi="Arial" w:cs="Arial"/>
                <w:sz w:val="22"/>
                <w:szCs w:val="22"/>
                <w:u w:val="single"/>
                <w:lang w:val="lv-LV"/>
              </w:rPr>
              <w:t>obligāti jābūt norādei:</w:t>
            </w:r>
            <w:r w:rsidRPr="00F20DAC">
              <w:rPr>
                <w:rFonts w:ascii="Arial" w:hAnsi="Arial" w:cs="Arial"/>
                <w:sz w:val="22"/>
                <w:szCs w:val="22"/>
                <w:lang w:val="lv-LV"/>
              </w:rPr>
              <w:t xml:space="preserve"> </w:t>
            </w:r>
            <w:r w:rsidRPr="00F20DAC">
              <w:rPr>
                <w:rFonts w:ascii="Arial" w:hAnsi="Arial" w:cs="Arial"/>
                <w:i/>
                <w:iCs/>
                <w:color w:val="222222"/>
                <w:sz w:val="22"/>
                <w:szCs w:val="22"/>
                <w:lang w:val="lv-LV"/>
              </w:rPr>
              <w:t>„</w:t>
            </w:r>
            <w:r w:rsidRPr="00F20DAC">
              <w:rPr>
                <w:rFonts w:ascii="Arial" w:hAnsi="Arial" w:cs="Arial"/>
                <w:i/>
                <w:iCs/>
                <w:sz w:val="22"/>
                <w:szCs w:val="22"/>
                <w:lang w:val="lv-LV"/>
              </w:rPr>
              <w:t>Šai garantijai tiek piemēroti Starptautiskās Tirdzniecības palātas izdotie Vienotie noteikumi par pieprasījuma garantijām („The ICC Uniform Rules for Demand Guaranties”, ICC Publication, No.758)”</w:t>
            </w:r>
            <w:r w:rsidRPr="00F20DAC">
              <w:rPr>
                <w:rFonts w:ascii="Arial" w:hAnsi="Arial" w:cs="Arial"/>
                <w:sz w:val="22"/>
                <w:szCs w:val="22"/>
                <w:lang w:val="lv-LV"/>
              </w:rPr>
              <w:t>. Maksājuma apliecinājumu jāiesniedz Pārdevēja kontaktpersonai par Līguma izpildi un, atbilstoši Līguma 1.punktā minētās sarunu procedūras nolikuma nosacījumiem, sarunu procedūras nolikumā norādītajai kontaktpersonai.</w:t>
            </w:r>
          </w:p>
        </w:tc>
      </w:tr>
      <w:tr w:rsidR="00F20DAC" w:rsidRPr="003620D1" w14:paraId="397BC69C" w14:textId="77777777" w:rsidTr="00481C0D">
        <w:tc>
          <w:tcPr>
            <w:tcW w:w="337" w:type="pct"/>
          </w:tcPr>
          <w:p w14:paraId="4A94713F" w14:textId="77777777" w:rsidR="00F20DAC" w:rsidRPr="00F20DAC" w:rsidRDefault="00F20DAC" w:rsidP="00EF4C27">
            <w:pPr>
              <w:jc w:val="both"/>
              <w:rPr>
                <w:rFonts w:ascii="Arial" w:hAnsi="Arial" w:cs="Arial"/>
                <w:sz w:val="22"/>
                <w:szCs w:val="22"/>
                <w:lang w:val="lv-LV"/>
              </w:rPr>
            </w:pPr>
            <w:r w:rsidRPr="00F20DAC">
              <w:rPr>
                <w:rFonts w:ascii="Arial" w:hAnsi="Arial" w:cs="Arial"/>
                <w:sz w:val="22"/>
                <w:szCs w:val="22"/>
                <w:lang w:val="lv-LV"/>
              </w:rPr>
              <w:t>9.2.</w:t>
            </w:r>
          </w:p>
        </w:tc>
        <w:tc>
          <w:tcPr>
            <w:tcW w:w="4663" w:type="pct"/>
          </w:tcPr>
          <w:p w14:paraId="3BC96D88" w14:textId="77777777" w:rsidR="00F20DAC" w:rsidRPr="00F20DAC" w:rsidRDefault="00F20DAC" w:rsidP="00EF4C27">
            <w:pPr>
              <w:jc w:val="both"/>
              <w:rPr>
                <w:rFonts w:ascii="Arial" w:hAnsi="Arial" w:cs="Arial"/>
                <w:sz w:val="22"/>
                <w:szCs w:val="22"/>
                <w:lang w:val="lv-LV"/>
              </w:rPr>
            </w:pPr>
            <w:r w:rsidRPr="00F20DAC">
              <w:rPr>
                <w:rFonts w:ascii="Arial" w:hAnsi="Arial" w:cs="Arial"/>
                <w:sz w:val="22"/>
                <w:szCs w:val="22"/>
                <w:lang w:val="lv-LV"/>
              </w:rPr>
              <w:t>Pircējs ir tiesīgs ieturēt Līguma nodrošinājumu jebkurā no sekojošiem gadījumiem:</w:t>
            </w:r>
          </w:p>
        </w:tc>
      </w:tr>
      <w:tr w:rsidR="00F20DAC" w:rsidRPr="00F20DAC" w14:paraId="5D585649" w14:textId="77777777" w:rsidTr="00481C0D">
        <w:tc>
          <w:tcPr>
            <w:tcW w:w="337" w:type="pct"/>
          </w:tcPr>
          <w:p w14:paraId="5C7F1E18" w14:textId="77777777" w:rsidR="00F20DAC" w:rsidRPr="00F20DAC" w:rsidRDefault="00F20DAC" w:rsidP="00EF4C27">
            <w:pPr>
              <w:jc w:val="both"/>
              <w:rPr>
                <w:rFonts w:ascii="Arial" w:hAnsi="Arial" w:cs="Arial"/>
                <w:sz w:val="22"/>
                <w:szCs w:val="22"/>
                <w:lang w:val="lv-LV"/>
              </w:rPr>
            </w:pPr>
          </w:p>
        </w:tc>
        <w:tc>
          <w:tcPr>
            <w:tcW w:w="4663" w:type="pct"/>
          </w:tcPr>
          <w:p w14:paraId="13B26D3E" w14:textId="01B16CE6" w:rsidR="00F20DAC" w:rsidRPr="00F20DAC" w:rsidRDefault="00F20DAC" w:rsidP="00EF4C27">
            <w:pPr>
              <w:jc w:val="both"/>
              <w:rPr>
                <w:rFonts w:ascii="Arial" w:hAnsi="Arial" w:cs="Arial"/>
                <w:sz w:val="22"/>
                <w:szCs w:val="22"/>
                <w:lang w:val="lv-LV"/>
              </w:rPr>
            </w:pPr>
            <w:r w:rsidRPr="00F20DAC">
              <w:rPr>
                <w:rFonts w:ascii="Arial" w:hAnsi="Arial" w:cs="Arial"/>
                <w:sz w:val="22"/>
                <w:szCs w:val="22"/>
                <w:lang w:val="lv-LV"/>
              </w:rPr>
              <w:t>9.2.1. pilnā apmērā – ja Līgums tiek izbeigts saskaņā ar Līguma 8.2.punktu (neatkarīgi no zaudējumu esamības);</w:t>
            </w:r>
          </w:p>
          <w:p w14:paraId="3F1593ED" w14:textId="77777777" w:rsidR="00F20DAC" w:rsidRPr="00F20DAC" w:rsidRDefault="00F20DAC" w:rsidP="00EF4C27">
            <w:pPr>
              <w:jc w:val="both"/>
              <w:rPr>
                <w:rFonts w:ascii="Arial" w:hAnsi="Arial" w:cs="Arial"/>
                <w:sz w:val="22"/>
                <w:szCs w:val="22"/>
                <w:lang w:val="lv-LV"/>
              </w:rPr>
            </w:pPr>
            <w:r w:rsidRPr="00F20DAC">
              <w:rPr>
                <w:rFonts w:ascii="Arial" w:hAnsi="Arial" w:cs="Arial"/>
                <w:sz w:val="22"/>
                <w:szCs w:val="22"/>
                <w:lang w:val="lv-LV"/>
              </w:rPr>
              <w:t>9.2.2. pilnā apmērā – ja Pārdevējs atsakās no savu saistību izpildes (neatkarīgi no zaudējumu esamības);</w:t>
            </w:r>
          </w:p>
          <w:p w14:paraId="39D8D1FA" w14:textId="77777777" w:rsidR="00F20DAC" w:rsidRPr="00F20DAC" w:rsidRDefault="00F20DAC" w:rsidP="00EF4C27">
            <w:pPr>
              <w:jc w:val="both"/>
              <w:rPr>
                <w:rFonts w:ascii="Arial" w:hAnsi="Arial" w:cs="Arial"/>
                <w:sz w:val="22"/>
                <w:szCs w:val="22"/>
                <w:lang w:val="lv-LV"/>
              </w:rPr>
            </w:pPr>
            <w:r w:rsidRPr="00F20DAC">
              <w:rPr>
                <w:rFonts w:ascii="Arial" w:hAnsi="Arial" w:cs="Arial"/>
                <w:sz w:val="22"/>
                <w:szCs w:val="22"/>
                <w:lang w:val="lv-LV"/>
              </w:rPr>
              <w:t>9.2.3. Pārdevēja līgumsodu segšanai – līgumsodu summas apmērā;</w:t>
            </w:r>
          </w:p>
          <w:p w14:paraId="4DFC265B" w14:textId="77777777" w:rsidR="00F20DAC" w:rsidRPr="00F20DAC" w:rsidRDefault="00F20DAC" w:rsidP="00EF4C27">
            <w:pPr>
              <w:jc w:val="both"/>
              <w:rPr>
                <w:rFonts w:ascii="Arial" w:hAnsi="Arial" w:cs="Arial"/>
                <w:sz w:val="22"/>
                <w:szCs w:val="22"/>
                <w:lang w:val="lv-LV"/>
              </w:rPr>
            </w:pPr>
            <w:r w:rsidRPr="00F20DAC">
              <w:rPr>
                <w:rFonts w:ascii="Arial" w:hAnsi="Arial" w:cs="Arial"/>
                <w:sz w:val="22"/>
                <w:szCs w:val="22"/>
                <w:lang w:val="lv-LV"/>
              </w:rPr>
              <w:t>9.2.4. Pircēja zaudējumu, kas radušies šajā Līgumā noteikto Pārdevēja saistību neizpildes rezultātā, atlīdzināšanai – zaudējumu summas apmērā. Šajā gadījumā Pircējs nosūta Pārdevējam zaudējumu aprēķinu.</w:t>
            </w:r>
          </w:p>
        </w:tc>
      </w:tr>
      <w:tr w:rsidR="00F20DAC" w:rsidRPr="003620D1" w14:paraId="1C4C00EA" w14:textId="77777777" w:rsidTr="00481C0D">
        <w:tc>
          <w:tcPr>
            <w:tcW w:w="337" w:type="pct"/>
          </w:tcPr>
          <w:p w14:paraId="20F31792" w14:textId="77777777" w:rsidR="00F20DAC" w:rsidRPr="00F20DAC" w:rsidRDefault="00F20DAC" w:rsidP="00EF4C27">
            <w:pPr>
              <w:jc w:val="both"/>
              <w:rPr>
                <w:rFonts w:ascii="Arial" w:hAnsi="Arial" w:cs="Arial"/>
                <w:sz w:val="22"/>
                <w:szCs w:val="22"/>
                <w:lang w:val="lv-LV"/>
              </w:rPr>
            </w:pPr>
            <w:r w:rsidRPr="00F20DAC">
              <w:rPr>
                <w:rFonts w:ascii="Arial" w:hAnsi="Arial" w:cs="Arial"/>
                <w:sz w:val="22"/>
                <w:szCs w:val="22"/>
                <w:lang w:val="lv-LV"/>
              </w:rPr>
              <w:t>9.3.</w:t>
            </w:r>
          </w:p>
        </w:tc>
        <w:tc>
          <w:tcPr>
            <w:tcW w:w="4663" w:type="pct"/>
          </w:tcPr>
          <w:p w14:paraId="28DC08D8" w14:textId="60B6E5F5" w:rsidR="00F20DAC" w:rsidRPr="00F20DAC" w:rsidRDefault="00F20DAC" w:rsidP="00EF4C27">
            <w:pPr>
              <w:jc w:val="both"/>
              <w:rPr>
                <w:rFonts w:ascii="Arial" w:hAnsi="Arial" w:cs="Arial"/>
                <w:sz w:val="22"/>
                <w:szCs w:val="22"/>
                <w:lang w:val="lv-LV"/>
              </w:rPr>
            </w:pPr>
            <w:r w:rsidRPr="00F20DAC">
              <w:rPr>
                <w:rFonts w:ascii="Arial" w:hAnsi="Arial" w:cs="Arial"/>
                <w:sz w:val="22"/>
                <w:szCs w:val="22"/>
                <w:lang w:val="lv-LV"/>
              </w:rPr>
              <w:t>Ja Pircējs ir ieturējis Līguma nodrošinājumu saskaņā ar 9.2.3. punktu, tad Līguma nodrošinājums saskaņā ar 9.2.1., 9.2.2. vai 9.2.4.punktu ir izmantojams Līguma nodrošinājuma atlikušās daļas apmērā, ņemot vērā, ka līgumsods neietver zaudējumu atlīdzību.</w:t>
            </w:r>
          </w:p>
        </w:tc>
      </w:tr>
      <w:tr w:rsidR="00F20DAC" w:rsidRPr="003620D1" w14:paraId="4C1D502F" w14:textId="77777777" w:rsidTr="00481C0D">
        <w:tc>
          <w:tcPr>
            <w:tcW w:w="337" w:type="pct"/>
          </w:tcPr>
          <w:p w14:paraId="2ACBDE8F" w14:textId="77777777" w:rsidR="00F20DAC" w:rsidRPr="00F20DAC" w:rsidRDefault="00F20DAC" w:rsidP="00EF4C27">
            <w:pPr>
              <w:jc w:val="both"/>
              <w:rPr>
                <w:rFonts w:ascii="Arial" w:hAnsi="Arial" w:cs="Arial"/>
                <w:sz w:val="22"/>
                <w:szCs w:val="22"/>
                <w:lang w:val="lv-LV"/>
              </w:rPr>
            </w:pPr>
            <w:r w:rsidRPr="00F20DAC">
              <w:rPr>
                <w:rFonts w:ascii="Arial" w:hAnsi="Arial" w:cs="Arial"/>
                <w:sz w:val="22"/>
                <w:szCs w:val="22"/>
                <w:lang w:val="lv-LV"/>
              </w:rPr>
              <w:t>9.4.</w:t>
            </w:r>
          </w:p>
        </w:tc>
        <w:tc>
          <w:tcPr>
            <w:tcW w:w="4663" w:type="pct"/>
          </w:tcPr>
          <w:p w14:paraId="6A25EDB6" w14:textId="63A0C583" w:rsidR="00F20DAC" w:rsidRPr="00F20DAC" w:rsidRDefault="00F20DAC" w:rsidP="00EF4C27">
            <w:pPr>
              <w:jc w:val="both"/>
              <w:rPr>
                <w:rFonts w:ascii="Arial" w:hAnsi="Arial" w:cs="Arial"/>
                <w:sz w:val="22"/>
                <w:szCs w:val="22"/>
                <w:lang w:val="lv-LV"/>
              </w:rPr>
            </w:pPr>
            <w:r w:rsidRPr="00F20DAC">
              <w:rPr>
                <w:rFonts w:ascii="Arial" w:hAnsi="Arial" w:cs="Arial"/>
                <w:sz w:val="22"/>
                <w:szCs w:val="22"/>
                <w:lang w:val="lv-LV"/>
              </w:rPr>
              <w:t>Ja Pircējs ir ieturējis Līguma nodrošinājumu saskaņā ar 9.2.1., 9.2.2. vai 9.2.4.punktu, tad Pārdevējs atlīdzina Pircējam zaudējumus tādā apmērā, kas pārsniedz saskaņā ar 9.2.1., 9.2.2. vai 9.2.4. punktu saņemtās summas.</w:t>
            </w:r>
          </w:p>
        </w:tc>
      </w:tr>
      <w:tr w:rsidR="00F20DAC" w:rsidRPr="003620D1" w14:paraId="1396DF3F" w14:textId="77777777" w:rsidTr="00481C0D">
        <w:tc>
          <w:tcPr>
            <w:tcW w:w="337" w:type="pct"/>
          </w:tcPr>
          <w:p w14:paraId="1B99F896" w14:textId="77777777" w:rsidR="00F20DAC" w:rsidRPr="00F20DAC" w:rsidRDefault="00F20DAC" w:rsidP="00EF4C27">
            <w:pPr>
              <w:jc w:val="both"/>
              <w:rPr>
                <w:rFonts w:ascii="Arial" w:hAnsi="Arial" w:cs="Arial"/>
                <w:sz w:val="22"/>
                <w:szCs w:val="22"/>
                <w:lang w:val="lv-LV"/>
              </w:rPr>
            </w:pPr>
            <w:r w:rsidRPr="00F20DAC">
              <w:rPr>
                <w:rFonts w:ascii="Arial" w:hAnsi="Arial" w:cs="Arial"/>
                <w:sz w:val="22"/>
                <w:szCs w:val="22"/>
                <w:lang w:val="lv-LV"/>
              </w:rPr>
              <w:t>9.5.</w:t>
            </w:r>
          </w:p>
        </w:tc>
        <w:tc>
          <w:tcPr>
            <w:tcW w:w="4663" w:type="pct"/>
          </w:tcPr>
          <w:p w14:paraId="7CE26057" w14:textId="77777777" w:rsidR="00F20DAC" w:rsidRPr="00F20DAC" w:rsidRDefault="00F20DAC" w:rsidP="00EF4C27">
            <w:pPr>
              <w:jc w:val="both"/>
              <w:rPr>
                <w:rFonts w:ascii="Arial" w:hAnsi="Arial" w:cs="Arial"/>
                <w:sz w:val="22"/>
                <w:szCs w:val="22"/>
                <w:lang w:val="lv-LV"/>
              </w:rPr>
            </w:pPr>
            <w:r w:rsidRPr="00F20DAC">
              <w:rPr>
                <w:rFonts w:ascii="Arial" w:hAnsi="Arial" w:cs="Arial"/>
                <w:sz w:val="22"/>
                <w:szCs w:val="22"/>
                <w:lang w:val="lv-LV"/>
              </w:rPr>
              <w:t>Līguma nodrošinājuma termiņš ir līdz līguma saistību pilnīgai izpildei vai vismaz 30 kalendārās dienas pēc Preces galīgās piegādes.</w:t>
            </w:r>
          </w:p>
        </w:tc>
      </w:tr>
      <w:tr w:rsidR="00F20DAC" w:rsidRPr="003620D1" w14:paraId="13EB2BD6" w14:textId="77777777" w:rsidTr="00481C0D">
        <w:tc>
          <w:tcPr>
            <w:tcW w:w="337" w:type="pct"/>
          </w:tcPr>
          <w:p w14:paraId="1DFF2E42" w14:textId="77777777" w:rsidR="00F20DAC" w:rsidRPr="00F20DAC" w:rsidRDefault="00F20DAC" w:rsidP="00EF4C27">
            <w:pPr>
              <w:jc w:val="both"/>
              <w:rPr>
                <w:rFonts w:ascii="Arial" w:hAnsi="Arial" w:cs="Arial"/>
                <w:sz w:val="22"/>
                <w:szCs w:val="22"/>
                <w:lang w:val="lv-LV"/>
              </w:rPr>
            </w:pPr>
            <w:r w:rsidRPr="00F20DAC">
              <w:rPr>
                <w:rFonts w:ascii="Arial" w:hAnsi="Arial" w:cs="Arial"/>
                <w:sz w:val="22"/>
                <w:szCs w:val="22"/>
                <w:lang w:val="lv-LV"/>
              </w:rPr>
              <w:t>9.6.</w:t>
            </w:r>
          </w:p>
        </w:tc>
        <w:tc>
          <w:tcPr>
            <w:tcW w:w="4663" w:type="pct"/>
          </w:tcPr>
          <w:p w14:paraId="619E608F" w14:textId="29C626CE" w:rsidR="00F20DAC" w:rsidRPr="00F20DAC" w:rsidRDefault="00F20DAC" w:rsidP="00EF4C27">
            <w:pPr>
              <w:jc w:val="both"/>
              <w:rPr>
                <w:rFonts w:ascii="Arial" w:hAnsi="Arial" w:cs="Arial"/>
                <w:sz w:val="22"/>
                <w:szCs w:val="22"/>
                <w:lang w:val="lv-LV"/>
              </w:rPr>
            </w:pPr>
            <w:r w:rsidRPr="00F20DAC">
              <w:rPr>
                <w:rFonts w:ascii="Arial" w:hAnsi="Arial" w:cs="Arial"/>
                <w:sz w:val="22"/>
                <w:szCs w:val="22"/>
                <w:lang w:val="lv-LV"/>
              </w:rPr>
              <w:t>Līguma nodrošinājumu Pircējs atgriež (izmaksājot iemaksāto līguma nodrošinājumu) Pārdevējam 5 darba dienu laikā pēc tā termiņa beigām.</w:t>
            </w:r>
          </w:p>
        </w:tc>
      </w:tr>
      <w:tr w:rsidR="00F20DAC" w:rsidRPr="00F20DAC" w14:paraId="7A674291" w14:textId="77777777" w:rsidTr="00481C0D">
        <w:tc>
          <w:tcPr>
            <w:tcW w:w="5000" w:type="pct"/>
            <w:gridSpan w:val="2"/>
          </w:tcPr>
          <w:p w14:paraId="3FFD7B12" w14:textId="004889E1" w:rsidR="00F20DAC" w:rsidRPr="00F20DAC" w:rsidRDefault="00F20DAC" w:rsidP="00EF4C27">
            <w:pPr>
              <w:spacing w:before="120" w:after="120"/>
              <w:jc w:val="center"/>
              <w:rPr>
                <w:rFonts w:ascii="Arial" w:hAnsi="Arial" w:cs="Arial"/>
                <w:sz w:val="22"/>
                <w:szCs w:val="22"/>
                <w:lang w:val="lv-LV"/>
              </w:rPr>
            </w:pPr>
            <w:r w:rsidRPr="00F20DAC">
              <w:rPr>
                <w:rFonts w:ascii="Arial" w:hAnsi="Arial" w:cs="Arial"/>
                <w:b/>
                <w:bCs/>
                <w:sz w:val="22"/>
                <w:szCs w:val="22"/>
                <w:lang w:val="lv-LV"/>
              </w:rPr>
              <w:t>10. Personas datu aizsardzība un ko</w:t>
            </w:r>
            <w:r w:rsidR="0023529B">
              <w:rPr>
                <w:rFonts w:ascii="Arial" w:hAnsi="Arial" w:cs="Arial"/>
                <w:b/>
                <w:bCs/>
                <w:sz w:val="22"/>
                <w:szCs w:val="22"/>
                <w:lang w:val="lv-LV"/>
              </w:rPr>
              <w:t>mercnoslēpums</w:t>
            </w:r>
          </w:p>
        </w:tc>
      </w:tr>
      <w:tr w:rsidR="0023529B" w:rsidRPr="003620D1" w14:paraId="1A2BFFB4" w14:textId="77777777" w:rsidTr="00481C0D">
        <w:trPr>
          <w:trHeight w:val="675"/>
        </w:trPr>
        <w:tc>
          <w:tcPr>
            <w:tcW w:w="337" w:type="pct"/>
          </w:tcPr>
          <w:p w14:paraId="6671BD7E" w14:textId="1D7F59A8" w:rsidR="0023529B" w:rsidRPr="00F20DAC" w:rsidRDefault="0023529B" w:rsidP="0023529B">
            <w:pPr>
              <w:jc w:val="both"/>
              <w:rPr>
                <w:rFonts w:ascii="Arial" w:hAnsi="Arial" w:cs="Arial"/>
                <w:sz w:val="22"/>
                <w:szCs w:val="22"/>
                <w:lang w:val="lv-LV"/>
              </w:rPr>
            </w:pPr>
            <w:r>
              <w:rPr>
                <w:rFonts w:ascii="Arial" w:hAnsi="Arial" w:cs="Arial"/>
                <w:sz w:val="22"/>
                <w:szCs w:val="22"/>
                <w:lang w:val="lv-LV"/>
              </w:rPr>
              <w:t xml:space="preserve">10.1. </w:t>
            </w:r>
          </w:p>
        </w:tc>
        <w:tc>
          <w:tcPr>
            <w:tcW w:w="4663" w:type="pct"/>
          </w:tcPr>
          <w:p w14:paraId="347F7EB0" w14:textId="7620C2EA" w:rsidR="0023529B" w:rsidRPr="00036DDA" w:rsidRDefault="0023529B" w:rsidP="0023529B">
            <w:pPr>
              <w:pStyle w:val="BodyText2"/>
              <w:spacing w:after="0" w:line="240" w:lineRule="auto"/>
              <w:ind w:right="28"/>
              <w:jc w:val="both"/>
              <w:rPr>
                <w:rFonts w:ascii="Arial" w:hAnsi="Arial" w:cs="Arial"/>
                <w:b/>
                <w:sz w:val="22"/>
                <w:szCs w:val="22"/>
              </w:rPr>
            </w:pPr>
            <w:r w:rsidRPr="00036DDA">
              <w:rPr>
                <w:rFonts w:ascii="Arial" w:eastAsia="Calibri" w:hAnsi="Arial" w:cs="Arial"/>
                <w:sz w:val="22"/>
                <w:szCs w:val="22"/>
              </w:rPr>
              <w:t>Puses apliecina, ka tās ir informētas, ka vienas Puses iesniegtos personas datus, ja tas nepieciešams Līguma izpildei drīkst apstrādāt tikai saskaņā ar Līguma priekšmetu, Līgumā noteiktajā apjomā, uz Līguma darbības termiņu un tikai saskaņā ar spēkā esošo tiesību aktu prasībām.</w:t>
            </w:r>
          </w:p>
        </w:tc>
      </w:tr>
      <w:tr w:rsidR="0023529B" w:rsidRPr="003620D1" w14:paraId="1D3DFD58" w14:textId="77777777" w:rsidTr="00481C0D">
        <w:tc>
          <w:tcPr>
            <w:tcW w:w="337" w:type="pct"/>
          </w:tcPr>
          <w:p w14:paraId="0F7C35C4" w14:textId="540A32C8" w:rsidR="0023529B" w:rsidRPr="00F20DAC" w:rsidRDefault="0023529B" w:rsidP="0023529B">
            <w:pPr>
              <w:jc w:val="both"/>
              <w:rPr>
                <w:rFonts w:ascii="Arial" w:hAnsi="Arial" w:cs="Arial"/>
                <w:sz w:val="22"/>
                <w:szCs w:val="22"/>
                <w:lang w:val="lv-LV"/>
              </w:rPr>
            </w:pPr>
            <w:r>
              <w:rPr>
                <w:rFonts w:ascii="Arial" w:hAnsi="Arial" w:cs="Arial"/>
                <w:sz w:val="22"/>
                <w:szCs w:val="22"/>
                <w:lang w:val="lv-LV"/>
              </w:rPr>
              <w:t xml:space="preserve">10.2. </w:t>
            </w:r>
          </w:p>
        </w:tc>
        <w:tc>
          <w:tcPr>
            <w:tcW w:w="4663" w:type="pct"/>
          </w:tcPr>
          <w:p w14:paraId="2B274991" w14:textId="61E28C8F" w:rsidR="0023529B" w:rsidRPr="00036DDA" w:rsidRDefault="0023529B" w:rsidP="0023529B">
            <w:pPr>
              <w:pStyle w:val="BodyText2"/>
              <w:spacing w:after="0" w:line="240" w:lineRule="auto"/>
              <w:ind w:right="28"/>
              <w:jc w:val="both"/>
              <w:rPr>
                <w:rFonts w:ascii="Arial" w:hAnsi="Arial" w:cs="Arial"/>
                <w:b/>
                <w:sz w:val="22"/>
                <w:szCs w:val="22"/>
              </w:rPr>
            </w:pPr>
            <w:r w:rsidRPr="00036DDA">
              <w:rPr>
                <w:rFonts w:ascii="Arial" w:hAnsi="Arial" w:cs="Arial"/>
                <w:sz w:val="22"/>
                <w:szCs w:val="22"/>
              </w:rPr>
              <w:t>Puses nodrošina Līgumā par kontaktpersonām norādīto darbinieku informēšanu par tiesībām nodot ar tiem saistīto kontaktinformāciju darba tiesisko attiecību ietvaros un amata pienākumu izpildes nodrošināšanai, kā arī par darbinieku kā datu subjektu tiesībām saskaņā ar spēkā esošajiem tiesību un normatīvajiem aktiem personas datu aizsardzības jomā.</w:t>
            </w:r>
          </w:p>
        </w:tc>
      </w:tr>
      <w:tr w:rsidR="0023529B" w:rsidRPr="003620D1" w14:paraId="7E62A946" w14:textId="77777777" w:rsidTr="00481C0D">
        <w:tc>
          <w:tcPr>
            <w:tcW w:w="337" w:type="pct"/>
          </w:tcPr>
          <w:p w14:paraId="4C090F03" w14:textId="0560D9DB" w:rsidR="0023529B" w:rsidRPr="00F20DAC" w:rsidRDefault="0023529B" w:rsidP="0023529B">
            <w:pPr>
              <w:jc w:val="both"/>
              <w:rPr>
                <w:rFonts w:ascii="Arial" w:hAnsi="Arial" w:cs="Arial"/>
                <w:sz w:val="22"/>
                <w:szCs w:val="22"/>
                <w:lang w:val="lv-LV"/>
              </w:rPr>
            </w:pPr>
            <w:r>
              <w:rPr>
                <w:rFonts w:ascii="Arial" w:hAnsi="Arial" w:cs="Arial"/>
                <w:sz w:val="22"/>
                <w:szCs w:val="22"/>
                <w:lang w:val="lv-LV"/>
              </w:rPr>
              <w:t xml:space="preserve">10.3. </w:t>
            </w:r>
          </w:p>
        </w:tc>
        <w:tc>
          <w:tcPr>
            <w:tcW w:w="4663" w:type="pct"/>
          </w:tcPr>
          <w:p w14:paraId="1291CC98" w14:textId="4B372609" w:rsidR="0023529B" w:rsidRPr="00036DDA" w:rsidRDefault="0023529B" w:rsidP="0023529B">
            <w:pPr>
              <w:pStyle w:val="BodyText2"/>
              <w:spacing w:after="0" w:line="240" w:lineRule="auto"/>
              <w:ind w:right="28"/>
              <w:jc w:val="both"/>
              <w:rPr>
                <w:rFonts w:ascii="Arial" w:hAnsi="Arial" w:cs="Arial"/>
                <w:b/>
                <w:sz w:val="22"/>
                <w:szCs w:val="22"/>
              </w:rPr>
            </w:pPr>
            <w:r w:rsidRPr="00036DDA">
              <w:rPr>
                <w:rFonts w:ascii="Arial" w:hAnsi="Arial" w:cs="Arial"/>
                <w:sz w:val="22"/>
                <w:szCs w:val="22"/>
              </w:rPr>
              <w:t>Puses apņemas nodrošināt spēkā esošajiem tiesību aktiem atbilstošu aizsardzības līmeni otras Puses iesniegtajiem personas datiem. Puses apņemas nenodot tālāk trešajām personām otras Puses iesniegtos personas datus. Ja saskaņā ar spēkā esošajiem tiesību aktiem Pusēm var rasties šāds pienākums, tās pirms personas datu nodošanas informē par to otru Pusi, ja vien to neaizliedz spēkā esošie tiesību akti.</w:t>
            </w:r>
          </w:p>
        </w:tc>
      </w:tr>
      <w:tr w:rsidR="0023529B" w:rsidRPr="003620D1" w14:paraId="0DF1A100" w14:textId="77777777" w:rsidTr="00481C0D">
        <w:tc>
          <w:tcPr>
            <w:tcW w:w="337" w:type="pct"/>
          </w:tcPr>
          <w:p w14:paraId="127EAF1B" w14:textId="58E4393B" w:rsidR="0023529B" w:rsidRPr="0023529B" w:rsidRDefault="0023529B" w:rsidP="0023529B">
            <w:pPr>
              <w:jc w:val="both"/>
              <w:rPr>
                <w:rFonts w:ascii="Arial" w:hAnsi="Arial" w:cs="Arial"/>
                <w:sz w:val="22"/>
                <w:szCs w:val="22"/>
                <w:lang w:val="lv-LV"/>
              </w:rPr>
            </w:pPr>
            <w:r w:rsidRPr="0023529B">
              <w:rPr>
                <w:rFonts w:ascii="Arial" w:hAnsi="Arial" w:cs="Arial"/>
                <w:sz w:val="22"/>
                <w:szCs w:val="22"/>
                <w:lang w:val="lv-LV"/>
              </w:rPr>
              <w:t xml:space="preserve">10.4. </w:t>
            </w:r>
          </w:p>
        </w:tc>
        <w:tc>
          <w:tcPr>
            <w:tcW w:w="4663" w:type="pct"/>
          </w:tcPr>
          <w:p w14:paraId="21106B50" w14:textId="1DBB0A2D" w:rsidR="0023529B" w:rsidRPr="00036DDA" w:rsidRDefault="0023529B" w:rsidP="0023529B">
            <w:pPr>
              <w:pStyle w:val="BodyText2"/>
              <w:spacing w:after="0" w:line="240" w:lineRule="auto"/>
              <w:ind w:right="28"/>
              <w:jc w:val="both"/>
              <w:rPr>
                <w:rFonts w:ascii="Arial" w:hAnsi="Arial" w:cs="Arial"/>
                <w:b/>
                <w:sz w:val="22"/>
                <w:szCs w:val="22"/>
              </w:rPr>
            </w:pPr>
            <w:r w:rsidRPr="00036DDA">
              <w:rPr>
                <w:rFonts w:ascii="Arial" w:hAnsi="Arial" w:cs="Arial"/>
                <w:sz w:val="22"/>
                <w:szCs w:val="22"/>
              </w:rPr>
              <w:t xml:space="preserve">Katra no Pusēm patstāvīgi ir atbildīga datu subjekta priekšā par personas datu aizsardzības un apstrādes noteikumu neievērošanu un, ja tiek konstatēta Puses atbildība, Pusei jāapmierina datu subjekta prasījumi saistībā ar personas datu pārkāpumu un tā novēršanu, kā arī jāapmaksā ar </w:t>
            </w:r>
            <w:r w:rsidRPr="00036DDA">
              <w:rPr>
                <w:rFonts w:ascii="Arial" w:hAnsi="Arial" w:cs="Arial"/>
                <w:sz w:val="22"/>
                <w:szCs w:val="22"/>
              </w:rPr>
              <w:lastRenderedPageBreak/>
              <w:t>personas datu pārkāpumu saistītie administratīvie sodi un jāatlīdzina ar tiesas spriedumu piespriestās zaudējumu summas.</w:t>
            </w:r>
          </w:p>
        </w:tc>
      </w:tr>
      <w:tr w:rsidR="0023529B" w:rsidRPr="003620D1" w14:paraId="347C7A0F" w14:textId="77777777" w:rsidTr="00481C0D">
        <w:tc>
          <w:tcPr>
            <w:tcW w:w="337" w:type="pct"/>
          </w:tcPr>
          <w:p w14:paraId="09210E10" w14:textId="2C5614D0" w:rsidR="0023529B" w:rsidRPr="0023529B" w:rsidRDefault="0023529B" w:rsidP="0023529B">
            <w:pPr>
              <w:jc w:val="both"/>
              <w:rPr>
                <w:rFonts w:ascii="Arial" w:hAnsi="Arial" w:cs="Arial"/>
                <w:sz w:val="22"/>
                <w:szCs w:val="22"/>
                <w:lang w:val="lv-LV"/>
              </w:rPr>
            </w:pPr>
            <w:r w:rsidRPr="0023529B">
              <w:rPr>
                <w:rFonts w:ascii="Arial" w:hAnsi="Arial" w:cs="Arial"/>
                <w:sz w:val="22"/>
                <w:szCs w:val="22"/>
                <w:lang w:val="lv-LV"/>
              </w:rPr>
              <w:lastRenderedPageBreak/>
              <w:t xml:space="preserve">10.5. </w:t>
            </w:r>
          </w:p>
        </w:tc>
        <w:tc>
          <w:tcPr>
            <w:tcW w:w="4663" w:type="pct"/>
          </w:tcPr>
          <w:p w14:paraId="542542B2" w14:textId="2B823132" w:rsidR="0023529B" w:rsidRPr="00036DDA" w:rsidRDefault="0023529B" w:rsidP="0023529B">
            <w:pPr>
              <w:pStyle w:val="BodyText2"/>
              <w:spacing w:after="0" w:line="240" w:lineRule="auto"/>
              <w:ind w:right="28"/>
              <w:jc w:val="both"/>
              <w:rPr>
                <w:rFonts w:ascii="Arial" w:hAnsi="Arial" w:cs="Arial"/>
                <w:b/>
                <w:sz w:val="22"/>
                <w:szCs w:val="22"/>
              </w:rPr>
            </w:pPr>
            <w:r w:rsidRPr="00036DDA">
              <w:rPr>
                <w:rFonts w:ascii="Arial" w:hAnsi="Arial" w:cs="Arial"/>
                <w:sz w:val="22"/>
                <w:szCs w:val="22"/>
              </w:rPr>
              <w:t>Puses apņemas iznīcināt otras Puses iesniegtos personas datus, tiklīdz izbeidzas nepieciešamība tos apstrādāt.</w:t>
            </w:r>
          </w:p>
        </w:tc>
      </w:tr>
      <w:tr w:rsidR="0023529B" w:rsidRPr="003620D1" w14:paraId="1AFC11D0" w14:textId="77777777" w:rsidTr="00481C0D">
        <w:tc>
          <w:tcPr>
            <w:tcW w:w="337" w:type="pct"/>
          </w:tcPr>
          <w:p w14:paraId="539AEC60" w14:textId="2F216FEF" w:rsidR="0023529B" w:rsidRPr="0023529B" w:rsidRDefault="0023529B" w:rsidP="0023529B">
            <w:pPr>
              <w:jc w:val="both"/>
              <w:rPr>
                <w:rFonts w:ascii="Arial" w:hAnsi="Arial" w:cs="Arial"/>
                <w:sz w:val="22"/>
                <w:szCs w:val="22"/>
                <w:lang w:val="lv-LV"/>
              </w:rPr>
            </w:pPr>
            <w:r w:rsidRPr="0023529B">
              <w:rPr>
                <w:rFonts w:ascii="Arial" w:hAnsi="Arial" w:cs="Arial"/>
                <w:sz w:val="22"/>
                <w:szCs w:val="22"/>
                <w:lang w:val="lv-LV"/>
              </w:rPr>
              <w:t xml:space="preserve">10.6. </w:t>
            </w:r>
          </w:p>
        </w:tc>
        <w:tc>
          <w:tcPr>
            <w:tcW w:w="4663" w:type="pct"/>
          </w:tcPr>
          <w:p w14:paraId="796B0DC4" w14:textId="1BA6570D" w:rsidR="0023529B" w:rsidRPr="00036DDA" w:rsidRDefault="0023529B" w:rsidP="0023529B">
            <w:pPr>
              <w:pStyle w:val="BodyText2"/>
              <w:spacing w:after="0" w:line="240" w:lineRule="auto"/>
              <w:ind w:right="28"/>
              <w:jc w:val="both"/>
              <w:rPr>
                <w:rFonts w:ascii="Arial" w:hAnsi="Arial" w:cs="Arial"/>
                <w:b/>
                <w:sz w:val="22"/>
                <w:szCs w:val="22"/>
              </w:rPr>
            </w:pPr>
            <w:r w:rsidRPr="00036DDA">
              <w:rPr>
                <w:rFonts w:ascii="Arial" w:hAnsi="Arial" w:cs="Arial"/>
                <w:bCs/>
                <w:sz w:val="22"/>
                <w:szCs w:val="22"/>
              </w:rPr>
              <w:t xml:space="preserve">Šī Līguma noteikumi, kā arī informācija, kas saistīta ar Pušu sadarbību </w:t>
            </w:r>
            <w:r w:rsidRPr="00036DDA">
              <w:rPr>
                <w:rFonts w:ascii="Arial" w:hAnsi="Arial" w:cs="Arial"/>
                <w:sz w:val="22"/>
                <w:szCs w:val="22"/>
              </w:rPr>
              <w:t>vai kas par VAS „Latvijas dzelzceļš” P</w:t>
            </w:r>
            <w:r w:rsidR="00481C0D">
              <w:rPr>
                <w:rFonts w:ascii="Arial" w:hAnsi="Arial" w:cs="Arial"/>
                <w:sz w:val="22"/>
                <w:szCs w:val="22"/>
              </w:rPr>
              <w:t xml:space="preserve">ārdevēja </w:t>
            </w:r>
            <w:r w:rsidRPr="00036DDA">
              <w:rPr>
                <w:rFonts w:ascii="Arial" w:hAnsi="Arial" w:cs="Arial"/>
                <w:bCs/>
                <w:sz w:val="22"/>
                <w:szCs w:val="22"/>
              </w:rPr>
              <w:t xml:space="preserve">rīcībā nonākusi šī Līguma izpildīšanas rezultātā, </w:t>
            </w:r>
            <w:r w:rsidRPr="00036DDA">
              <w:rPr>
                <w:rFonts w:ascii="Arial" w:hAnsi="Arial" w:cs="Arial"/>
                <w:sz w:val="22"/>
                <w:szCs w:val="22"/>
              </w:rPr>
              <w:t>uzskatāma par VAS „Latvijas dzelzceļš” (</w:t>
            </w:r>
            <w:r w:rsidR="00481C0D">
              <w:rPr>
                <w:rFonts w:ascii="Arial" w:hAnsi="Arial" w:cs="Arial"/>
                <w:bCs/>
                <w:sz w:val="22"/>
                <w:szCs w:val="22"/>
              </w:rPr>
              <w:t>Pircēja)</w:t>
            </w:r>
            <w:r w:rsidRPr="00036DDA">
              <w:rPr>
                <w:rFonts w:ascii="Arial" w:hAnsi="Arial" w:cs="Arial"/>
                <w:bCs/>
                <w:sz w:val="22"/>
                <w:szCs w:val="22"/>
              </w:rPr>
              <w:t xml:space="preserve"> komercnoslēpumu, un tā bez iepriekšējas P</w:t>
            </w:r>
            <w:r w:rsidR="00481C0D">
              <w:rPr>
                <w:rFonts w:ascii="Arial" w:hAnsi="Arial" w:cs="Arial"/>
                <w:bCs/>
                <w:sz w:val="22"/>
                <w:szCs w:val="22"/>
              </w:rPr>
              <w:t>ircēja</w:t>
            </w:r>
            <w:r w:rsidR="004607F6">
              <w:rPr>
                <w:rFonts w:ascii="Arial" w:hAnsi="Arial" w:cs="Arial"/>
                <w:bCs/>
                <w:sz w:val="22"/>
                <w:szCs w:val="22"/>
              </w:rPr>
              <w:t xml:space="preserve"> </w:t>
            </w:r>
            <w:r w:rsidRPr="00036DDA">
              <w:rPr>
                <w:rFonts w:ascii="Arial" w:hAnsi="Arial" w:cs="Arial"/>
                <w:bCs/>
                <w:sz w:val="22"/>
                <w:szCs w:val="22"/>
              </w:rPr>
              <w:t>piekrišanas nav izpaužama trešajām personām šī Līguma darbības laikā un pēc tam. Šis pienākums neattiecas uz informāciju, kura ir publiski pieejama un informāciju, kas atklājama attiecīgām valsts institūcijām saskaņā ar spēkā esošajiem tiesību aktiem, ja tiek sniegta šīm institūcijām.</w:t>
            </w:r>
          </w:p>
        </w:tc>
      </w:tr>
      <w:tr w:rsidR="0023529B" w:rsidRPr="003620D1" w14:paraId="5A956248" w14:textId="77777777" w:rsidTr="00481C0D">
        <w:trPr>
          <w:trHeight w:val="893"/>
        </w:trPr>
        <w:tc>
          <w:tcPr>
            <w:tcW w:w="337" w:type="pct"/>
          </w:tcPr>
          <w:p w14:paraId="24FD6719" w14:textId="778FD5E7" w:rsidR="0023529B" w:rsidRPr="0023529B" w:rsidRDefault="0023529B" w:rsidP="0023529B">
            <w:pPr>
              <w:jc w:val="both"/>
              <w:rPr>
                <w:rFonts w:ascii="Arial" w:hAnsi="Arial" w:cs="Arial"/>
                <w:sz w:val="22"/>
                <w:szCs w:val="22"/>
                <w:lang w:val="lv-LV"/>
              </w:rPr>
            </w:pPr>
            <w:r w:rsidRPr="0023529B">
              <w:rPr>
                <w:rFonts w:ascii="Arial" w:hAnsi="Arial" w:cs="Arial"/>
                <w:sz w:val="22"/>
                <w:szCs w:val="22"/>
                <w:lang w:val="lv-LV"/>
              </w:rPr>
              <w:t xml:space="preserve">10.7. </w:t>
            </w:r>
          </w:p>
        </w:tc>
        <w:tc>
          <w:tcPr>
            <w:tcW w:w="4663" w:type="pct"/>
          </w:tcPr>
          <w:p w14:paraId="2868E13B" w14:textId="57DDB135" w:rsidR="0023529B" w:rsidRPr="00036DDA" w:rsidRDefault="0023529B" w:rsidP="0023529B">
            <w:pPr>
              <w:ind w:right="28"/>
              <w:jc w:val="both"/>
              <w:rPr>
                <w:rFonts w:ascii="Arial" w:hAnsi="Arial" w:cs="Arial"/>
                <w:bCs/>
                <w:sz w:val="22"/>
                <w:szCs w:val="22"/>
                <w:lang w:val="lv-LV"/>
              </w:rPr>
            </w:pPr>
            <w:r w:rsidRPr="00036DDA">
              <w:rPr>
                <w:rFonts w:ascii="Arial" w:hAnsi="Arial" w:cs="Arial"/>
                <w:bCs/>
                <w:sz w:val="22"/>
                <w:szCs w:val="22"/>
                <w:lang w:val="lv-LV"/>
              </w:rPr>
              <w:t>Saņemto P</w:t>
            </w:r>
            <w:r w:rsidR="004607F6">
              <w:rPr>
                <w:rFonts w:ascii="Arial" w:hAnsi="Arial" w:cs="Arial"/>
                <w:bCs/>
                <w:sz w:val="22"/>
                <w:szCs w:val="22"/>
                <w:lang w:val="lv-LV"/>
              </w:rPr>
              <w:t xml:space="preserve">ircēja </w:t>
            </w:r>
            <w:r w:rsidRPr="00036DDA">
              <w:rPr>
                <w:rFonts w:ascii="Arial" w:hAnsi="Arial" w:cs="Arial"/>
                <w:bCs/>
                <w:sz w:val="22"/>
                <w:szCs w:val="22"/>
                <w:lang w:val="lv-LV"/>
              </w:rPr>
              <w:t>komercnoslēpumu saturošo informāciju P</w:t>
            </w:r>
            <w:r w:rsidR="00481C0D">
              <w:rPr>
                <w:rFonts w:ascii="Arial" w:hAnsi="Arial" w:cs="Arial"/>
                <w:bCs/>
                <w:sz w:val="22"/>
                <w:szCs w:val="22"/>
                <w:lang w:val="lv-LV"/>
              </w:rPr>
              <w:t>ārdevējs</w:t>
            </w:r>
            <w:r w:rsidRPr="00036DDA">
              <w:rPr>
                <w:rFonts w:ascii="Arial" w:hAnsi="Arial" w:cs="Arial"/>
                <w:sz w:val="22"/>
                <w:szCs w:val="22"/>
                <w:lang w:val="lv-LV"/>
              </w:rPr>
              <w:t xml:space="preserve"> </w:t>
            </w:r>
            <w:r w:rsidRPr="00036DDA">
              <w:rPr>
                <w:rFonts w:ascii="Arial" w:hAnsi="Arial" w:cs="Arial"/>
                <w:bCs/>
                <w:sz w:val="22"/>
                <w:szCs w:val="22"/>
                <w:lang w:val="lv-LV"/>
              </w:rPr>
              <w:t>apņemas izmantot vienīgi šī Līguma 1.punktā norādītajam mērķim, ievērojot P</w:t>
            </w:r>
            <w:r w:rsidR="00481C0D">
              <w:rPr>
                <w:rFonts w:ascii="Arial" w:hAnsi="Arial" w:cs="Arial"/>
                <w:bCs/>
                <w:sz w:val="22"/>
                <w:szCs w:val="22"/>
                <w:lang w:val="lv-LV"/>
              </w:rPr>
              <w:t>ircēja</w:t>
            </w:r>
            <w:r w:rsidRPr="00036DDA">
              <w:rPr>
                <w:rFonts w:ascii="Arial" w:hAnsi="Arial" w:cs="Arial"/>
                <w:bCs/>
                <w:sz w:val="22"/>
                <w:szCs w:val="22"/>
                <w:lang w:val="lv-LV"/>
              </w:rPr>
              <w:t xml:space="preserve"> komercintereses un šo konfidencialitātes pienākumu.</w:t>
            </w:r>
          </w:p>
        </w:tc>
      </w:tr>
      <w:tr w:rsidR="00F20DAC" w:rsidRPr="00F20DAC" w14:paraId="10A8F58D" w14:textId="77777777" w:rsidTr="00481C0D">
        <w:tc>
          <w:tcPr>
            <w:tcW w:w="5000" w:type="pct"/>
            <w:gridSpan w:val="2"/>
          </w:tcPr>
          <w:p w14:paraId="161076C4" w14:textId="4DAA2B9B" w:rsidR="00F20DAC" w:rsidRPr="00F20DAC" w:rsidRDefault="00F20DAC" w:rsidP="00EF4C27">
            <w:pPr>
              <w:spacing w:before="120" w:after="120"/>
              <w:jc w:val="center"/>
              <w:rPr>
                <w:rFonts w:ascii="Arial" w:hAnsi="Arial" w:cs="Arial"/>
                <w:b/>
                <w:bCs/>
                <w:sz w:val="22"/>
                <w:szCs w:val="22"/>
                <w:lang w:val="lv-LV"/>
              </w:rPr>
            </w:pPr>
            <w:r w:rsidRPr="00F20DAC">
              <w:rPr>
                <w:rFonts w:ascii="Arial" w:hAnsi="Arial" w:cs="Arial"/>
                <w:b/>
                <w:bCs/>
                <w:sz w:val="22"/>
                <w:szCs w:val="22"/>
                <w:lang w:val="lv-LV"/>
              </w:rPr>
              <w:t>1</w:t>
            </w:r>
            <w:r w:rsidR="0023529B">
              <w:rPr>
                <w:rFonts w:ascii="Arial" w:hAnsi="Arial" w:cs="Arial"/>
                <w:b/>
                <w:bCs/>
                <w:sz w:val="22"/>
                <w:szCs w:val="22"/>
                <w:lang w:val="lv-LV"/>
              </w:rPr>
              <w:t>1</w:t>
            </w:r>
            <w:r w:rsidRPr="00F20DAC">
              <w:rPr>
                <w:rFonts w:ascii="Arial" w:hAnsi="Arial" w:cs="Arial"/>
                <w:b/>
                <w:bCs/>
                <w:sz w:val="22"/>
                <w:szCs w:val="22"/>
                <w:lang w:val="lv-LV"/>
              </w:rPr>
              <w:t>. “Latvijas dzelzceļš” koncerna sadarbības partneru biznesa ētikas pamatprincipi</w:t>
            </w:r>
          </w:p>
        </w:tc>
      </w:tr>
      <w:tr w:rsidR="00F20DAC" w:rsidRPr="003620D1" w14:paraId="034C3C2F" w14:textId="77777777" w:rsidTr="00481C0D">
        <w:tc>
          <w:tcPr>
            <w:tcW w:w="337" w:type="pct"/>
          </w:tcPr>
          <w:p w14:paraId="3CE0EC7A" w14:textId="0407A467" w:rsidR="00F20DAC" w:rsidRPr="00F20DAC" w:rsidRDefault="00F20DAC" w:rsidP="00EF4C27">
            <w:pPr>
              <w:jc w:val="both"/>
              <w:rPr>
                <w:rFonts w:ascii="Arial" w:hAnsi="Arial" w:cs="Arial"/>
                <w:sz w:val="22"/>
                <w:szCs w:val="22"/>
                <w:lang w:val="lv-LV"/>
              </w:rPr>
            </w:pPr>
            <w:r w:rsidRPr="00F20DAC">
              <w:rPr>
                <w:rFonts w:ascii="Arial" w:hAnsi="Arial" w:cs="Arial"/>
                <w:sz w:val="22"/>
                <w:szCs w:val="22"/>
                <w:lang w:val="lv-LV"/>
              </w:rPr>
              <w:t>1</w:t>
            </w:r>
            <w:r w:rsidR="0023529B">
              <w:rPr>
                <w:rFonts w:ascii="Arial" w:hAnsi="Arial" w:cs="Arial"/>
                <w:sz w:val="22"/>
                <w:szCs w:val="22"/>
                <w:lang w:val="lv-LV"/>
              </w:rPr>
              <w:t>1</w:t>
            </w:r>
            <w:r w:rsidRPr="00F20DAC">
              <w:rPr>
                <w:rFonts w:ascii="Arial" w:hAnsi="Arial" w:cs="Arial"/>
                <w:sz w:val="22"/>
                <w:szCs w:val="22"/>
                <w:lang w:val="lv-LV"/>
              </w:rPr>
              <w:t>.1.</w:t>
            </w:r>
          </w:p>
        </w:tc>
        <w:tc>
          <w:tcPr>
            <w:tcW w:w="4663" w:type="pct"/>
          </w:tcPr>
          <w:p w14:paraId="1BDCDE63" w14:textId="77777777" w:rsidR="00F20DAC" w:rsidRPr="00F20DAC" w:rsidRDefault="00F20DAC" w:rsidP="00EF4C27">
            <w:pPr>
              <w:jc w:val="both"/>
              <w:rPr>
                <w:rFonts w:ascii="Arial" w:hAnsi="Arial" w:cs="Arial"/>
                <w:sz w:val="22"/>
                <w:szCs w:val="22"/>
                <w:lang w:val="lv-LV"/>
              </w:rPr>
            </w:pPr>
            <w:r w:rsidRPr="00F20DAC">
              <w:rPr>
                <w:rFonts w:ascii="Arial" w:hAnsi="Arial" w:cs="Arial"/>
                <w:sz w:val="22"/>
                <w:szCs w:val="22"/>
                <w:lang w:val="lv-LV"/>
              </w:rPr>
              <w:t xml:space="preserve">Pārdevējs, parakstot Līgumu, apliecina, ka ir iepazinies ar Pircēja mājas lapā </w:t>
            </w:r>
            <w:hyperlink r:id="rId79" w:history="1">
              <w:r w:rsidRPr="00F20DAC">
                <w:rPr>
                  <w:rFonts w:ascii="Arial" w:hAnsi="Arial" w:cs="Arial"/>
                  <w:color w:val="0000FF"/>
                  <w:sz w:val="22"/>
                  <w:szCs w:val="22"/>
                  <w:u w:val="single"/>
                  <w:lang w:val="lv-LV"/>
                </w:rPr>
                <w:t>www.ldz.lv</w:t>
              </w:r>
            </w:hyperlink>
            <w:r w:rsidRPr="00F20DAC">
              <w:rPr>
                <w:rFonts w:ascii="Arial" w:hAnsi="Arial" w:cs="Arial"/>
                <w:sz w:val="22"/>
                <w:szCs w:val="22"/>
                <w:lang w:val="lv-LV"/>
              </w:rPr>
              <w:t xml:space="preserve"> publicētajiem “Latvijas dzelzceļš” koncerna sadarbības partneru biznesa ētikas pamatprincipiem, atbilst tiem un apņemas arī turpmāk strikti tos ievērot pats un nodrošināt, ka tos ievēro arī tā darbinieki.</w:t>
            </w:r>
          </w:p>
        </w:tc>
      </w:tr>
      <w:tr w:rsidR="00F20DAC" w:rsidRPr="003620D1" w14:paraId="028ACA49" w14:textId="77777777" w:rsidTr="00481C0D">
        <w:tc>
          <w:tcPr>
            <w:tcW w:w="337" w:type="pct"/>
          </w:tcPr>
          <w:p w14:paraId="1EAD7DBD" w14:textId="4B2E24DF" w:rsidR="00F20DAC" w:rsidRPr="00F20DAC" w:rsidRDefault="00F20DAC" w:rsidP="00EF4C27">
            <w:pPr>
              <w:jc w:val="both"/>
              <w:rPr>
                <w:rFonts w:ascii="Arial" w:hAnsi="Arial" w:cs="Arial"/>
                <w:sz w:val="22"/>
                <w:szCs w:val="22"/>
                <w:lang w:val="lv-LV"/>
              </w:rPr>
            </w:pPr>
            <w:r w:rsidRPr="00F20DAC">
              <w:rPr>
                <w:rFonts w:ascii="Arial" w:hAnsi="Arial" w:cs="Arial"/>
                <w:sz w:val="22"/>
                <w:szCs w:val="22"/>
                <w:lang w:val="lv-LV"/>
              </w:rPr>
              <w:t>1</w:t>
            </w:r>
            <w:r w:rsidR="0023529B">
              <w:rPr>
                <w:rFonts w:ascii="Arial" w:hAnsi="Arial" w:cs="Arial"/>
                <w:sz w:val="22"/>
                <w:szCs w:val="22"/>
                <w:lang w:val="lv-LV"/>
              </w:rPr>
              <w:t>1</w:t>
            </w:r>
            <w:r w:rsidRPr="00F20DAC">
              <w:rPr>
                <w:rFonts w:ascii="Arial" w:hAnsi="Arial" w:cs="Arial"/>
                <w:sz w:val="22"/>
                <w:szCs w:val="22"/>
                <w:lang w:val="lv-LV"/>
              </w:rPr>
              <w:t>.2.</w:t>
            </w:r>
          </w:p>
        </w:tc>
        <w:tc>
          <w:tcPr>
            <w:tcW w:w="4663" w:type="pct"/>
          </w:tcPr>
          <w:p w14:paraId="00BD8B04" w14:textId="77777777" w:rsidR="00F20DAC" w:rsidRPr="00F20DAC" w:rsidRDefault="00F20DAC" w:rsidP="00EF4C27">
            <w:pPr>
              <w:jc w:val="both"/>
              <w:rPr>
                <w:rFonts w:ascii="Arial" w:hAnsi="Arial" w:cs="Arial"/>
                <w:sz w:val="22"/>
                <w:szCs w:val="22"/>
                <w:lang w:val="lv-LV"/>
              </w:rPr>
            </w:pPr>
            <w:r w:rsidRPr="00F20DAC">
              <w:rPr>
                <w:rFonts w:ascii="Arial" w:hAnsi="Arial" w:cs="Arial"/>
                <w:sz w:val="22"/>
                <w:szCs w:val="22"/>
                <w:lang w:val="lv-LV"/>
              </w:rPr>
              <w:t>Pārdevējam ir pienākums nekavējoties informēt Pircēju, ja identificēta situācija, kad pārkāpts kāds no “Latvijas dzelzceļš” koncerna sadarbības partneru biznesa ētikas pamatprincipiem, kā arī informēt par pasākumiem, kas tiek veikti, lai situāciju atrisinātu un novērstu tās atkārtošanos nākotnē. Gadījumā, ja šāda informācija netiek sniegta, bet Pircējam kļūst zināms, ka Pārdevējs   ir pārkāpis kādu no “Latvijas dzelzceļš” koncerna sadarbības partneru biznesa ētikas pamatprincipiem, tiks izvērtēta turpmākā sadarbība likumā noteiktajā kārtībā un apjomā.</w:t>
            </w:r>
          </w:p>
        </w:tc>
      </w:tr>
      <w:tr w:rsidR="00F20DAC" w:rsidRPr="003620D1" w14:paraId="488967EF" w14:textId="77777777" w:rsidTr="00481C0D">
        <w:tc>
          <w:tcPr>
            <w:tcW w:w="337" w:type="pct"/>
          </w:tcPr>
          <w:p w14:paraId="217EFDFB" w14:textId="4EB6FFC9" w:rsidR="00F20DAC" w:rsidRPr="00F20DAC" w:rsidRDefault="00F20DAC" w:rsidP="00EF4C27">
            <w:pPr>
              <w:jc w:val="both"/>
              <w:rPr>
                <w:rFonts w:ascii="Arial" w:hAnsi="Arial" w:cs="Arial"/>
                <w:sz w:val="22"/>
                <w:szCs w:val="22"/>
                <w:lang w:val="lv-LV"/>
              </w:rPr>
            </w:pPr>
            <w:r w:rsidRPr="00F20DAC">
              <w:rPr>
                <w:rFonts w:ascii="Arial" w:hAnsi="Arial" w:cs="Arial"/>
                <w:sz w:val="22"/>
                <w:szCs w:val="22"/>
                <w:lang w:val="lv-LV"/>
              </w:rPr>
              <w:t>1</w:t>
            </w:r>
            <w:r w:rsidR="0023529B">
              <w:rPr>
                <w:rFonts w:ascii="Arial" w:hAnsi="Arial" w:cs="Arial"/>
                <w:sz w:val="22"/>
                <w:szCs w:val="22"/>
                <w:lang w:val="lv-LV"/>
              </w:rPr>
              <w:t>1</w:t>
            </w:r>
            <w:r w:rsidRPr="00F20DAC">
              <w:rPr>
                <w:rFonts w:ascii="Arial" w:hAnsi="Arial" w:cs="Arial"/>
                <w:sz w:val="22"/>
                <w:szCs w:val="22"/>
                <w:lang w:val="lv-LV"/>
              </w:rPr>
              <w:t>.3.</w:t>
            </w:r>
          </w:p>
        </w:tc>
        <w:tc>
          <w:tcPr>
            <w:tcW w:w="4663" w:type="pct"/>
          </w:tcPr>
          <w:p w14:paraId="1FE252A6" w14:textId="77777777" w:rsidR="00F20DAC" w:rsidRPr="00F20DAC" w:rsidRDefault="00F20DAC" w:rsidP="00EF4C27">
            <w:pPr>
              <w:jc w:val="both"/>
              <w:rPr>
                <w:rFonts w:ascii="Arial" w:hAnsi="Arial" w:cs="Arial"/>
                <w:sz w:val="22"/>
                <w:szCs w:val="22"/>
                <w:lang w:val="lv-LV"/>
              </w:rPr>
            </w:pPr>
            <w:r w:rsidRPr="00F20DAC">
              <w:rPr>
                <w:rFonts w:ascii="Arial" w:hAnsi="Arial" w:cs="Arial"/>
                <w:sz w:val="22"/>
                <w:szCs w:val="22"/>
                <w:lang w:val="lv-LV"/>
              </w:rPr>
              <w:t xml:space="preserve">Ja Pārdevēja rīcībā šī Līguma izpildes ietvaros nonāk informācija vai pamatotas aizdomas, ka “Latvijas dzelzceļš” koncerna uzņēmuma darbinieks personiski vai ar starpnieku pieprasa, pieņem, piedāvā jebkāda veida materiālās vērtības, mantiska vai citāda rakstura labumus jebkādām personām ar nolūku panākt noteiktu prettiesisku lēmumu pieņemšanu, gūt prettiesiskus labumus vai priekšrocības vai sasniegt citu savtīgu mērķi personiskās, Pircēja vai jebkādu citu personu interesēs, Pārdevējam  ir pienākums par to nekavējoties informēt “Latvijas dzelzceļš” koncerna valdošā uzņēmuma Drošības direkciju, izmantojot ziņošanas iespējas koncerna mājas lapā </w:t>
            </w:r>
            <w:hyperlink r:id="rId80" w:history="1">
              <w:r w:rsidRPr="00F20DAC">
                <w:rPr>
                  <w:rFonts w:ascii="Arial" w:hAnsi="Arial" w:cs="Arial"/>
                  <w:color w:val="0000FF"/>
                  <w:sz w:val="22"/>
                  <w:szCs w:val="22"/>
                  <w:u w:val="single"/>
                  <w:lang w:val="lv-LV"/>
                </w:rPr>
                <w:t>www.ldz.lv</w:t>
              </w:r>
            </w:hyperlink>
            <w:r w:rsidRPr="00F20DAC">
              <w:rPr>
                <w:rFonts w:ascii="Arial" w:hAnsi="Arial" w:cs="Arial"/>
                <w:sz w:val="22"/>
                <w:szCs w:val="22"/>
                <w:lang w:val="lv-LV"/>
              </w:rPr>
              <w:t>. Paziņojumā jābūt iekļautai informācijai, faktiem vai materiāliem, kas ticami norāda uz minētajām darbībām vai sniedz pamatotu iemeslu aizdomām par šādām darbībām. Pircējs garantē, ka informācija tiks vispusīgi un objektīvi izvērtēta un pret ziņotāju, kā arī viņa pārstāvēto uzņēmumu un citiem tā darbiniekiem netiks vērstas nepamatotas negatīvas sekas vai darbības.</w:t>
            </w:r>
          </w:p>
        </w:tc>
      </w:tr>
      <w:tr w:rsidR="00F20DAC" w:rsidRPr="00F20DAC" w14:paraId="7268E30D" w14:textId="77777777" w:rsidTr="00481C0D">
        <w:tc>
          <w:tcPr>
            <w:tcW w:w="5000" w:type="pct"/>
            <w:gridSpan w:val="2"/>
          </w:tcPr>
          <w:p w14:paraId="5A6511CE" w14:textId="064B58EA" w:rsidR="00F20DAC" w:rsidRPr="00F20DAC" w:rsidRDefault="00F20DAC" w:rsidP="00EF4C27">
            <w:pPr>
              <w:spacing w:before="120" w:after="120"/>
              <w:jc w:val="center"/>
              <w:rPr>
                <w:rFonts w:ascii="Arial" w:hAnsi="Arial" w:cs="Arial"/>
                <w:sz w:val="22"/>
                <w:szCs w:val="22"/>
                <w:lang w:val="lv-LV"/>
              </w:rPr>
            </w:pPr>
            <w:r w:rsidRPr="00F20DAC">
              <w:rPr>
                <w:rFonts w:ascii="Arial" w:hAnsi="Arial" w:cs="Arial"/>
                <w:b/>
                <w:bCs/>
                <w:sz w:val="22"/>
                <w:szCs w:val="22"/>
                <w:lang w:val="lv-LV"/>
              </w:rPr>
              <w:t>1</w:t>
            </w:r>
            <w:r w:rsidR="0023529B">
              <w:rPr>
                <w:rFonts w:ascii="Arial" w:hAnsi="Arial" w:cs="Arial"/>
                <w:b/>
                <w:bCs/>
                <w:sz w:val="22"/>
                <w:szCs w:val="22"/>
                <w:lang w:val="lv-LV"/>
              </w:rPr>
              <w:t>2</w:t>
            </w:r>
            <w:r w:rsidRPr="00F20DAC">
              <w:rPr>
                <w:rFonts w:ascii="Arial" w:hAnsi="Arial" w:cs="Arial"/>
                <w:b/>
                <w:bCs/>
                <w:sz w:val="22"/>
                <w:szCs w:val="22"/>
                <w:lang w:val="lv-LV"/>
              </w:rPr>
              <w:t>. Citi noteikumi</w:t>
            </w:r>
          </w:p>
        </w:tc>
      </w:tr>
      <w:tr w:rsidR="00F20DAC" w:rsidRPr="003620D1" w14:paraId="7BD3C8C0" w14:textId="77777777" w:rsidTr="004607F6">
        <w:trPr>
          <w:trHeight w:val="422"/>
        </w:trPr>
        <w:tc>
          <w:tcPr>
            <w:tcW w:w="337" w:type="pct"/>
          </w:tcPr>
          <w:p w14:paraId="3CDB540C" w14:textId="49CBE893" w:rsidR="00F20DAC" w:rsidRPr="00F20DAC" w:rsidRDefault="00F20DAC" w:rsidP="00EF4C27">
            <w:pPr>
              <w:jc w:val="both"/>
              <w:rPr>
                <w:rFonts w:ascii="Arial" w:hAnsi="Arial" w:cs="Arial"/>
                <w:sz w:val="22"/>
                <w:szCs w:val="22"/>
                <w:lang w:val="lv-LV"/>
              </w:rPr>
            </w:pPr>
            <w:r w:rsidRPr="00F20DAC">
              <w:rPr>
                <w:rFonts w:ascii="Arial" w:hAnsi="Arial" w:cs="Arial"/>
                <w:sz w:val="22"/>
                <w:szCs w:val="22"/>
                <w:lang w:val="lv-LV"/>
              </w:rPr>
              <w:t>1</w:t>
            </w:r>
            <w:r w:rsidR="0023529B">
              <w:rPr>
                <w:rFonts w:ascii="Arial" w:hAnsi="Arial" w:cs="Arial"/>
                <w:sz w:val="22"/>
                <w:szCs w:val="22"/>
                <w:lang w:val="lv-LV"/>
              </w:rPr>
              <w:t>2</w:t>
            </w:r>
            <w:r w:rsidRPr="00F20DAC">
              <w:rPr>
                <w:rFonts w:ascii="Arial" w:hAnsi="Arial" w:cs="Arial"/>
                <w:sz w:val="22"/>
                <w:szCs w:val="22"/>
                <w:lang w:val="lv-LV"/>
              </w:rPr>
              <w:t>.1.</w:t>
            </w:r>
          </w:p>
        </w:tc>
        <w:tc>
          <w:tcPr>
            <w:tcW w:w="4663" w:type="pct"/>
          </w:tcPr>
          <w:p w14:paraId="4534209C" w14:textId="77777777" w:rsidR="00F20DAC" w:rsidRPr="00F20DAC" w:rsidRDefault="00F20DAC" w:rsidP="00EF4C27">
            <w:pPr>
              <w:tabs>
                <w:tab w:val="left" w:pos="1560"/>
              </w:tabs>
              <w:jc w:val="both"/>
              <w:rPr>
                <w:rFonts w:ascii="Arial" w:hAnsi="Arial" w:cs="Arial"/>
                <w:sz w:val="22"/>
                <w:szCs w:val="22"/>
                <w:lang w:val="lv-LV"/>
              </w:rPr>
            </w:pPr>
            <w:r w:rsidRPr="00F20DAC">
              <w:rPr>
                <w:rFonts w:ascii="Arial" w:hAnsi="Arial" w:cs="Arial"/>
                <w:sz w:val="22"/>
                <w:szCs w:val="22"/>
                <w:lang w:val="lv-LV"/>
              </w:rPr>
              <w:t>Nevienai no pusēm nav tiesību nodot savas tiesības un pienākumus trešajai pusei bez otras līgumslēdzējas puses rakstveida piekrišanas.</w:t>
            </w:r>
          </w:p>
        </w:tc>
      </w:tr>
      <w:tr w:rsidR="00F20DAC" w:rsidRPr="00F20DAC" w14:paraId="745C77F9" w14:textId="77777777" w:rsidTr="004607F6">
        <w:tc>
          <w:tcPr>
            <w:tcW w:w="337" w:type="pct"/>
          </w:tcPr>
          <w:p w14:paraId="06C963EA" w14:textId="385AD7C1" w:rsidR="00F20DAC" w:rsidRPr="00F20DAC" w:rsidRDefault="00F20DAC" w:rsidP="00EF4C27">
            <w:pPr>
              <w:jc w:val="both"/>
              <w:rPr>
                <w:rFonts w:ascii="Arial" w:hAnsi="Arial" w:cs="Arial"/>
                <w:sz w:val="22"/>
                <w:szCs w:val="22"/>
                <w:lang w:val="lv-LV"/>
              </w:rPr>
            </w:pPr>
            <w:r w:rsidRPr="00F20DAC">
              <w:rPr>
                <w:rFonts w:ascii="Arial" w:hAnsi="Arial" w:cs="Arial"/>
                <w:sz w:val="22"/>
                <w:szCs w:val="22"/>
                <w:lang w:val="lv-LV"/>
              </w:rPr>
              <w:t>1</w:t>
            </w:r>
            <w:r w:rsidR="0023529B">
              <w:rPr>
                <w:rFonts w:ascii="Arial" w:hAnsi="Arial" w:cs="Arial"/>
                <w:sz w:val="22"/>
                <w:szCs w:val="22"/>
                <w:lang w:val="lv-LV"/>
              </w:rPr>
              <w:t>2</w:t>
            </w:r>
            <w:r w:rsidRPr="00F20DAC">
              <w:rPr>
                <w:rFonts w:ascii="Arial" w:hAnsi="Arial" w:cs="Arial"/>
                <w:sz w:val="22"/>
                <w:szCs w:val="22"/>
                <w:lang w:val="lv-LV"/>
              </w:rPr>
              <w:t>.2.</w:t>
            </w:r>
          </w:p>
        </w:tc>
        <w:tc>
          <w:tcPr>
            <w:tcW w:w="4663" w:type="pct"/>
          </w:tcPr>
          <w:p w14:paraId="770ACCB7" w14:textId="77777777" w:rsidR="00F20DAC" w:rsidRPr="00F20DAC" w:rsidRDefault="00F20DAC" w:rsidP="00EF4C27">
            <w:pPr>
              <w:tabs>
                <w:tab w:val="left" w:pos="1620"/>
              </w:tabs>
              <w:jc w:val="both"/>
              <w:rPr>
                <w:rFonts w:ascii="Arial" w:hAnsi="Arial" w:cs="Arial"/>
                <w:sz w:val="22"/>
                <w:szCs w:val="22"/>
                <w:lang w:val="lv-LV"/>
              </w:rPr>
            </w:pPr>
            <w:r w:rsidRPr="00F20DAC">
              <w:rPr>
                <w:rFonts w:ascii="Arial" w:hAnsi="Arial" w:cs="Arial"/>
                <w:sz w:val="22"/>
                <w:szCs w:val="22"/>
                <w:lang w:val="lv-LV"/>
              </w:rPr>
              <w:t>Visi šī Līguma grozījumi un papildinājumi ir spēkā tikai tad, ja tie noformēti rakstveidā un ir abu pušu parakstīti. Tie pievienojami Līgumam un kļūst par tā neatņemamu sastāvdaļu.</w:t>
            </w:r>
          </w:p>
        </w:tc>
      </w:tr>
      <w:tr w:rsidR="00F20DAC" w:rsidRPr="003620D1" w14:paraId="638AA1AC" w14:textId="77777777" w:rsidTr="004607F6">
        <w:tc>
          <w:tcPr>
            <w:tcW w:w="337" w:type="pct"/>
          </w:tcPr>
          <w:p w14:paraId="1A737017" w14:textId="6681589C" w:rsidR="00F20DAC" w:rsidRPr="00F20DAC" w:rsidRDefault="00F20DAC" w:rsidP="00EF4C27">
            <w:pPr>
              <w:jc w:val="both"/>
              <w:rPr>
                <w:rFonts w:ascii="Arial" w:hAnsi="Arial" w:cs="Arial"/>
                <w:sz w:val="22"/>
                <w:szCs w:val="22"/>
                <w:lang w:val="lv-LV"/>
              </w:rPr>
            </w:pPr>
            <w:r w:rsidRPr="00F20DAC">
              <w:rPr>
                <w:rFonts w:ascii="Arial" w:hAnsi="Arial" w:cs="Arial"/>
                <w:sz w:val="22"/>
                <w:szCs w:val="22"/>
                <w:lang w:val="lv-LV"/>
              </w:rPr>
              <w:t>1</w:t>
            </w:r>
            <w:r w:rsidR="0023529B">
              <w:rPr>
                <w:rFonts w:ascii="Arial" w:hAnsi="Arial" w:cs="Arial"/>
                <w:sz w:val="22"/>
                <w:szCs w:val="22"/>
                <w:lang w:val="lv-LV"/>
              </w:rPr>
              <w:t>2</w:t>
            </w:r>
            <w:r w:rsidRPr="00F20DAC">
              <w:rPr>
                <w:rFonts w:ascii="Arial" w:hAnsi="Arial" w:cs="Arial"/>
                <w:sz w:val="22"/>
                <w:szCs w:val="22"/>
                <w:lang w:val="lv-LV"/>
              </w:rPr>
              <w:t>.3.</w:t>
            </w:r>
          </w:p>
        </w:tc>
        <w:tc>
          <w:tcPr>
            <w:tcW w:w="4663" w:type="pct"/>
          </w:tcPr>
          <w:p w14:paraId="599FD3BB" w14:textId="1AB1CAD9" w:rsidR="00F20DAC" w:rsidRPr="00F20DAC" w:rsidRDefault="00F20DAC" w:rsidP="00EF4C27">
            <w:pPr>
              <w:tabs>
                <w:tab w:val="left" w:pos="1620"/>
              </w:tabs>
              <w:jc w:val="both"/>
              <w:rPr>
                <w:rFonts w:ascii="Arial" w:hAnsi="Arial" w:cs="Arial"/>
                <w:sz w:val="22"/>
                <w:szCs w:val="22"/>
                <w:lang w:val="lv-LV"/>
              </w:rPr>
            </w:pPr>
            <w:r w:rsidRPr="00F20DAC">
              <w:rPr>
                <w:rFonts w:ascii="Arial" w:hAnsi="Arial" w:cs="Arial"/>
                <w:sz w:val="22"/>
                <w:szCs w:val="22"/>
                <w:lang w:val="lv-LV"/>
              </w:rPr>
              <w:t>Līguma 5.6., 5.7. un 5.8.punktos minēto personu maiņas gadījumā un  Līguma 1</w:t>
            </w:r>
            <w:r w:rsidR="00036DDA">
              <w:rPr>
                <w:rFonts w:ascii="Arial" w:hAnsi="Arial" w:cs="Arial"/>
                <w:sz w:val="22"/>
                <w:szCs w:val="22"/>
                <w:lang w:val="lv-LV"/>
              </w:rPr>
              <w:t>3.</w:t>
            </w:r>
            <w:r w:rsidRPr="00F20DAC">
              <w:rPr>
                <w:rFonts w:ascii="Arial" w:hAnsi="Arial" w:cs="Arial"/>
                <w:sz w:val="22"/>
                <w:szCs w:val="22"/>
                <w:lang w:val="lv-LV"/>
              </w:rPr>
              <w:t>sadaļā minēto rekvizītu maiņas gadījumā šī Līguma puses rīkojas saskaņā ar līguma 13.2.punkta noteikumiem vai arī attiecīgā puse nekavējoties informē rakstiski otru pusi par rekvizītu maiņu ar vēstuli, kuru parakstījusi attiecīgās puses persona ar pārstāvības  tiesībām (paraksttiesīgā persona) uzņēmumā.</w:t>
            </w:r>
          </w:p>
        </w:tc>
      </w:tr>
      <w:tr w:rsidR="00F20DAC" w:rsidRPr="003620D1" w14:paraId="7E630642" w14:textId="77777777" w:rsidTr="004607F6">
        <w:tc>
          <w:tcPr>
            <w:tcW w:w="337" w:type="pct"/>
          </w:tcPr>
          <w:p w14:paraId="58691D2C" w14:textId="7EC6BF92" w:rsidR="00F20DAC" w:rsidRPr="00F20DAC" w:rsidRDefault="00F20DAC" w:rsidP="00EF4C27">
            <w:pPr>
              <w:jc w:val="both"/>
              <w:rPr>
                <w:rFonts w:ascii="Arial" w:hAnsi="Arial" w:cs="Arial"/>
                <w:sz w:val="22"/>
                <w:szCs w:val="22"/>
                <w:lang w:val="lv-LV"/>
              </w:rPr>
            </w:pPr>
            <w:r w:rsidRPr="00F20DAC">
              <w:rPr>
                <w:rFonts w:ascii="Arial" w:hAnsi="Arial" w:cs="Arial"/>
                <w:sz w:val="22"/>
                <w:szCs w:val="22"/>
                <w:lang w:val="lv-LV"/>
              </w:rPr>
              <w:t>1</w:t>
            </w:r>
            <w:r w:rsidR="0023529B">
              <w:rPr>
                <w:rFonts w:ascii="Arial" w:hAnsi="Arial" w:cs="Arial"/>
                <w:sz w:val="22"/>
                <w:szCs w:val="22"/>
                <w:lang w:val="lv-LV"/>
              </w:rPr>
              <w:t>2</w:t>
            </w:r>
            <w:r w:rsidRPr="00F20DAC">
              <w:rPr>
                <w:rFonts w:ascii="Arial" w:hAnsi="Arial" w:cs="Arial"/>
                <w:sz w:val="22"/>
                <w:szCs w:val="22"/>
                <w:lang w:val="lv-LV"/>
              </w:rPr>
              <w:t>.4.</w:t>
            </w:r>
          </w:p>
        </w:tc>
        <w:tc>
          <w:tcPr>
            <w:tcW w:w="4663" w:type="pct"/>
          </w:tcPr>
          <w:p w14:paraId="53910B15" w14:textId="2B5B4F7E" w:rsidR="00F20DAC" w:rsidRPr="004607F6" w:rsidRDefault="00F20DAC" w:rsidP="00EF4C27">
            <w:pPr>
              <w:jc w:val="both"/>
              <w:rPr>
                <w:rFonts w:ascii="Arial" w:hAnsi="Arial" w:cs="Arial"/>
                <w:sz w:val="22"/>
                <w:szCs w:val="22"/>
                <w:lang w:val="lv-LV"/>
              </w:rPr>
            </w:pPr>
            <w:r w:rsidRPr="004607F6">
              <w:rPr>
                <w:rFonts w:ascii="Arial" w:hAnsi="Arial" w:cs="Arial"/>
                <w:sz w:val="22"/>
                <w:szCs w:val="22"/>
                <w:lang w:val="lv-LV"/>
              </w:rPr>
              <w:t>Visus strīdus un domstarpības, kas var rasties no šī Līguma vai sakarā ar šo Līgumu, risina pusēm vienojoties sarunu ceļā. Ja pēc 14 (četrpadsmit) kalendārām dienām vienošanās netiek panākta, strīdus nodod izskatīšanai [ja Latvijas rezidents] Latvijas Republikas tiesai pēc piekritības [ja nerezidents] Rīgas pilsētas Latgales priekšpilsētas tiesā (Rīga, Lomonosova iela 10, LV-1019). No Līguma izrietošās saistības (tajā skaitā arī attiecībā uz Līguma 9.punktā paredzēto iesniedzamo Līguma nodrošinājumu) apspriežamas saskaņā ar Latvijas Republikas normatīvajiem aktiem.</w:t>
            </w:r>
          </w:p>
        </w:tc>
      </w:tr>
      <w:tr w:rsidR="00F20DAC" w:rsidRPr="003620D1" w14:paraId="7C6CA8D2" w14:textId="77777777" w:rsidTr="004607F6">
        <w:tc>
          <w:tcPr>
            <w:tcW w:w="337" w:type="pct"/>
          </w:tcPr>
          <w:p w14:paraId="37F405D1" w14:textId="68C40107" w:rsidR="00F20DAC" w:rsidRPr="00F20DAC" w:rsidRDefault="00F20DAC" w:rsidP="00EF4C27">
            <w:pPr>
              <w:jc w:val="both"/>
              <w:rPr>
                <w:rFonts w:ascii="Arial" w:hAnsi="Arial" w:cs="Arial"/>
                <w:sz w:val="22"/>
                <w:szCs w:val="22"/>
                <w:lang w:val="lv-LV"/>
              </w:rPr>
            </w:pPr>
            <w:r w:rsidRPr="00F20DAC">
              <w:rPr>
                <w:rFonts w:ascii="Arial" w:hAnsi="Arial" w:cs="Arial"/>
                <w:sz w:val="22"/>
                <w:szCs w:val="22"/>
                <w:lang w:val="lv-LV"/>
              </w:rPr>
              <w:t>1</w:t>
            </w:r>
            <w:r w:rsidR="0023529B">
              <w:rPr>
                <w:rFonts w:ascii="Arial" w:hAnsi="Arial" w:cs="Arial"/>
                <w:sz w:val="22"/>
                <w:szCs w:val="22"/>
                <w:lang w:val="lv-LV"/>
              </w:rPr>
              <w:t>2</w:t>
            </w:r>
            <w:r w:rsidRPr="00F20DAC">
              <w:rPr>
                <w:rFonts w:ascii="Arial" w:hAnsi="Arial" w:cs="Arial"/>
                <w:sz w:val="22"/>
                <w:szCs w:val="22"/>
                <w:lang w:val="lv-LV"/>
              </w:rPr>
              <w:t>.5.</w:t>
            </w:r>
          </w:p>
        </w:tc>
        <w:tc>
          <w:tcPr>
            <w:tcW w:w="4663" w:type="pct"/>
          </w:tcPr>
          <w:p w14:paraId="1973D4A9" w14:textId="77777777" w:rsidR="004607F6" w:rsidRDefault="004607F6" w:rsidP="004607F6">
            <w:pPr>
              <w:ind w:right="28"/>
              <w:jc w:val="both"/>
              <w:rPr>
                <w:rFonts w:ascii="Arial" w:hAnsi="Arial" w:cs="Arial"/>
                <w:sz w:val="22"/>
                <w:szCs w:val="22"/>
                <w:lang w:val="lv-LV"/>
              </w:rPr>
            </w:pPr>
            <w:r w:rsidRPr="004607F6">
              <w:rPr>
                <w:rFonts w:ascii="Arial" w:hAnsi="Arial" w:cs="Arial"/>
                <w:sz w:val="22"/>
                <w:szCs w:val="22"/>
                <w:lang w:val="lv-LV"/>
              </w:rPr>
              <w:t xml:space="preserve">Līgums ir noformēts uz ______ (________) lapām kopā ar </w:t>
            </w:r>
            <w:r>
              <w:rPr>
                <w:rFonts w:ascii="Arial" w:hAnsi="Arial" w:cs="Arial"/>
                <w:sz w:val="22"/>
                <w:szCs w:val="22"/>
                <w:lang w:val="lv-LV"/>
              </w:rPr>
              <w:t>__</w:t>
            </w:r>
            <w:r w:rsidRPr="004607F6">
              <w:rPr>
                <w:rFonts w:ascii="Arial" w:hAnsi="Arial" w:cs="Arial"/>
                <w:sz w:val="22"/>
                <w:szCs w:val="22"/>
                <w:lang w:val="lv-LV"/>
              </w:rPr>
              <w:t>pielikumu</w:t>
            </w:r>
            <w:r>
              <w:rPr>
                <w:rFonts w:ascii="Arial" w:hAnsi="Arial" w:cs="Arial"/>
                <w:sz w:val="22"/>
                <w:szCs w:val="22"/>
                <w:lang w:val="lv-LV"/>
              </w:rPr>
              <w:t xml:space="preserve"> /iem</w:t>
            </w:r>
            <w:r w:rsidRPr="004607F6">
              <w:rPr>
                <w:rFonts w:ascii="Arial" w:hAnsi="Arial" w:cs="Arial"/>
                <w:sz w:val="22"/>
                <w:szCs w:val="22"/>
                <w:lang w:val="lv-LV"/>
              </w:rPr>
              <w:t xml:space="preserve">, latviešu valodā un parakstīts 2 vienādos eksemplāros, viens - PIRCĒJAM, otrs - PĀRDEVĒJAM. Abiem Līguma eksemplāriem ir vienāds juridiskais spēks. </w:t>
            </w:r>
          </w:p>
          <w:p w14:paraId="1D163A41" w14:textId="4F45385E" w:rsidR="004607F6" w:rsidRDefault="004607F6" w:rsidP="004607F6">
            <w:pPr>
              <w:ind w:right="28"/>
              <w:jc w:val="both"/>
              <w:rPr>
                <w:rFonts w:ascii="Arial" w:hAnsi="Arial" w:cs="Arial"/>
                <w:sz w:val="22"/>
                <w:szCs w:val="22"/>
                <w:lang w:val="lv-LV"/>
              </w:rPr>
            </w:pPr>
            <w:r>
              <w:rPr>
                <w:rFonts w:ascii="Arial" w:hAnsi="Arial" w:cs="Arial"/>
                <w:sz w:val="22"/>
                <w:szCs w:val="22"/>
                <w:lang w:val="lv-LV"/>
              </w:rPr>
              <w:t>Vai</w:t>
            </w:r>
          </w:p>
          <w:p w14:paraId="58D848C6" w14:textId="14517923" w:rsidR="00F20DAC" w:rsidRPr="004607F6" w:rsidRDefault="004607F6" w:rsidP="004607F6">
            <w:pPr>
              <w:ind w:right="28"/>
              <w:jc w:val="both"/>
              <w:rPr>
                <w:rFonts w:ascii="Arial" w:hAnsi="Arial" w:cs="Arial"/>
                <w:bCs/>
                <w:sz w:val="22"/>
                <w:szCs w:val="22"/>
                <w:lang w:val="lv-LV"/>
              </w:rPr>
            </w:pPr>
            <w:r w:rsidRPr="004607F6">
              <w:rPr>
                <w:rFonts w:ascii="Arial" w:hAnsi="Arial" w:cs="Arial"/>
                <w:sz w:val="22"/>
                <w:szCs w:val="22"/>
                <w:lang w:val="lv-LV"/>
              </w:rPr>
              <w:lastRenderedPageBreak/>
              <w:t>(Līgums sagatavots elektroniski un parakstīts ar drošu elektronisko parakstu, kas satur laika zīmogu. Līguma abpusējas parakstīšanas datums ir pēdējā parakstītā laika zīmoga datums.)</w:t>
            </w:r>
          </w:p>
        </w:tc>
      </w:tr>
      <w:bookmarkEnd w:id="15"/>
      <w:tr w:rsidR="00F20DAC" w:rsidRPr="00F20DAC" w14:paraId="47C0DB24" w14:textId="77777777" w:rsidTr="00481C0D">
        <w:tc>
          <w:tcPr>
            <w:tcW w:w="5000" w:type="pct"/>
            <w:gridSpan w:val="2"/>
          </w:tcPr>
          <w:p w14:paraId="544720C4" w14:textId="592F9063" w:rsidR="00F20DAC" w:rsidRPr="00036DDA" w:rsidRDefault="00F20DAC" w:rsidP="00036DDA">
            <w:pPr>
              <w:spacing w:before="120" w:after="120"/>
              <w:jc w:val="center"/>
              <w:rPr>
                <w:rFonts w:ascii="Arial" w:hAnsi="Arial" w:cs="Arial"/>
                <w:b/>
                <w:bCs/>
                <w:sz w:val="22"/>
                <w:szCs w:val="22"/>
                <w:lang w:val="lv-LV"/>
              </w:rPr>
            </w:pPr>
            <w:r w:rsidRPr="00F20DAC">
              <w:rPr>
                <w:rFonts w:ascii="Arial" w:hAnsi="Arial" w:cs="Arial"/>
                <w:b/>
                <w:bCs/>
                <w:sz w:val="22"/>
                <w:szCs w:val="22"/>
                <w:lang w:val="lv-LV"/>
              </w:rPr>
              <w:lastRenderedPageBreak/>
              <w:t>1</w:t>
            </w:r>
            <w:r w:rsidR="0023529B">
              <w:rPr>
                <w:rFonts w:ascii="Arial" w:hAnsi="Arial" w:cs="Arial"/>
                <w:b/>
                <w:bCs/>
                <w:sz w:val="22"/>
                <w:szCs w:val="22"/>
                <w:lang w:val="lv-LV"/>
              </w:rPr>
              <w:t>3</w:t>
            </w:r>
            <w:r w:rsidRPr="00F20DAC">
              <w:rPr>
                <w:rFonts w:ascii="Arial" w:hAnsi="Arial" w:cs="Arial"/>
                <w:b/>
                <w:bCs/>
                <w:sz w:val="22"/>
                <w:szCs w:val="22"/>
                <w:lang w:val="lv-LV"/>
              </w:rPr>
              <w:t>. Pušu rekvizīti</w:t>
            </w:r>
          </w:p>
        </w:tc>
      </w:tr>
    </w:tbl>
    <w:tbl>
      <w:tblPr>
        <w:tblStyle w:val="TableGrid1"/>
        <w:tblW w:w="5295" w:type="pct"/>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15"/>
        <w:gridCol w:w="5441"/>
      </w:tblGrid>
      <w:tr w:rsidR="00F20DAC" w:rsidRPr="00F20DAC" w14:paraId="52A46A40" w14:textId="77777777" w:rsidTr="0023529B">
        <w:tc>
          <w:tcPr>
            <w:tcW w:w="2583" w:type="pct"/>
          </w:tcPr>
          <w:p w14:paraId="4CA3C90C" w14:textId="77777777" w:rsidR="00F20DAC" w:rsidRPr="00036DDA" w:rsidRDefault="00F20DAC" w:rsidP="00EF4C27">
            <w:pPr>
              <w:rPr>
                <w:rFonts w:ascii="Arial" w:hAnsi="Arial" w:cs="Arial"/>
                <w:b/>
                <w:sz w:val="22"/>
                <w:szCs w:val="22"/>
                <w:lang w:val="lv-LV"/>
              </w:rPr>
            </w:pPr>
            <w:r w:rsidRPr="00036DDA">
              <w:rPr>
                <w:rFonts w:ascii="Arial" w:hAnsi="Arial" w:cs="Arial"/>
                <w:b/>
                <w:spacing w:val="-1"/>
                <w:sz w:val="22"/>
                <w:szCs w:val="22"/>
                <w:lang w:val="lv-LV"/>
              </w:rPr>
              <w:t>Pircējs</w:t>
            </w:r>
            <w:r w:rsidRPr="00036DDA">
              <w:rPr>
                <w:rFonts w:ascii="Arial" w:hAnsi="Arial" w:cs="Arial"/>
                <w:b/>
                <w:sz w:val="22"/>
                <w:szCs w:val="22"/>
                <w:lang w:val="lv-LV"/>
              </w:rPr>
              <w:t>:</w:t>
            </w:r>
          </w:p>
          <w:p w14:paraId="4264AA73" w14:textId="77777777" w:rsidR="00F20DAC" w:rsidRPr="00F20DAC" w:rsidRDefault="00F20DAC" w:rsidP="00EF4C27">
            <w:pPr>
              <w:rPr>
                <w:rFonts w:ascii="Arial" w:hAnsi="Arial" w:cs="Arial"/>
                <w:b/>
                <w:bCs/>
                <w:sz w:val="22"/>
                <w:szCs w:val="22"/>
                <w:lang w:val="lv-LV"/>
              </w:rPr>
            </w:pPr>
          </w:p>
          <w:p w14:paraId="2AEBD67E" w14:textId="77777777" w:rsidR="00F20DAC" w:rsidRPr="00F20DAC" w:rsidRDefault="00F20DAC" w:rsidP="00EF4C27">
            <w:pPr>
              <w:rPr>
                <w:rFonts w:ascii="Arial" w:hAnsi="Arial" w:cs="Arial"/>
                <w:b/>
                <w:snapToGrid w:val="0"/>
                <w:sz w:val="22"/>
                <w:szCs w:val="22"/>
                <w:lang w:val="lv-LV"/>
              </w:rPr>
            </w:pPr>
            <w:r w:rsidRPr="00F20DAC">
              <w:rPr>
                <w:rFonts w:ascii="Arial" w:hAnsi="Arial" w:cs="Arial"/>
                <w:b/>
                <w:snapToGrid w:val="0"/>
                <w:sz w:val="22"/>
                <w:szCs w:val="22"/>
                <w:lang w:val="lv-LV"/>
              </w:rPr>
              <w:t xml:space="preserve">VAS “Latvijas dzelzceļš” </w:t>
            </w:r>
          </w:p>
          <w:p w14:paraId="34907C03" w14:textId="77777777" w:rsidR="00F20DAC" w:rsidRPr="00F20DAC" w:rsidRDefault="00F20DAC" w:rsidP="00EF4C27">
            <w:pPr>
              <w:rPr>
                <w:rFonts w:ascii="Arial" w:hAnsi="Arial" w:cs="Arial"/>
                <w:sz w:val="22"/>
                <w:szCs w:val="22"/>
                <w:u w:val="single"/>
                <w:lang w:val="lv-LV"/>
              </w:rPr>
            </w:pPr>
            <w:r w:rsidRPr="00F20DAC">
              <w:rPr>
                <w:rFonts w:ascii="Arial" w:hAnsi="Arial" w:cs="Arial"/>
                <w:sz w:val="22"/>
                <w:szCs w:val="22"/>
                <w:u w:val="single"/>
                <w:lang w:val="lv-LV"/>
              </w:rPr>
              <w:t>Elektrotehniskā pārvalde</w:t>
            </w:r>
          </w:p>
          <w:p w14:paraId="25F24992" w14:textId="77777777" w:rsidR="00F20DAC" w:rsidRPr="00F20DAC" w:rsidRDefault="00F20DAC" w:rsidP="00EF4C27">
            <w:pPr>
              <w:rPr>
                <w:rFonts w:ascii="Arial" w:hAnsi="Arial" w:cs="Arial"/>
                <w:sz w:val="22"/>
                <w:szCs w:val="22"/>
                <w:lang w:val="lv-LV"/>
              </w:rPr>
            </w:pPr>
            <w:r w:rsidRPr="00F20DAC">
              <w:rPr>
                <w:rFonts w:ascii="Arial" w:hAnsi="Arial" w:cs="Arial"/>
                <w:sz w:val="22"/>
                <w:szCs w:val="22"/>
                <w:lang w:val="lv-LV"/>
              </w:rPr>
              <w:t xml:space="preserve">Juridiskā adrese: Gogoļa iela 3, Rīga </w:t>
            </w:r>
          </w:p>
          <w:p w14:paraId="5AFD2EA5" w14:textId="77777777" w:rsidR="00F20DAC" w:rsidRPr="00F20DAC" w:rsidRDefault="00F20DAC" w:rsidP="00EF4C27">
            <w:pPr>
              <w:rPr>
                <w:rFonts w:ascii="Arial" w:hAnsi="Arial" w:cs="Arial"/>
                <w:sz w:val="22"/>
                <w:szCs w:val="22"/>
                <w:lang w:val="lv-LV"/>
              </w:rPr>
            </w:pPr>
            <w:r w:rsidRPr="00F20DAC">
              <w:rPr>
                <w:rFonts w:ascii="Arial" w:hAnsi="Arial" w:cs="Arial"/>
                <w:sz w:val="22"/>
                <w:szCs w:val="22"/>
                <w:lang w:val="lv-LV"/>
              </w:rPr>
              <w:t>LV-1547</w:t>
            </w:r>
          </w:p>
          <w:p w14:paraId="3DF34A28" w14:textId="77777777" w:rsidR="00F20DAC" w:rsidRPr="00F20DAC" w:rsidRDefault="00F20DAC" w:rsidP="00EF4C27">
            <w:pPr>
              <w:rPr>
                <w:rFonts w:ascii="Arial" w:hAnsi="Arial" w:cs="Arial"/>
                <w:sz w:val="22"/>
                <w:szCs w:val="22"/>
                <w:lang w:val="lv-LV"/>
              </w:rPr>
            </w:pPr>
            <w:r w:rsidRPr="00F20DAC">
              <w:rPr>
                <w:rFonts w:ascii="Arial" w:hAnsi="Arial" w:cs="Arial"/>
                <w:sz w:val="22"/>
                <w:szCs w:val="22"/>
                <w:lang w:val="lv-LV"/>
              </w:rPr>
              <w:t>Luminor Bank AS Latvijas filiāle</w:t>
            </w:r>
          </w:p>
          <w:p w14:paraId="3970AEAF" w14:textId="77777777" w:rsidR="00F20DAC" w:rsidRPr="00F20DAC" w:rsidRDefault="00F20DAC" w:rsidP="00EF4C27">
            <w:pPr>
              <w:rPr>
                <w:rFonts w:ascii="Arial" w:hAnsi="Arial" w:cs="Arial"/>
                <w:sz w:val="22"/>
                <w:szCs w:val="22"/>
                <w:lang w:val="lv-LV"/>
              </w:rPr>
            </w:pPr>
            <w:r w:rsidRPr="00F20DAC">
              <w:rPr>
                <w:rFonts w:ascii="Arial" w:hAnsi="Arial" w:cs="Arial"/>
                <w:sz w:val="22"/>
                <w:szCs w:val="22"/>
                <w:lang w:val="lv-LV"/>
              </w:rPr>
              <w:t>Konta Nr.</w:t>
            </w:r>
          </w:p>
          <w:p w14:paraId="32EA345C" w14:textId="77777777" w:rsidR="00F20DAC" w:rsidRPr="00F20DAC" w:rsidRDefault="00F20DAC" w:rsidP="00EF4C27">
            <w:pPr>
              <w:rPr>
                <w:rFonts w:ascii="Arial" w:hAnsi="Arial" w:cs="Arial"/>
                <w:sz w:val="22"/>
                <w:szCs w:val="22"/>
                <w:lang w:val="lv-LV"/>
              </w:rPr>
            </w:pPr>
            <w:r w:rsidRPr="00F20DAC">
              <w:rPr>
                <w:rFonts w:ascii="Arial" w:hAnsi="Arial" w:cs="Arial"/>
                <w:sz w:val="22"/>
                <w:szCs w:val="22"/>
                <w:lang w:val="lv-LV"/>
              </w:rPr>
              <w:t>LV17RIKO0000080249645</w:t>
            </w:r>
          </w:p>
          <w:p w14:paraId="5DE77D85" w14:textId="77777777" w:rsidR="00F20DAC" w:rsidRPr="00F20DAC" w:rsidRDefault="00F20DAC" w:rsidP="00EF4C27">
            <w:pPr>
              <w:rPr>
                <w:rFonts w:ascii="Arial" w:hAnsi="Arial" w:cs="Arial"/>
                <w:sz w:val="22"/>
                <w:szCs w:val="22"/>
                <w:lang w:val="lv-LV"/>
              </w:rPr>
            </w:pPr>
            <w:r w:rsidRPr="00F20DAC">
              <w:rPr>
                <w:rFonts w:ascii="Arial" w:hAnsi="Arial" w:cs="Arial"/>
                <w:sz w:val="22"/>
                <w:szCs w:val="22"/>
                <w:lang w:val="lv-LV"/>
              </w:rPr>
              <w:t>SWIFT kods RIKOLV2X</w:t>
            </w:r>
          </w:p>
          <w:p w14:paraId="14C737D4" w14:textId="77777777" w:rsidR="00F20DAC" w:rsidRPr="00F20DAC" w:rsidRDefault="00F20DAC" w:rsidP="00EF4C27">
            <w:pPr>
              <w:rPr>
                <w:rFonts w:ascii="Arial" w:hAnsi="Arial" w:cs="Arial"/>
                <w:sz w:val="22"/>
                <w:szCs w:val="22"/>
                <w:lang w:val="lv-LV"/>
              </w:rPr>
            </w:pPr>
            <w:r w:rsidRPr="00F20DAC">
              <w:rPr>
                <w:rFonts w:ascii="Arial" w:hAnsi="Arial" w:cs="Arial"/>
                <w:sz w:val="22"/>
                <w:szCs w:val="22"/>
                <w:lang w:val="lv-LV"/>
              </w:rPr>
              <w:t>Vienotais reģ.Nr.40003032065</w:t>
            </w:r>
          </w:p>
          <w:p w14:paraId="39B571B2" w14:textId="77777777" w:rsidR="00F20DAC" w:rsidRPr="00F20DAC" w:rsidRDefault="00F20DAC" w:rsidP="00EF4C27">
            <w:pPr>
              <w:rPr>
                <w:rFonts w:ascii="Arial" w:hAnsi="Arial" w:cs="Arial"/>
                <w:sz w:val="22"/>
                <w:szCs w:val="22"/>
                <w:lang w:val="lv-LV"/>
              </w:rPr>
            </w:pPr>
            <w:r w:rsidRPr="00F20DAC">
              <w:rPr>
                <w:rFonts w:ascii="Arial" w:hAnsi="Arial" w:cs="Arial"/>
                <w:sz w:val="22"/>
                <w:szCs w:val="22"/>
                <w:lang w:val="lv-LV"/>
              </w:rPr>
              <w:t>PVN reģ.Nr.LV40003032065</w:t>
            </w:r>
          </w:p>
          <w:p w14:paraId="00D77D8E" w14:textId="77777777" w:rsidR="00F20DAC" w:rsidRPr="00F20DAC" w:rsidRDefault="00F20DAC" w:rsidP="00EF4C27">
            <w:pPr>
              <w:rPr>
                <w:rFonts w:ascii="Arial" w:hAnsi="Arial" w:cs="Arial"/>
                <w:b/>
                <w:sz w:val="22"/>
                <w:szCs w:val="22"/>
                <w:lang w:val="lv-LV" w:eastAsia="zh-CN"/>
              </w:rPr>
            </w:pPr>
          </w:p>
          <w:p w14:paraId="65F8536D" w14:textId="77777777" w:rsidR="00F20DAC" w:rsidRPr="00F20DAC" w:rsidRDefault="00F20DAC" w:rsidP="00EF4C27">
            <w:pPr>
              <w:rPr>
                <w:rFonts w:ascii="Arial" w:hAnsi="Arial" w:cs="Arial"/>
                <w:b/>
                <w:bCs/>
                <w:sz w:val="22"/>
                <w:szCs w:val="22"/>
                <w:lang w:val="lv-LV" w:eastAsia="zh-CN"/>
              </w:rPr>
            </w:pPr>
            <w:r w:rsidRPr="00F20DAC">
              <w:rPr>
                <w:rFonts w:ascii="Arial" w:hAnsi="Arial" w:cs="Arial"/>
                <w:b/>
                <w:bCs/>
                <w:sz w:val="22"/>
                <w:szCs w:val="22"/>
                <w:lang w:val="lv-LV" w:eastAsia="zh-CN"/>
              </w:rPr>
              <w:t>PIRCĒJS:</w:t>
            </w:r>
          </w:p>
          <w:p w14:paraId="02A56833" w14:textId="77777777" w:rsidR="00F20DAC" w:rsidRPr="00F20DAC" w:rsidRDefault="00F20DAC" w:rsidP="00EF4C27">
            <w:pPr>
              <w:rPr>
                <w:rFonts w:ascii="Arial" w:hAnsi="Arial" w:cs="Arial"/>
                <w:bCs/>
                <w:sz w:val="22"/>
                <w:szCs w:val="22"/>
                <w:lang w:val="lv-LV"/>
              </w:rPr>
            </w:pPr>
            <w:r w:rsidRPr="00F20DAC">
              <w:rPr>
                <w:rFonts w:ascii="Arial" w:hAnsi="Arial" w:cs="Arial"/>
                <w:sz w:val="22"/>
                <w:szCs w:val="22"/>
                <w:lang w:val="lv-LV" w:eastAsia="zh-CN"/>
              </w:rPr>
              <w:t xml:space="preserve">Tehniskās </w:t>
            </w:r>
            <w:r w:rsidRPr="00F20DAC">
              <w:rPr>
                <w:rFonts w:ascii="Arial" w:hAnsi="Arial" w:cs="Arial"/>
                <w:bCs/>
                <w:sz w:val="22"/>
                <w:szCs w:val="22"/>
                <w:lang w:val="lv-LV"/>
              </w:rPr>
              <w:t>vadības direktors</w:t>
            </w:r>
          </w:p>
          <w:p w14:paraId="1E9B252D" w14:textId="77777777" w:rsidR="00F20DAC" w:rsidRPr="00F20DAC" w:rsidRDefault="00F20DAC" w:rsidP="00EF4C27">
            <w:pPr>
              <w:rPr>
                <w:rFonts w:ascii="Arial" w:hAnsi="Arial" w:cs="Arial"/>
                <w:bCs/>
                <w:sz w:val="22"/>
                <w:szCs w:val="22"/>
                <w:lang w:val="lv-LV"/>
              </w:rPr>
            </w:pPr>
          </w:p>
          <w:p w14:paraId="40EDEF1D" w14:textId="31E37F02" w:rsidR="00F20DAC" w:rsidRPr="00F20DAC" w:rsidRDefault="00F20DAC" w:rsidP="00EF4C27">
            <w:pPr>
              <w:rPr>
                <w:rFonts w:ascii="Arial" w:hAnsi="Arial" w:cs="Arial"/>
                <w:bCs/>
                <w:sz w:val="22"/>
                <w:szCs w:val="22"/>
                <w:lang w:val="lv-LV"/>
              </w:rPr>
            </w:pPr>
            <w:r w:rsidRPr="00F20DAC">
              <w:rPr>
                <w:rFonts w:ascii="Arial" w:hAnsi="Arial" w:cs="Arial"/>
                <w:bCs/>
                <w:sz w:val="22"/>
                <w:szCs w:val="22"/>
                <w:lang w:val="lv-LV"/>
              </w:rPr>
              <w:t xml:space="preserve">______________________ </w:t>
            </w:r>
            <w:r w:rsidR="00036DDA">
              <w:rPr>
                <w:rFonts w:ascii="Arial" w:hAnsi="Arial" w:cs="Arial"/>
                <w:bCs/>
                <w:sz w:val="22"/>
                <w:szCs w:val="22"/>
                <w:lang w:val="lv-LV"/>
              </w:rPr>
              <w:t>(</w:t>
            </w:r>
            <w:r w:rsidR="00036DDA">
              <w:rPr>
                <w:rFonts w:ascii="Arial" w:hAnsi="Arial" w:cs="Arial"/>
                <w:sz w:val="22"/>
                <w:szCs w:val="22"/>
                <w:lang w:val="lv-LV"/>
              </w:rPr>
              <w:t>….)</w:t>
            </w:r>
          </w:p>
          <w:p w14:paraId="02FB0C1F" w14:textId="77777777" w:rsidR="00F20DAC" w:rsidRPr="00F20DAC" w:rsidRDefault="00F20DAC" w:rsidP="00EF4C27">
            <w:pPr>
              <w:rPr>
                <w:rFonts w:ascii="Arial" w:hAnsi="Arial" w:cs="Arial"/>
                <w:bCs/>
                <w:sz w:val="22"/>
                <w:szCs w:val="22"/>
                <w:lang w:val="lv-LV"/>
              </w:rPr>
            </w:pPr>
          </w:p>
          <w:p w14:paraId="740CB9E8" w14:textId="563BD582" w:rsidR="00F20DAC" w:rsidRPr="00F20DAC" w:rsidRDefault="00F20DAC" w:rsidP="00EF4C27">
            <w:pPr>
              <w:rPr>
                <w:rFonts w:ascii="Arial" w:hAnsi="Arial" w:cs="Arial"/>
                <w:bCs/>
                <w:sz w:val="22"/>
                <w:szCs w:val="22"/>
                <w:lang w:val="lv-LV"/>
              </w:rPr>
            </w:pPr>
            <w:r w:rsidRPr="00F20DAC">
              <w:rPr>
                <w:rFonts w:ascii="Arial" w:hAnsi="Arial" w:cs="Arial"/>
                <w:bCs/>
                <w:sz w:val="22"/>
                <w:szCs w:val="22"/>
                <w:lang w:val="lv-LV"/>
              </w:rPr>
              <w:t>2023.gada “___” ________</w:t>
            </w:r>
          </w:p>
          <w:p w14:paraId="2744DF6A" w14:textId="77777777" w:rsidR="00F20DAC" w:rsidRPr="00F20DAC" w:rsidRDefault="00F20DAC" w:rsidP="00EF4C27">
            <w:pPr>
              <w:rPr>
                <w:rFonts w:ascii="Arial" w:hAnsi="Arial" w:cs="Arial"/>
                <w:spacing w:val="-1"/>
                <w:sz w:val="22"/>
                <w:szCs w:val="22"/>
                <w:lang w:val="lv-LV"/>
              </w:rPr>
            </w:pPr>
          </w:p>
        </w:tc>
        <w:tc>
          <w:tcPr>
            <w:tcW w:w="2417" w:type="pct"/>
          </w:tcPr>
          <w:p w14:paraId="183B9FBB" w14:textId="77777777" w:rsidR="00F20DAC" w:rsidRPr="00036DDA" w:rsidRDefault="00F20DAC" w:rsidP="00EF4C27">
            <w:pPr>
              <w:rPr>
                <w:rFonts w:ascii="Arial" w:hAnsi="Arial" w:cs="Arial"/>
                <w:b/>
                <w:bCs/>
                <w:snapToGrid w:val="0"/>
                <w:sz w:val="22"/>
                <w:szCs w:val="22"/>
                <w:lang w:val="lv-LV"/>
              </w:rPr>
            </w:pPr>
            <w:r w:rsidRPr="00036DDA">
              <w:rPr>
                <w:rFonts w:ascii="Arial" w:hAnsi="Arial" w:cs="Arial"/>
                <w:b/>
                <w:bCs/>
                <w:snapToGrid w:val="0"/>
                <w:sz w:val="22"/>
                <w:szCs w:val="22"/>
                <w:lang w:val="lv-LV"/>
              </w:rPr>
              <w:t>Pārdevējs:</w:t>
            </w:r>
          </w:p>
          <w:p w14:paraId="426B8194" w14:textId="77777777" w:rsidR="00F20DAC" w:rsidRPr="00F20DAC" w:rsidRDefault="00F20DAC" w:rsidP="00EF4C27">
            <w:pPr>
              <w:rPr>
                <w:rFonts w:ascii="Arial" w:hAnsi="Arial" w:cs="Arial"/>
                <w:snapToGrid w:val="0"/>
                <w:sz w:val="22"/>
                <w:szCs w:val="22"/>
                <w:lang w:val="lv-LV"/>
              </w:rPr>
            </w:pPr>
          </w:p>
          <w:p w14:paraId="3156F0E5" w14:textId="21894CFD" w:rsidR="00F20DAC" w:rsidRPr="00F20DAC" w:rsidRDefault="00036DDA" w:rsidP="00EF4C27">
            <w:pPr>
              <w:rPr>
                <w:rFonts w:ascii="Arial" w:hAnsi="Arial" w:cs="Arial"/>
                <w:b/>
                <w:bCs/>
                <w:sz w:val="22"/>
                <w:szCs w:val="22"/>
                <w:lang w:val="lv-LV"/>
              </w:rPr>
            </w:pPr>
            <w:r>
              <w:rPr>
                <w:rFonts w:ascii="Arial" w:hAnsi="Arial" w:cs="Arial"/>
                <w:b/>
                <w:bCs/>
                <w:sz w:val="22"/>
                <w:szCs w:val="22"/>
                <w:lang w:val="lv-LV"/>
              </w:rPr>
              <w:t>…</w:t>
            </w:r>
            <w:r w:rsidR="00F20DAC" w:rsidRPr="00F20DAC">
              <w:rPr>
                <w:rFonts w:ascii="Arial" w:hAnsi="Arial" w:cs="Arial"/>
                <w:b/>
                <w:bCs/>
                <w:sz w:val="22"/>
                <w:szCs w:val="22"/>
                <w:lang w:val="lv-LV"/>
              </w:rPr>
              <w:t xml:space="preserve"> “…”</w:t>
            </w:r>
          </w:p>
          <w:p w14:paraId="6F644AC5" w14:textId="77777777" w:rsidR="00F20DAC" w:rsidRPr="00F20DAC" w:rsidRDefault="00F20DAC" w:rsidP="00EF4C27">
            <w:pPr>
              <w:rPr>
                <w:rFonts w:ascii="Arial" w:hAnsi="Arial" w:cs="Arial"/>
                <w:sz w:val="22"/>
                <w:szCs w:val="22"/>
                <w:lang w:val="lv-LV"/>
              </w:rPr>
            </w:pPr>
            <w:r w:rsidRPr="00F20DAC">
              <w:rPr>
                <w:rFonts w:ascii="Arial" w:hAnsi="Arial" w:cs="Arial"/>
                <w:sz w:val="22"/>
                <w:szCs w:val="22"/>
                <w:lang w:val="lv-LV"/>
              </w:rPr>
              <w:t xml:space="preserve">Adrese: </w:t>
            </w:r>
          </w:p>
          <w:p w14:paraId="75954FA4" w14:textId="77777777" w:rsidR="00F20DAC" w:rsidRPr="00F20DAC" w:rsidRDefault="00F20DAC" w:rsidP="00EF4C27">
            <w:pPr>
              <w:rPr>
                <w:rFonts w:ascii="Arial" w:hAnsi="Arial" w:cs="Arial"/>
                <w:sz w:val="22"/>
                <w:szCs w:val="22"/>
                <w:lang w:val="lv-LV"/>
              </w:rPr>
            </w:pPr>
            <w:r w:rsidRPr="00F20DAC">
              <w:rPr>
                <w:rFonts w:ascii="Arial" w:hAnsi="Arial" w:cs="Arial"/>
                <w:sz w:val="22"/>
                <w:szCs w:val="22"/>
                <w:lang w:val="lv-LV"/>
              </w:rPr>
              <w:t xml:space="preserve">Reģ. Nr.: </w:t>
            </w:r>
          </w:p>
          <w:p w14:paraId="7C1D2BF4" w14:textId="77777777" w:rsidR="00F20DAC" w:rsidRPr="00F20DAC" w:rsidRDefault="00F20DAC" w:rsidP="00EF4C27">
            <w:pPr>
              <w:rPr>
                <w:rFonts w:ascii="Arial" w:hAnsi="Arial" w:cs="Arial"/>
                <w:sz w:val="22"/>
                <w:szCs w:val="22"/>
                <w:lang w:val="lv-LV"/>
              </w:rPr>
            </w:pPr>
            <w:r w:rsidRPr="00F20DAC">
              <w:rPr>
                <w:rFonts w:ascii="Arial" w:hAnsi="Arial" w:cs="Arial"/>
                <w:sz w:val="22"/>
                <w:szCs w:val="22"/>
                <w:lang w:val="lv-LV"/>
              </w:rPr>
              <w:t xml:space="preserve">PVN maksātāja reģ. nr.: </w:t>
            </w:r>
          </w:p>
          <w:p w14:paraId="062C26B5" w14:textId="77777777" w:rsidR="00F20DAC" w:rsidRPr="00F20DAC" w:rsidRDefault="00F20DAC" w:rsidP="00EF4C27">
            <w:pPr>
              <w:rPr>
                <w:rFonts w:ascii="Arial" w:hAnsi="Arial" w:cs="Arial"/>
                <w:sz w:val="22"/>
                <w:szCs w:val="22"/>
                <w:lang w:val="lv-LV"/>
              </w:rPr>
            </w:pPr>
            <w:r w:rsidRPr="00F20DAC">
              <w:rPr>
                <w:rFonts w:ascii="Arial" w:hAnsi="Arial" w:cs="Arial"/>
                <w:sz w:val="22"/>
                <w:szCs w:val="22"/>
                <w:lang w:val="lv-LV"/>
              </w:rPr>
              <w:t xml:space="preserve">Tālr., fakss: </w:t>
            </w:r>
          </w:p>
          <w:p w14:paraId="66D592FE" w14:textId="77777777" w:rsidR="00F20DAC" w:rsidRPr="00F20DAC" w:rsidRDefault="00F20DAC" w:rsidP="00EF4C27">
            <w:pPr>
              <w:rPr>
                <w:rFonts w:ascii="Arial" w:hAnsi="Arial" w:cs="Arial"/>
                <w:sz w:val="22"/>
                <w:szCs w:val="22"/>
                <w:lang w:val="lv-LV"/>
              </w:rPr>
            </w:pPr>
            <w:r w:rsidRPr="00F20DAC">
              <w:rPr>
                <w:rFonts w:ascii="Arial" w:hAnsi="Arial" w:cs="Arial"/>
                <w:sz w:val="22"/>
                <w:szCs w:val="22"/>
                <w:lang w:val="lv-LV"/>
              </w:rPr>
              <w:t>Bankas nosaukums:</w:t>
            </w:r>
          </w:p>
          <w:p w14:paraId="2A74FEAE" w14:textId="77777777" w:rsidR="00F20DAC" w:rsidRPr="00F20DAC" w:rsidRDefault="00F20DAC" w:rsidP="00EF4C27">
            <w:pPr>
              <w:rPr>
                <w:rFonts w:ascii="Arial" w:hAnsi="Arial" w:cs="Arial"/>
                <w:sz w:val="22"/>
                <w:szCs w:val="22"/>
                <w:lang w:val="lv-LV"/>
              </w:rPr>
            </w:pPr>
            <w:r w:rsidRPr="00F20DAC">
              <w:rPr>
                <w:rFonts w:ascii="Arial" w:hAnsi="Arial" w:cs="Arial"/>
                <w:sz w:val="22"/>
                <w:szCs w:val="22"/>
                <w:lang w:val="lv-LV"/>
              </w:rPr>
              <w:t>Bankas kods:</w:t>
            </w:r>
          </w:p>
          <w:p w14:paraId="655B1BF8" w14:textId="77777777" w:rsidR="00F20DAC" w:rsidRPr="00F20DAC" w:rsidRDefault="00F20DAC" w:rsidP="00EF4C27">
            <w:pPr>
              <w:rPr>
                <w:rFonts w:ascii="Arial" w:hAnsi="Arial" w:cs="Arial"/>
                <w:sz w:val="22"/>
                <w:szCs w:val="22"/>
                <w:lang w:val="lv-LV"/>
              </w:rPr>
            </w:pPr>
            <w:r w:rsidRPr="00F20DAC">
              <w:rPr>
                <w:rFonts w:ascii="Arial" w:hAnsi="Arial" w:cs="Arial"/>
                <w:sz w:val="22"/>
                <w:szCs w:val="22"/>
                <w:lang w:val="lv-LV"/>
              </w:rPr>
              <w:t>Banka konta Nr.:</w:t>
            </w:r>
          </w:p>
          <w:p w14:paraId="734CF339" w14:textId="77777777" w:rsidR="00F20DAC" w:rsidRPr="00F20DAC" w:rsidRDefault="00F20DAC" w:rsidP="00EF4C27">
            <w:pPr>
              <w:rPr>
                <w:rFonts w:ascii="Arial" w:hAnsi="Arial" w:cs="Arial"/>
                <w:snapToGrid w:val="0"/>
                <w:sz w:val="22"/>
                <w:szCs w:val="22"/>
                <w:lang w:val="lv-LV"/>
              </w:rPr>
            </w:pPr>
          </w:p>
          <w:p w14:paraId="6A1BD4C1" w14:textId="77777777" w:rsidR="00F20DAC" w:rsidRPr="00F20DAC" w:rsidRDefault="00F20DAC" w:rsidP="00EF4C27">
            <w:pPr>
              <w:rPr>
                <w:rFonts w:ascii="Arial" w:hAnsi="Arial" w:cs="Arial"/>
                <w:snapToGrid w:val="0"/>
                <w:sz w:val="22"/>
                <w:szCs w:val="22"/>
                <w:lang w:val="lv-LV"/>
              </w:rPr>
            </w:pPr>
          </w:p>
          <w:p w14:paraId="48BDE47A" w14:textId="77777777" w:rsidR="00F20DAC" w:rsidRPr="00F20DAC" w:rsidRDefault="00F20DAC" w:rsidP="00EF4C27">
            <w:pPr>
              <w:rPr>
                <w:rFonts w:ascii="Arial" w:hAnsi="Arial" w:cs="Arial"/>
                <w:snapToGrid w:val="0"/>
                <w:sz w:val="22"/>
                <w:szCs w:val="22"/>
                <w:lang w:val="lv-LV"/>
              </w:rPr>
            </w:pPr>
          </w:p>
          <w:p w14:paraId="37F2F988" w14:textId="77777777" w:rsidR="00F20DAC" w:rsidRPr="00F20DAC" w:rsidRDefault="00F20DAC" w:rsidP="00EF4C27">
            <w:pPr>
              <w:rPr>
                <w:rFonts w:ascii="Arial" w:hAnsi="Arial" w:cs="Arial"/>
                <w:b/>
                <w:bCs/>
                <w:sz w:val="22"/>
                <w:szCs w:val="22"/>
                <w:lang w:val="lv-LV" w:eastAsia="zh-CN"/>
              </w:rPr>
            </w:pPr>
            <w:r w:rsidRPr="00F20DAC">
              <w:rPr>
                <w:rFonts w:ascii="Arial" w:hAnsi="Arial" w:cs="Arial"/>
                <w:b/>
                <w:bCs/>
                <w:sz w:val="22"/>
                <w:szCs w:val="22"/>
                <w:lang w:val="lv-LV" w:eastAsia="zh-CN"/>
              </w:rPr>
              <w:t>PĀRDEVĒJS:</w:t>
            </w:r>
          </w:p>
          <w:p w14:paraId="7F5BAEBE" w14:textId="77777777" w:rsidR="00F20DAC" w:rsidRPr="00F20DAC" w:rsidRDefault="00F20DAC" w:rsidP="00EF4C27">
            <w:pPr>
              <w:rPr>
                <w:rFonts w:ascii="Arial" w:hAnsi="Arial" w:cs="Arial"/>
                <w:bCs/>
                <w:sz w:val="22"/>
                <w:szCs w:val="22"/>
                <w:lang w:val="lv-LV"/>
              </w:rPr>
            </w:pPr>
          </w:p>
          <w:p w14:paraId="7B4BB524" w14:textId="77777777" w:rsidR="00F20DAC" w:rsidRPr="00F20DAC" w:rsidRDefault="00F20DAC" w:rsidP="00EF4C27">
            <w:pPr>
              <w:rPr>
                <w:rFonts w:ascii="Arial" w:hAnsi="Arial" w:cs="Arial"/>
                <w:bCs/>
                <w:sz w:val="22"/>
                <w:szCs w:val="22"/>
                <w:lang w:val="lv-LV"/>
              </w:rPr>
            </w:pPr>
          </w:p>
          <w:p w14:paraId="22712BAD" w14:textId="77777777" w:rsidR="00F20DAC" w:rsidRPr="00F20DAC" w:rsidRDefault="00F20DAC" w:rsidP="00EF4C27">
            <w:pPr>
              <w:rPr>
                <w:rFonts w:ascii="Arial" w:hAnsi="Arial" w:cs="Arial"/>
                <w:bCs/>
                <w:sz w:val="22"/>
                <w:szCs w:val="22"/>
                <w:lang w:val="lv-LV"/>
              </w:rPr>
            </w:pPr>
            <w:r w:rsidRPr="00F20DAC">
              <w:rPr>
                <w:rFonts w:ascii="Arial" w:hAnsi="Arial" w:cs="Arial"/>
                <w:bCs/>
                <w:sz w:val="22"/>
                <w:szCs w:val="22"/>
                <w:lang w:val="lv-LV"/>
              </w:rPr>
              <w:t xml:space="preserve">______________________(…) </w:t>
            </w:r>
          </w:p>
          <w:p w14:paraId="6AA56097" w14:textId="77777777" w:rsidR="00F20DAC" w:rsidRPr="00F20DAC" w:rsidRDefault="00F20DAC" w:rsidP="00EF4C27">
            <w:pPr>
              <w:rPr>
                <w:rFonts w:ascii="Arial" w:hAnsi="Arial" w:cs="Arial"/>
                <w:snapToGrid w:val="0"/>
                <w:sz w:val="22"/>
                <w:szCs w:val="22"/>
                <w:lang w:val="lv-LV"/>
              </w:rPr>
            </w:pPr>
          </w:p>
          <w:p w14:paraId="65776B67" w14:textId="7F8C42BE" w:rsidR="00F20DAC" w:rsidRPr="00F20DAC" w:rsidRDefault="00F20DAC" w:rsidP="00EF4C27">
            <w:pPr>
              <w:rPr>
                <w:rFonts w:ascii="Arial" w:hAnsi="Arial" w:cs="Arial"/>
                <w:bCs/>
                <w:sz w:val="22"/>
                <w:szCs w:val="22"/>
                <w:lang w:val="lv-LV"/>
              </w:rPr>
            </w:pPr>
            <w:r w:rsidRPr="00F20DAC">
              <w:rPr>
                <w:rFonts w:ascii="Arial" w:hAnsi="Arial" w:cs="Arial"/>
                <w:bCs/>
                <w:sz w:val="22"/>
                <w:szCs w:val="22"/>
                <w:lang w:val="lv-LV"/>
              </w:rPr>
              <w:t>2023.gada “___” ________</w:t>
            </w:r>
          </w:p>
          <w:p w14:paraId="3160337F" w14:textId="77777777" w:rsidR="00F20DAC" w:rsidRPr="00F20DAC" w:rsidRDefault="00F20DAC" w:rsidP="00EF4C27">
            <w:pPr>
              <w:rPr>
                <w:rFonts w:ascii="Arial" w:hAnsi="Arial" w:cs="Arial"/>
                <w:snapToGrid w:val="0"/>
                <w:sz w:val="22"/>
                <w:szCs w:val="22"/>
                <w:lang w:val="lv-LV"/>
              </w:rPr>
            </w:pPr>
          </w:p>
        </w:tc>
      </w:tr>
    </w:tbl>
    <w:p w14:paraId="088CEE4C" w14:textId="77777777" w:rsidR="00F20DAC" w:rsidRPr="00F20DAC" w:rsidRDefault="00F20DAC" w:rsidP="0023529B">
      <w:pPr>
        <w:ind w:left="567"/>
        <w:rPr>
          <w:rFonts w:ascii="Arial" w:hAnsi="Arial" w:cs="Arial"/>
          <w:sz w:val="22"/>
          <w:szCs w:val="22"/>
          <w:lang w:val="lv-LV"/>
        </w:rPr>
      </w:pPr>
      <w:r w:rsidRPr="00F20DAC">
        <w:rPr>
          <w:rFonts w:ascii="Arial" w:hAnsi="Arial" w:cs="Arial"/>
          <w:sz w:val="22"/>
          <w:szCs w:val="22"/>
          <w:lang w:val="lv-LV"/>
        </w:rPr>
        <w:t>vai</w:t>
      </w:r>
    </w:p>
    <w:tbl>
      <w:tblPr>
        <w:tblStyle w:val="TableGrid"/>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3"/>
        <w:gridCol w:w="589"/>
        <w:gridCol w:w="4372"/>
      </w:tblGrid>
      <w:tr w:rsidR="00F20DAC" w:rsidRPr="00F20DAC" w14:paraId="3F5F2DDC" w14:textId="77777777" w:rsidTr="00EF4C27">
        <w:tc>
          <w:tcPr>
            <w:tcW w:w="4253" w:type="dxa"/>
          </w:tcPr>
          <w:p w14:paraId="219E934E" w14:textId="77777777" w:rsidR="00F20DAC" w:rsidRPr="00F20DAC" w:rsidRDefault="00F20DAC" w:rsidP="0023529B">
            <w:pPr>
              <w:ind w:left="567"/>
              <w:rPr>
                <w:rFonts w:ascii="Arial" w:hAnsi="Arial" w:cs="Arial"/>
                <w:b/>
                <w:bCs/>
                <w:sz w:val="22"/>
                <w:szCs w:val="22"/>
                <w:lang w:val="lv-LV"/>
              </w:rPr>
            </w:pPr>
            <w:r w:rsidRPr="00F20DAC">
              <w:rPr>
                <w:rFonts w:ascii="Arial" w:hAnsi="Arial" w:cs="Arial"/>
                <w:b/>
                <w:caps/>
                <w:sz w:val="22"/>
                <w:szCs w:val="22"/>
                <w:lang w:val="lv-LV"/>
              </w:rPr>
              <w:t>Pircējs:</w:t>
            </w:r>
          </w:p>
        </w:tc>
        <w:tc>
          <w:tcPr>
            <w:tcW w:w="589" w:type="dxa"/>
          </w:tcPr>
          <w:p w14:paraId="5B85EBEE" w14:textId="77777777" w:rsidR="00F20DAC" w:rsidRPr="00F20DAC" w:rsidRDefault="00F20DAC" w:rsidP="0023529B">
            <w:pPr>
              <w:ind w:left="567"/>
              <w:rPr>
                <w:rFonts w:ascii="Arial" w:hAnsi="Arial" w:cs="Arial"/>
                <w:b/>
                <w:caps/>
                <w:sz w:val="22"/>
                <w:szCs w:val="22"/>
                <w:lang w:val="lv-LV"/>
              </w:rPr>
            </w:pPr>
          </w:p>
        </w:tc>
        <w:tc>
          <w:tcPr>
            <w:tcW w:w="4372" w:type="dxa"/>
          </w:tcPr>
          <w:p w14:paraId="3BB8E613" w14:textId="77777777" w:rsidR="00F20DAC" w:rsidRPr="00F20DAC" w:rsidRDefault="00F20DAC" w:rsidP="0023529B">
            <w:pPr>
              <w:ind w:left="567"/>
              <w:rPr>
                <w:rFonts w:ascii="Arial" w:hAnsi="Arial" w:cs="Arial"/>
                <w:b/>
                <w:bCs/>
                <w:sz w:val="22"/>
                <w:szCs w:val="22"/>
                <w:lang w:val="lv-LV"/>
              </w:rPr>
            </w:pPr>
            <w:r w:rsidRPr="00F20DAC">
              <w:rPr>
                <w:rFonts w:ascii="Arial" w:hAnsi="Arial" w:cs="Arial"/>
                <w:b/>
                <w:caps/>
                <w:sz w:val="22"/>
                <w:szCs w:val="22"/>
                <w:lang w:val="lv-LV"/>
              </w:rPr>
              <w:t>Pārdevējs:</w:t>
            </w:r>
          </w:p>
        </w:tc>
      </w:tr>
      <w:tr w:rsidR="00F20DAC" w:rsidRPr="00F20DAC" w14:paraId="2303AAF5" w14:textId="77777777" w:rsidTr="00EF4C27">
        <w:tc>
          <w:tcPr>
            <w:tcW w:w="4253" w:type="dxa"/>
            <w:tcBorders>
              <w:bottom w:val="single" w:sz="4" w:space="0" w:color="auto"/>
            </w:tcBorders>
          </w:tcPr>
          <w:p w14:paraId="416F2B49" w14:textId="77777777" w:rsidR="00F20DAC" w:rsidRPr="00F20DAC" w:rsidRDefault="00F20DAC" w:rsidP="0023529B">
            <w:pPr>
              <w:ind w:left="567"/>
              <w:rPr>
                <w:rFonts w:ascii="Arial" w:hAnsi="Arial" w:cs="Arial"/>
                <w:bCs/>
                <w:i/>
                <w:iCs/>
                <w:sz w:val="22"/>
                <w:szCs w:val="22"/>
                <w:lang w:val="lv-LV"/>
              </w:rPr>
            </w:pPr>
          </w:p>
          <w:p w14:paraId="60DC6B9B" w14:textId="77777777" w:rsidR="00F20DAC" w:rsidRPr="00F20DAC" w:rsidRDefault="00F20DAC" w:rsidP="0023529B">
            <w:pPr>
              <w:ind w:left="567"/>
              <w:rPr>
                <w:rFonts w:ascii="Arial" w:hAnsi="Arial" w:cs="Arial"/>
                <w:b/>
                <w:bCs/>
                <w:sz w:val="22"/>
                <w:szCs w:val="22"/>
                <w:lang w:val="lv-LV"/>
              </w:rPr>
            </w:pPr>
            <w:r w:rsidRPr="00F20DAC">
              <w:rPr>
                <w:rFonts w:ascii="Arial" w:hAnsi="Arial" w:cs="Arial"/>
                <w:bCs/>
                <w:i/>
                <w:iCs/>
                <w:sz w:val="22"/>
                <w:szCs w:val="22"/>
                <w:lang w:val="lv-LV"/>
              </w:rPr>
              <w:t>Parakstīts ar drošu elektronisko parakstu</w:t>
            </w:r>
          </w:p>
        </w:tc>
        <w:tc>
          <w:tcPr>
            <w:tcW w:w="589" w:type="dxa"/>
          </w:tcPr>
          <w:p w14:paraId="0318FC38" w14:textId="77777777" w:rsidR="00F20DAC" w:rsidRPr="00F20DAC" w:rsidRDefault="00F20DAC" w:rsidP="0023529B">
            <w:pPr>
              <w:ind w:left="567"/>
              <w:rPr>
                <w:rFonts w:ascii="Arial" w:hAnsi="Arial" w:cs="Arial"/>
                <w:i/>
                <w:iCs/>
                <w:sz w:val="22"/>
                <w:szCs w:val="22"/>
                <w:lang w:val="lv-LV"/>
              </w:rPr>
            </w:pPr>
          </w:p>
        </w:tc>
        <w:tc>
          <w:tcPr>
            <w:tcW w:w="4372" w:type="dxa"/>
            <w:tcBorders>
              <w:bottom w:val="single" w:sz="4" w:space="0" w:color="auto"/>
            </w:tcBorders>
          </w:tcPr>
          <w:p w14:paraId="70909AD3" w14:textId="77777777" w:rsidR="00F20DAC" w:rsidRPr="00F20DAC" w:rsidRDefault="00F20DAC" w:rsidP="0023529B">
            <w:pPr>
              <w:ind w:left="567"/>
              <w:rPr>
                <w:rFonts w:ascii="Arial" w:hAnsi="Arial" w:cs="Arial"/>
                <w:i/>
                <w:iCs/>
                <w:sz w:val="22"/>
                <w:szCs w:val="22"/>
                <w:lang w:val="lv-LV"/>
              </w:rPr>
            </w:pPr>
          </w:p>
          <w:p w14:paraId="7690907B" w14:textId="77777777" w:rsidR="00F20DAC" w:rsidRPr="00F20DAC" w:rsidRDefault="00F20DAC" w:rsidP="0023529B">
            <w:pPr>
              <w:ind w:left="567"/>
              <w:rPr>
                <w:rFonts w:ascii="Arial" w:hAnsi="Arial" w:cs="Arial"/>
                <w:b/>
                <w:bCs/>
                <w:sz w:val="22"/>
                <w:szCs w:val="22"/>
                <w:lang w:val="lv-LV"/>
              </w:rPr>
            </w:pPr>
            <w:r w:rsidRPr="00F20DAC">
              <w:rPr>
                <w:rFonts w:ascii="Arial" w:hAnsi="Arial" w:cs="Arial"/>
                <w:bCs/>
                <w:i/>
                <w:iCs/>
                <w:sz w:val="22"/>
                <w:szCs w:val="22"/>
                <w:lang w:val="lv-LV"/>
              </w:rPr>
              <w:t>Parakstīts ar drošu elektronisko parakstu</w:t>
            </w:r>
          </w:p>
        </w:tc>
      </w:tr>
      <w:tr w:rsidR="00F20DAC" w:rsidRPr="00F20DAC" w14:paraId="6E3D0312" w14:textId="77777777" w:rsidTr="00EF4C27">
        <w:tc>
          <w:tcPr>
            <w:tcW w:w="4253" w:type="dxa"/>
            <w:tcBorders>
              <w:top w:val="single" w:sz="4" w:space="0" w:color="auto"/>
            </w:tcBorders>
          </w:tcPr>
          <w:p w14:paraId="5EC23E9C" w14:textId="3BE5CBE0" w:rsidR="00F20DAC" w:rsidRPr="00F20DAC" w:rsidRDefault="005F4389" w:rsidP="0023529B">
            <w:pPr>
              <w:ind w:left="567"/>
              <w:jc w:val="right"/>
              <w:rPr>
                <w:rFonts w:ascii="Arial" w:hAnsi="Arial" w:cs="Arial"/>
                <w:i/>
                <w:iCs/>
                <w:sz w:val="22"/>
                <w:szCs w:val="22"/>
                <w:lang w:val="lv-LV"/>
              </w:rPr>
            </w:pPr>
            <w:r>
              <w:rPr>
                <w:rFonts w:ascii="Arial" w:hAnsi="Arial" w:cs="Arial"/>
                <w:i/>
                <w:iCs/>
                <w:sz w:val="22"/>
                <w:szCs w:val="22"/>
                <w:lang w:val="lv-LV"/>
              </w:rPr>
              <w:t>(…)</w:t>
            </w:r>
          </w:p>
        </w:tc>
        <w:tc>
          <w:tcPr>
            <w:tcW w:w="589" w:type="dxa"/>
          </w:tcPr>
          <w:p w14:paraId="5CE8DD0F" w14:textId="77777777" w:rsidR="00F20DAC" w:rsidRPr="00F20DAC" w:rsidRDefault="00F20DAC" w:rsidP="0023529B">
            <w:pPr>
              <w:ind w:left="567"/>
              <w:rPr>
                <w:rFonts w:ascii="Arial" w:hAnsi="Arial" w:cs="Arial"/>
                <w:i/>
                <w:iCs/>
                <w:sz w:val="22"/>
                <w:szCs w:val="22"/>
                <w:lang w:val="lv-LV"/>
              </w:rPr>
            </w:pPr>
          </w:p>
        </w:tc>
        <w:tc>
          <w:tcPr>
            <w:tcW w:w="4372" w:type="dxa"/>
            <w:tcBorders>
              <w:top w:val="single" w:sz="4" w:space="0" w:color="auto"/>
            </w:tcBorders>
          </w:tcPr>
          <w:p w14:paraId="6C7561FC" w14:textId="77777777" w:rsidR="00F20DAC" w:rsidRPr="00F20DAC" w:rsidRDefault="00F20DAC" w:rsidP="0023529B">
            <w:pPr>
              <w:ind w:left="567"/>
              <w:jc w:val="right"/>
              <w:rPr>
                <w:rFonts w:ascii="Arial" w:hAnsi="Arial" w:cs="Arial"/>
                <w:b/>
                <w:bCs/>
                <w:sz w:val="22"/>
                <w:szCs w:val="22"/>
                <w:lang w:val="lv-LV"/>
              </w:rPr>
            </w:pPr>
            <w:r w:rsidRPr="00F20DAC">
              <w:rPr>
                <w:rFonts w:ascii="Arial" w:hAnsi="Arial" w:cs="Arial"/>
                <w:i/>
                <w:iCs/>
                <w:sz w:val="22"/>
                <w:szCs w:val="22"/>
                <w:lang w:val="lv-LV"/>
              </w:rPr>
              <w:t>(…)</w:t>
            </w:r>
          </w:p>
        </w:tc>
      </w:tr>
      <w:tr w:rsidR="00F20DAC" w:rsidRPr="00F20DAC" w14:paraId="65C84A2E" w14:textId="77777777" w:rsidTr="00EF4C27">
        <w:tc>
          <w:tcPr>
            <w:tcW w:w="4253" w:type="dxa"/>
          </w:tcPr>
          <w:p w14:paraId="35ABB390" w14:textId="77777777" w:rsidR="00F20DAC" w:rsidRPr="00F20DAC" w:rsidRDefault="00F20DAC" w:rsidP="0023529B">
            <w:pPr>
              <w:ind w:left="567"/>
              <w:rPr>
                <w:rFonts w:ascii="Arial" w:hAnsi="Arial" w:cs="Arial"/>
                <w:sz w:val="22"/>
                <w:szCs w:val="22"/>
                <w:lang w:val="lv-LV"/>
              </w:rPr>
            </w:pPr>
            <w:r w:rsidRPr="00F20DAC">
              <w:rPr>
                <w:rFonts w:ascii="Arial" w:hAnsi="Arial" w:cs="Arial"/>
                <w:sz w:val="22"/>
                <w:szCs w:val="22"/>
                <w:lang w:val="lv-LV"/>
              </w:rPr>
              <w:t>Datumu skatīt laika zīmogā</w:t>
            </w:r>
          </w:p>
        </w:tc>
        <w:tc>
          <w:tcPr>
            <w:tcW w:w="589" w:type="dxa"/>
          </w:tcPr>
          <w:p w14:paraId="1714760E" w14:textId="77777777" w:rsidR="00F20DAC" w:rsidRPr="00F20DAC" w:rsidRDefault="00F20DAC" w:rsidP="0023529B">
            <w:pPr>
              <w:ind w:left="567"/>
              <w:rPr>
                <w:rFonts w:ascii="Arial" w:hAnsi="Arial" w:cs="Arial"/>
                <w:i/>
                <w:iCs/>
                <w:sz w:val="22"/>
                <w:szCs w:val="22"/>
                <w:lang w:val="lv-LV"/>
              </w:rPr>
            </w:pPr>
          </w:p>
        </w:tc>
        <w:tc>
          <w:tcPr>
            <w:tcW w:w="4372" w:type="dxa"/>
          </w:tcPr>
          <w:p w14:paraId="0701A94B" w14:textId="77777777" w:rsidR="00F20DAC" w:rsidRPr="00F20DAC" w:rsidRDefault="00F20DAC" w:rsidP="0023529B">
            <w:pPr>
              <w:ind w:left="567"/>
              <w:rPr>
                <w:rFonts w:ascii="Arial" w:hAnsi="Arial" w:cs="Arial"/>
                <w:i/>
                <w:iCs/>
                <w:sz w:val="22"/>
                <w:szCs w:val="22"/>
                <w:lang w:val="lv-LV"/>
              </w:rPr>
            </w:pPr>
            <w:r w:rsidRPr="00F20DAC">
              <w:rPr>
                <w:rFonts w:ascii="Arial" w:hAnsi="Arial" w:cs="Arial"/>
                <w:sz w:val="22"/>
                <w:szCs w:val="22"/>
                <w:lang w:val="lv-LV"/>
              </w:rPr>
              <w:t>Datumu skatīt laika zīmogā</w:t>
            </w:r>
          </w:p>
        </w:tc>
      </w:tr>
    </w:tbl>
    <w:p w14:paraId="4FD2BFCB" w14:textId="77777777" w:rsidR="00F20DAC" w:rsidRPr="00F20DAC" w:rsidRDefault="00F20DAC" w:rsidP="00F20DAC">
      <w:pPr>
        <w:rPr>
          <w:rFonts w:ascii="Arial" w:hAnsi="Arial" w:cs="Arial"/>
          <w:sz w:val="22"/>
          <w:szCs w:val="22"/>
          <w:lang w:val="lv-LV"/>
        </w:rPr>
      </w:pPr>
    </w:p>
    <w:p w14:paraId="6314BCF7" w14:textId="77777777" w:rsidR="00F20DAC" w:rsidRPr="00F20DAC" w:rsidRDefault="00F20DAC" w:rsidP="00F20DAC">
      <w:pPr>
        <w:rPr>
          <w:rFonts w:ascii="Arial" w:hAnsi="Arial" w:cs="Arial"/>
          <w:sz w:val="22"/>
          <w:szCs w:val="22"/>
          <w:lang w:val="lv-LV"/>
        </w:rPr>
      </w:pPr>
      <w:r w:rsidRPr="00F20DAC">
        <w:rPr>
          <w:rFonts w:ascii="Arial" w:hAnsi="Arial" w:cs="Arial"/>
          <w:sz w:val="22"/>
          <w:szCs w:val="22"/>
          <w:lang w:val="lv-LV"/>
        </w:rPr>
        <w:br w:type="page"/>
      </w:r>
    </w:p>
    <w:p w14:paraId="2DA230FD" w14:textId="77777777" w:rsidR="00F20DAC" w:rsidRPr="00F20DAC" w:rsidRDefault="00F20DAC" w:rsidP="00F20DAC">
      <w:pPr>
        <w:jc w:val="right"/>
        <w:rPr>
          <w:rFonts w:ascii="Arial" w:hAnsi="Arial" w:cs="Arial"/>
          <w:sz w:val="22"/>
          <w:szCs w:val="22"/>
          <w:lang w:val="lv-LV"/>
        </w:rPr>
      </w:pPr>
    </w:p>
    <w:p w14:paraId="423E2AE8" w14:textId="07598552" w:rsidR="00F20DAC" w:rsidRPr="00F20DAC" w:rsidRDefault="00F20DAC" w:rsidP="00F20DAC">
      <w:pPr>
        <w:jc w:val="right"/>
        <w:rPr>
          <w:rFonts w:ascii="Arial" w:hAnsi="Arial" w:cs="Arial"/>
          <w:sz w:val="22"/>
          <w:szCs w:val="22"/>
          <w:lang w:val="lv-LV"/>
        </w:rPr>
      </w:pPr>
      <w:r w:rsidRPr="00F20DAC">
        <w:rPr>
          <w:rFonts w:ascii="Arial" w:hAnsi="Arial" w:cs="Arial"/>
          <w:sz w:val="22"/>
          <w:szCs w:val="22"/>
          <w:lang w:val="lv-LV"/>
        </w:rPr>
        <w:t>1.pielikums</w:t>
      </w:r>
    </w:p>
    <w:p w14:paraId="6600EDAE" w14:textId="77777777" w:rsidR="00F20DAC" w:rsidRPr="00F20DAC" w:rsidRDefault="00F20DAC" w:rsidP="00F20DAC">
      <w:pPr>
        <w:jc w:val="right"/>
        <w:rPr>
          <w:rFonts w:ascii="Arial" w:hAnsi="Arial" w:cs="Arial"/>
          <w:sz w:val="22"/>
          <w:szCs w:val="22"/>
          <w:lang w:val="lv-LV"/>
        </w:rPr>
      </w:pPr>
    </w:p>
    <w:p w14:paraId="4CAB1F86" w14:textId="77777777" w:rsidR="00F20DAC" w:rsidRPr="00F20DAC" w:rsidRDefault="00F20DAC" w:rsidP="00F20DAC">
      <w:pPr>
        <w:jc w:val="right"/>
        <w:rPr>
          <w:rFonts w:ascii="Arial" w:hAnsi="Arial" w:cs="Arial"/>
          <w:sz w:val="22"/>
          <w:szCs w:val="22"/>
          <w:lang w:val="lv-LV"/>
        </w:rPr>
      </w:pPr>
      <w:r w:rsidRPr="00F20DAC">
        <w:rPr>
          <w:rFonts w:ascii="Arial" w:hAnsi="Arial" w:cs="Arial"/>
          <w:sz w:val="22"/>
          <w:szCs w:val="22"/>
          <w:lang w:val="lv-LV"/>
        </w:rPr>
        <w:t>Līgumam Nr. _____________</w:t>
      </w:r>
    </w:p>
    <w:p w14:paraId="40D17143" w14:textId="77777777" w:rsidR="00036DDA" w:rsidRDefault="00036DDA" w:rsidP="00F20DAC">
      <w:pPr>
        <w:jc w:val="center"/>
        <w:rPr>
          <w:rFonts w:ascii="Arial" w:hAnsi="Arial" w:cs="Arial"/>
          <w:b/>
          <w:bCs/>
          <w:sz w:val="22"/>
          <w:szCs w:val="22"/>
          <w:lang w:val="lv-LV"/>
        </w:rPr>
      </w:pPr>
    </w:p>
    <w:p w14:paraId="2C911E15" w14:textId="77777777" w:rsidR="00036DDA" w:rsidRDefault="00036DDA" w:rsidP="00F20DAC">
      <w:pPr>
        <w:jc w:val="center"/>
        <w:rPr>
          <w:rFonts w:ascii="Arial" w:hAnsi="Arial" w:cs="Arial"/>
          <w:b/>
          <w:bCs/>
          <w:sz w:val="22"/>
          <w:szCs w:val="22"/>
          <w:lang w:val="lv-LV"/>
        </w:rPr>
      </w:pPr>
    </w:p>
    <w:p w14:paraId="5BE5466C" w14:textId="3DF2F440" w:rsidR="00F20DAC" w:rsidRPr="00F20DAC" w:rsidRDefault="00F20DAC" w:rsidP="00F20DAC">
      <w:pPr>
        <w:jc w:val="center"/>
        <w:rPr>
          <w:rFonts w:ascii="Arial" w:hAnsi="Arial" w:cs="Arial"/>
          <w:b/>
          <w:bCs/>
          <w:sz w:val="22"/>
          <w:szCs w:val="22"/>
          <w:lang w:val="lv-LV"/>
        </w:rPr>
      </w:pPr>
      <w:r w:rsidRPr="00F20DAC">
        <w:rPr>
          <w:rFonts w:ascii="Arial" w:hAnsi="Arial" w:cs="Arial"/>
          <w:b/>
          <w:bCs/>
          <w:sz w:val="22"/>
          <w:szCs w:val="22"/>
          <w:lang w:val="lv-LV"/>
        </w:rPr>
        <w:t>Finanšu aprēķins</w:t>
      </w:r>
    </w:p>
    <w:p w14:paraId="05CB88E9" w14:textId="77777777" w:rsidR="00F20DAC" w:rsidRPr="00F20DAC" w:rsidRDefault="00F20DAC" w:rsidP="00F20DAC">
      <w:pPr>
        <w:ind w:left="720"/>
        <w:contextualSpacing/>
        <w:jc w:val="right"/>
        <w:rPr>
          <w:rFonts w:ascii="Arial" w:hAnsi="Arial" w:cs="Arial"/>
          <w:sz w:val="22"/>
          <w:szCs w:val="22"/>
          <w:lang w:val="lv-LV"/>
        </w:rPr>
      </w:pPr>
    </w:p>
    <w:p w14:paraId="6C5006CB" w14:textId="77777777" w:rsidR="00F20DAC" w:rsidRPr="00F20DAC" w:rsidRDefault="00F20DAC" w:rsidP="00F20DAC">
      <w:pPr>
        <w:ind w:left="720"/>
        <w:contextualSpacing/>
        <w:jc w:val="right"/>
        <w:rPr>
          <w:rFonts w:ascii="Arial" w:hAnsi="Arial" w:cs="Arial"/>
          <w:sz w:val="22"/>
          <w:szCs w:val="22"/>
          <w:lang w:val="lv-LV"/>
        </w:rPr>
      </w:pPr>
    </w:p>
    <w:p w14:paraId="552183C5" w14:textId="77777777" w:rsidR="00F20DAC" w:rsidRPr="00F20DAC" w:rsidRDefault="00F20DAC" w:rsidP="00F20DAC">
      <w:pPr>
        <w:ind w:left="720"/>
        <w:contextualSpacing/>
        <w:jc w:val="right"/>
        <w:rPr>
          <w:rFonts w:ascii="Arial" w:hAnsi="Arial" w:cs="Arial"/>
          <w:sz w:val="22"/>
          <w:szCs w:val="22"/>
          <w:lang w:val="lv-LV"/>
        </w:rPr>
      </w:pPr>
    </w:p>
    <w:p w14:paraId="01C8F74F" w14:textId="77777777" w:rsidR="00F20DAC" w:rsidRPr="00F20DAC" w:rsidRDefault="00F20DAC" w:rsidP="00F20DAC">
      <w:pPr>
        <w:rPr>
          <w:rFonts w:ascii="Arial" w:hAnsi="Arial" w:cs="Arial"/>
          <w:sz w:val="22"/>
          <w:szCs w:val="22"/>
          <w:lang w:val="lv-LV"/>
        </w:rPr>
      </w:pPr>
      <w:r w:rsidRPr="00F20DAC">
        <w:rPr>
          <w:rFonts w:ascii="Arial" w:hAnsi="Arial" w:cs="Arial"/>
          <w:sz w:val="22"/>
          <w:szCs w:val="22"/>
          <w:lang w:val="lv-LV"/>
        </w:rPr>
        <w:br w:type="page"/>
      </w:r>
    </w:p>
    <w:p w14:paraId="15C443E7" w14:textId="2080C6DB" w:rsidR="00F20DAC" w:rsidRPr="00F20DAC" w:rsidRDefault="00F20DAC" w:rsidP="00F20DAC">
      <w:pPr>
        <w:ind w:left="720"/>
        <w:contextualSpacing/>
        <w:jc w:val="right"/>
        <w:rPr>
          <w:rFonts w:ascii="Arial" w:hAnsi="Arial" w:cs="Arial"/>
          <w:sz w:val="22"/>
          <w:szCs w:val="22"/>
          <w:lang w:val="lv-LV"/>
        </w:rPr>
      </w:pPr>
      <w:r w:rsidRPr="00F20DAC">
        <w:rPr>
          <w:rFonts w:ascii="Arial" w:hAnsi="Arial" w:cs="Arial"/>
          <w:sz w:val="22"/>
          <w:szCs w:val="22"/>
          <w:lang w:val="lv-LV"/>
        </w:rPr>
        <w:lastRenderedPageBreak/>
        <w:t>2.pielikums</w:t>
      </w:r>
    </w:p>
    <w:p w14:paraId="256DC339" w14:textId="77777777" w:rsidR="00F20DAC" w:rsidRPr="00F20DAC" w:rsidRDefault="00F20DAC" w:rsidP="00F20DAC">
      <w:pPr>
        <w:jc w:val="right"/>
        <w:rPr>
          <w:rFonts w:ascii="Arial" w:hAnsi="Arial" w:cs="Arial"/>
          <w:sz w:val="22"/>
          <w:szCs w:val="22"/>
          <w:lang w:val="lv-LV"/>
        </w:rPr>
      </w:pPr>
    </w:p>
    <w:p w14:paraId="7EE72510" w14:textId="77777777" w:rsidR="00F20DAC" w:rsidRPr="00F20DAC" w:rsidRDefault="00F20DAC" w:rsidP="00F20DAC">
      <w:pPr>
        <w:jc w:val="right"/>
        <w:rPr>
          <w:rFonts w:ascii="Arial" w:hAnsi="Arial" w:cs="Arial"/>
          <w:sz w:val="22"/>
          <w:szCs w:val="22"/>
          <w:lang w:val="lv-LV"/>
        </w:rPr>
      </w:pPr>
      <w:r w:rsidRPr="00F20DAC">
        <w:rPr>
          <w:rFonts w:ascii="Arial" w:hAnsi="Arial" w:cs="Arial"/>
          <w:sz w:val="22"/>
          <w:szCs w:val="22"/>
          <w:lang w:val="lv-LV"/>
        </w:rPr>
        <w:t>Līgumam Nr. _____________</w:t>
      </w:r>
    </w:p>
    <w:p w14:paraId="0485E255" w14:textId="77777777" w:rsidR="00F20DAC" w:rsidRPr="00F20DAC" w:rsidRDefault="00F20DAC" w:rsidP="00F20DAC">
      <w:pPr>
        <w:jc w:val="right"/>
        <w:rPr>
          <w:rFonts w:ascii="Arial" w:hAnsi="Arial" w:cs="Arial"/>
          <w:sz w:val="22"/>
          <w:szCs w:val="22"/>
          <w:lang w:val="lv-LV"/>
        </w:rPr>
      </w:pPr>
    </w:p>
    <w:p w14:paraId="1F4892C0" w14:textId="77777777" w:rsidR="00F20DAC" w:rsidRPr="00F20DAC" w:rsidRDefault="00F20DAC" w:rsidP="00F20DAC">
      <w:pPr>
        <w:jc w:val="center"/>
        <w:rPr>
          <w:rFonts w:ascii="Arial" w:hAnsi="Arial" w:cs="Arial"/>
          <w:b/>
          <w:bCs/>
          <w:sz w:val="22"/>
          <w:szCs w:val="22"/>
          <w:lang w:val="lv-LV"/>
        </w:rPr>
      </w:pPr>
      <w:r w:rsidRPr="00F20DAC">
        <w:rPr>
          <w:rFonts w:ascii="Arial" w:hAnsi="Arial" w:cs="Arial"/>
          <w:b/>
          <w:bCs/>
          <w:sz w:val="22"/>
          <w:szCs w:val="22"/>
          <w:lang w:val="lv-LV"/>
        </w:rPr>
        <w:t>Specifikācija</w:t>
      </w:r>
    </w:p>
    <w:p w14:paraId="3E32883F" w14:textId="77777777" w:rsidR="00F20DAC" w:rsidRPr="00F20DAC" w:rsidRDefault="00F20DAC" w:rsidP="00F20DAC">
      <w:pPr>
        <w:rPr>
          <w:rFonts w:ascii="Arial" w:hAnsi="Arial" w:cs="Arial"/>
          <w:b/>
          <w:bCs/>
          <w:iCs/>
          <w:sz w:val="22"/>
          <w:szCs w:val="22"/>
          <w:lang w:val="lv-LV"/>
        </w:rPr>
      </w:pPr>
    </w:p>
    <w:p w14:paraId="74CB7709" w14:textId="77777777" w:rsidR="00F20DAC" w:rsidRPr="00F20DAC" w:rsidRDefault="00F20DAC" w:rsidP="00F20DAC">
      <w:pPr>
        <w:rPr>
          <w:rFonts w:ascii="Arial" w:hAnsi="Arial" w:cs="Arial"/>
          <w:b/>
          <w:bCs/>
          <w:sz w:val="22"/>
          <w:szCs w:val="22"/>
          <w:lang w:val="lv-LV"/>
        </w:rPr>
      </w:pPr>
    </w:p>
    <w:p w14:paraId="3CA280FE" w14:textId="77777777" w:rsidR="00F20DAC" w:rsidRPr="00F20DAC" w:rsidRDefault="00F20DAC" w:rsidP="00F20DAC">
      <w:pPr>
        <w:jc w:val="center"/>
        <w:rPr>
          <w:rFonts w:ascii="Arial" w:hAnsi="Arial" w:cs="Arial"/>
          <w:b/>
          <w:bCs/>
          <w:sz w:val="22"/>
          <w:szCs w:val="22"/>
          <w:lang w:val="lv-LV"/>
        </w:rPr>
      </w:pPr>
    </w:p>
    <w:p w14:paraId="413B5954" w14:textId="77777777" w:rsidR="00F20DAC" w:rsidRPr="00F20DAC" w:rsidRDefault="00F20DAC" w:rsidP="00F20DAC">
      <w:pPr>
        <w:jc w:val="both"/>
        <w:rPr>
          <w:rFonts w:ascii="Arial" w:hAnsi="Arial" w:cs="Arial"/>
          <w:sz w:val="22"/>
          <w:szCs w:val="22"/>
          <w:lang w:val="lv-LV"/>
        </w:rPr>
      </w:pPr>
    </w:p>
    <w:p w14:paraId="1CDEC92E" w14:textId="77777777" w:rsidR="00F20DAC" w:rsidRPr="00F20DAC" w:rsidRDefault="00F20DAC" w:rsidP="00F20DAC">
      <w:pPr>
        <w:rPr>
          <w:rFonts w:ascii="Arial" w:hAnsi="Arial" w:cs="Arial"/>
          <w:sz w:val="22"/>
          <w:szCs w:val="22"/>
          <w:lang w:val="lv-LV"/>
        </w:rPr>
      </w:pPr>
    </w:p>
    <w:p w14:paraId="29D89F23" w14:textId="77777777" w:rsidR="00F20DAC" w:rsidRPr="00F20DAC" w:rsidRDefault="00F20DAC" w:rsidP="00F20DAC">
      <w:pPr>
        <w:widowControl w:val="0"/>
        <w:spacing w:line="269" w:lineRule="exact"/>
        <w:ind w:firstLine="567"/>
        <w:jc w:val="both"/>
        <w:rPr>
          <w:rFonts w:ascii="Arial" w:hAnsi="Arial" w:cs="Arial"/>
          <w:sz w:val="22"/>
          <w:szCs w:val="22"/>
          <w:lang w:val="lv-LV"/>
        </w:rPr>
      </w:pPr>
    </w:p>
    <w:p w14:paraId="765DC8BE" w14:textId="77777777" w:rsidR="00F20DAC" w:rsidRPr="00F20DAC" w:rsidRDefault="00F20DAC" w:rsidP="00F20DAC">
      <w:pPr>
        <w:rPr>
          <w:rFonts w:ascii="Arial" w:hAnsi="Arial" w:cs="Arial"/>
          <w:sz w:val="22"/>
          <w:szCs w:val="22"/>
          <w:lang w:val="lv-LV"/>
        </w:rPr>
      </w:pPr>
    </w:p>
    <w:p w14:paraId="46A0F502" w14:textId="77777777" w:rsidR="00C43C0D" w:rsidRPr="00F20DAC" w:rsidRDefault="00C43C0D" w:rsidP="000E18A5">
      <w:pPr>
        <w:pStyle w:val="Title"/>
        <w:ind w:right="28"/>
        <w:jc w:val="both"/>
        <w:rPr>
          <w:rFonts w:ascii="Arial" w:hAnsi="Arial" w:cs="Arial"/>
          <w:i/>
          <w:sz w:val="22"/>
          <w:szCs w:val="22"/>
          <w:u w:val="none"/>
        </w:rPr>
      </w:pPr>
    </w:p>
    <w:sectPr w:rsidR="00C43C0D" w:rsidRPr="00F20DAC" w:rsidSect="00F20DAC">
      <w:pgSz w:w="11905" w:h="16837"/>
      <w:pgMar w:top="851" w:right="851" w:bottom="851" w:left="425"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2372909" w14:textId="77777777" w:rsidR="00DC4AF3" w:rsidRDefault="00DC4AF3" w:rsidP="000E18A5">
      <w:r>
        <w:separator/>
      </w:r>
    </w:p>
  </w:endnote>
  <w:endnote w:type="continuationSeparator" w:id="0">
    <w:p w14:paraId="5685712E" w14:textId="77777777" w:rsidR="00DC4AF3" w:rsidRDefault="00DC4AF3" w:rsidP="000E18A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BA"/>
    <w:family w:val="roman"/>
    <w:pitch w:val="variable"/>
    <w:sig w:usb0="E0002EFF" w:usb1="C000785B" w:usb2="00000009" w:usb3="00000000" w:csb0="000001FF" w:csb1="00000000"/>
  </w:font>
  <w:font w:name="Arial">
    <w:panose1 w:val="020B0604020202020204"/>
    <w:charset w:val="BA"/>
    <w:family w:val="swiss"/>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Calibri Light">
    <w:panose1 w:val="020F0302020204030204"/>
    <w:charset w:val="BA"/>
    <w:family w:val="swiss"/>
    <w:pitch w:val="variable"/>
    <w:sig w:usb0="E4002EFF" w:usb1="C000247B" w:usb2="00000009" w:usb3="00000000" w:csb0="000001FF" w:csb1="00000000"/>
  </w:font>
  <w:font w:name="+Baltica">
    <w:altName w:val="Times New Roman"/>
    <w:charset w:val="00"/>
    <w:family w:val="roman"/>
    <w:pitch w:val="variable"/>
    <w:sig w:usb0="00000003" w:usb1="00000000" w:usb2="00000000" w:usb3="00000000" w:csb0="00000001" w:csb1="00000000"/>
  </w:font>
  <w:font w:name="BaltTimes">
    <w:altName w:val="Times New Roman"/>
    <w:panose1 w:val="00000000000000000000"/>
    <w:charset w:val="02"/>
    <w:family w:val="auto"/>
    <w:notTrueType/>
    <w:pitch w:val="variable"/>
  </w:font>
  <w:font w:name="BaltHelvetica">
    <w:altName w:val="Calibri"/>
    <w:charset w:val="00"/>
    <w:family w:val="swiss"/>
    <w:pitch w:val="variable"/>
    <w:sig w:usb0="00000003" w:usb1="00000000" w:usb2="00000000" w:usb3="00000000" w:csb0="00000001" w:csb1="00000000"/>
  </w:font>
  <w:font w:name="Tahoma">
    <w:panose1 w:val="020B0604030504040204"/>
    <w:charset w:val="BA"/>
    <w:family w:val="swiss"/>
    <w:pitch w:val="variable"/>
    <w:sig w:usb0="E1002EFF" w:usb1="C000605B" w:usb2="00000029" w:usb3="00000000" w:csb0="000101FF" w:csb1="00000000"/>
  </w:font>
  <w:font w:name="Courier New">
    <w:panose1 w:val="02070309020205020404"/>
    <w:charset w:val="BA"/>
    <w:family w:val="modern"/>
    <w:pitch w:val="fixed"/>
    <w:sig w:usb0="E0002EFF" w:usb1="C0007843" w:usb2="00000009" w:usb3="00000000" w:csb0="000001FF" w:csb1="00000000"/>
  </w:font>
  <w:font w:name="!Neo'w Arial">
    <w:altName w:val="Arial"/>
    <w:charset w:val="00"/>
    <w:family w:val="swiss"/>
    <w:pitch w:val="variable"/>
  </w:font>
  <w:font w:name="MS Mincho">
    <w:altName w:val="ＭＳ 明朝"/>
    <w:panose1 w:val="02020609040205080304"/>
    <w:charset w:val="80"/>
    <w:family w:val="modern"/>
    <w:pitch w:val="fixed"/>
    <w:sig w:usb0="E00002FF" w:usb1="6AC7FDFB" w:usb2="08000012" w:usb3="00000000" w:csb0="0002009F"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72762595"/>
      <w:docPartObj>
        <w:docPartGallery w:val="Page Numbers (Bottom of Page)"/>
        <w:docPartUnique/>
      </w:docPartObj>
    </w:sdtPr>
    <w:sdtEndPr>
      <w:rPr>
        <w:rFonts w:ascii="Arial" w:hAnsi="Arial" w:cs="Arial"/>
        <w:noProof/>
        <w:sz w:val="18"/>
        <w:szCs w:val="18"/>
      </w:rPr>
    </w:sdtEndPr>
    <w:sdtContent>
      <w:p w14:paraId="781C59EC" w14:textId="3361C0D8" w:rsidR="00D62DF4" w:rsidRPr="007D5E3D" w:rsidRDefault="00D62DF4">
        <w:pPr>
          <w:pStyle w:val="Footer"/>
          <w:jc w:val="right"/>
          <w:rPr>
            <w:rFonts w:ascii="Arial" w:hAnsi="Arial" w:cs="Arial"/>
            <w:sz w:val="18"/>
            <w:szCs w:val="18"/>
          </w:rPr>
        </w:pPr>
        <w:r w:rsidRPr="007D5E3D">
          <w:rPr>
            <w:rFonts w:ascii="Arial" w:hAnsi="Arial" w:cs="Arial"/>
            <w:sz w:val="18"/>
            <w:szCs w:val="18"/>
          </w:rPr>
          <w:fldChar w:fldCharType="begin"/>
        </w:r>
        <w:r w:rsidRPr="007D5E3D">
          <w:rPr>
            <w:rFonts w:ascii="Arial" w:hAnsi="Arial" w:cs="Arial"/>
            <w:sz w:val="18"/>
            <w:szCs w:val="18"/>
          </w:rPr>
          <w:instrText xml:space="preserve"> PAGE   \* MERGEFORMAT </w:instrText>
        </w:r>
        <w:r w:rsidRPr="007D5E3D">
          <w:rPr>
            <w:rFonts w:ascii="Arial" w:hAnsi="Arial" w:cs="Arial"/>
            <w:sz w:val="18"/>
            <w:szCs w:val="18"/>
          </w:rPr>
          <w:fldChar w:fldCharType="separate"/>
        </w:r>
        <w:r w:rsidRPr="007D5E3D">
          <w:rPr>
            <w:rFonts w:ascii="Arial" w:hAnsi="Arial" w:cs="Arial"/>
            <w:noProof/>
            <w:sz w:val="18"/>
            <w:szCs w:val="18"/>
          </w:rPr>
          <w:t>2</w:t>
        </w:r>
        <w:r w:rsidRPr="007D5E3D">
          <w:rPr>
            <w:rFonts w:ascii="Arial" w:hAnsi="Arial" w:cs="Arial"/>
            <w:noProof/>
            <w:sz w:val="18"/>
            <w:szCs w:val="18"/>
          </w:rPr>
          <w:fldChar w:fldCharType="end"/>
        </w:r>
      </w:p>
    </w:sdtContent>
  </w:sdt>
  <w:p w14:paraId="5658ACFB" w14:textId="77777777" w:rsidR="00393D11" w:rsidRPr="00C933BB" w:rsidRDefault="00393D11" w:rsidP="00393D11">
    <w:pPr>
      <w:pStyle w:val="Footer"/>
      <w:tabs>
        <w:tab w:val="left" w:pos="3926"/>
      </w:tabs>
      <w:jc w:val="center"/>
      <w:rPr>
        <w:lang w:val="lv-LV"/>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41822511"/>
      <w:docPartObj>
        <w:docPartGallery w:val="Page Numbers (Bottom of Page)"/>
        <w:docPartUnique/>
      </w:docPartObj>
    </w:sdtPr>
    <w:sdtEndPr>
      <w:rPr>
        <w:rFonts w:ascii="Arial" w:hAnsi="Arial" w:cs="Arial"/>
        <w:noProof/>
        <w:sz w:val="18"/>
        <w:szCs w:val="18"/>
      </w:rPr>
    </w:sdtEndPr>
    <w:sdtContent>
      <w:p w14:paraId="0DFE0801" w14:textId="7A076EBA" w:rsidR="004327E5" w:rsidRPr="004327E5" w:rsidRDefault="004327E5">
        <w:pPr>
          <w:pStyle w:val="Footer"/>
          <w:jc w:val="right"/>
          <w:rPr>
            <w:rFonts w:ascii="Arial" w:hAnsi="Arial" w:cs="Arial"/>
            <w:sz w:val="18"/>
            <w:szCs w:val="18"/>
          </w:rPr>
        </w:pPr>
        <w:r w:rsidRPr="004327E5">
          <w:rPr>
            <w:rFonts w:ascii="Arial" w:hAnsi="Arial" w:cs="Arial"/>
            <w:sz w:val="18"/>
            <w:szCs w:val="18"/>
          </w:rPr>
          <w:fldChar w:fldCharType="begin"/>
        </w:r>
        <w:r w:rsidRPr="004327E5">
          <w:rPr>
            <w:rFonts w:ascii="Arial" w:hAnsi="Arial" w:cs="Arial"/>
            <w:sz w:val="18"/>
            <w:szCs w:val="18"/>
          </w:rPr>
          <w:instrText xml:space="preserve"> PAGE   \* MERGEFORMAT </w:instrText>
        </w:r>
        <w:r w:rsidRPr="004327E5">
          <w:rPr>
            <w:rFonts w:ascii="Arial" w:hAnsi="Arial" w:cs="Arial"/>
            <w:sz w:val="18"/>
            <w:szCs w:val="18"/>
          </w:rPr>
          <w:fldChar w:fldCharType="separate"/>
        </w:r>
        <w:r w:rsidRPr="004327E5">
          <w:rPr>
            <w:rFonts w:ascii="Arial" w:hAnsi="Arial" w:cs="Arial"/>
            <w:noProof/>
            <w:sz w:val="18"/>
            <w:szCs w:val="18"/>
          </w:rPr>
          <w:t>2</w:t>
        </w:r>
        <w:r w:rsidRPr="004327E5">
          <w:rPr>
            <w:rFonts w:ascii="Arial" w:hAnsi="Arial" w:cs="Arial"/>
            <w:noProof/>
            <w:sz w:val="18"/>
            <w:szCs w:val="18"/>
          </w:rPr>
          <w:fldChar w:fldCharType="end"/>
        </w:r>
      </w:p>
    </w:sdtContent>
  </w:sdt>
  <w:p w14:paraId="64A2EC52" w14:textId="77777777" w:rsidR="00393D11" w:rsidRDefault="00393D1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29751955"/>
      <w:docPartObj>
        <w:docPartGallery w:val="Page Numbers (Bottom of Page)"/>
        <w:docPartUnique/>
      </w:docPartObj>
    </w:sdtPr>
    <w:sdtEndPr>
      <w:rPr>
        <w:noProof/>
      </w:rPr>
    </w:sdtEndPr>
    <w:sdtContent>
      <w:p w14:paraId="5F208134" w14:textId="77777777" w:rsidR="001600EF" w:rsidRDefault="001600EF">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D09A072" w14:textId="77777777" w:rsidR="001600EF" w:rsidRPr="009A4397" w:rsidRDefault="001600EF" w:rsidP="009A4397">
    <w:pPr>
      <w:pStyle w:val="Footer"/>
      <w:jc w:val="right"/>
      <w:rPr>
        <w:lang w:val="lv-LV"/>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50712072"/>
      <w:docPartObj>
        <w:docPartGallery w:val="Page Numbers (Bottom of Page)"/>
        <w:docPartUnique/>
      </w:docPartObj>
    </w:sdtPr>
    <w:sdtEndPr>
      <w:rPr>
        <w:noProof/>
      </w:rPr>
    </w:sdtEndPr>
    <w:sdtContent>
      <w:p w14:paraId="22AC6F0C" w14:textId="77777777" w:rsidR="001600EF" w:rsidRDefault="001600EF">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C2CF00F" w14:textId="77777777" w:rsidR="001600EF" w:rsidRPr="009A4397" w:rsidRDefault="001600EF" w:rsidP="009A4397">
    <w:pPr>
      <w:pStyle w:val="Footer"/>
      <w:jc w:val="right"/>
      <w:rPr>
        <w:lang w:val="lv-LV"/>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59679432"/>
      <w:docPartObj>
        <w:docPartGallery w:val="Page Numbers (Bottom of Page)"/>
        <w:docPartUnique/>
      </w:docPartObj>
    </w:sdtPr>
    <w:sdtEndPr>
      <w:rPr>
        <w:rFonts w:ascii="Arial" w:hAnsi="Arial" w:cs="Arial"/>
        <w:noProof/>
        <w:sz w:val="18"/>
        <w:szCs w:val="18"/>
      </w:rPr>
    </w:sdtEndPr>
    <w:sdtContent>
      <w:p w14:paraId="13ED2936" w14:textId="43592917" w:rsidR="004F0ED2" w:rsidRPr="004F0ED2" w:rsidRDefault="004F0ED2">
        <w:pPr>
          <w:pStyle w:val="Footer"/>
          <w:jc w:val="right"/>
          <w:rPr>
            <w:rFonts w:ascii="Arial" w:hAnsi="Arial" w:cs="Arial"/>
            <w:sz w:val="18"/>
            <w:szCs w:val="18"/>
          </w:rPr>
        </w:pPr>
        <w:r w:rsidRPr="004F0ED2">
          <w:rPr>
            <w:rFonts w:ascii="Arial" w:hAnsi="Arial" w:cs="Arial"/>
            <w:sz w:val="18"/>
            <w:szCs w:val="18"/>
          </w:rPr>
          <w:fldChar w:fldCharType="begin"/>
        </w:r>
        <w:r w:rsidRPr="004F0ED2">
          <w:rPr>
            <w:rFonts w:ascii="Arial" w:hAnsi="Arial" w:cs="Arial"/>
            <w:sz w:val="18"/>
            <w:szCs w:val="18"/>
          </w:rPr>
          <w:instrText xml:space="preserve"> PAGE   \* MERGEFORMAT </w:instrText>
        </w:r>
        <w:r w:rsidRPr="004F0ED2">
          <w:rPr>
            <w:rFonts w:ascii="Arial" w:hAnsi="Arial" w:cs="Arial"/>
            <w:sz w:val="18"/>
            <w:szCs w:val="18"/>
          </w:rPr>
          <w:fldChar w:fldCharType="separate"/>
        </w:r>
        <w:r w:rsidRPr="004F0ED2">
          <w:rPr>
            <w:rFonts w:ascii="Arial" w:hAnsi="Arial" w:cs="Arial"/>
            <w:noProof/>
            <w:sz w:val="18"/>
            <w:szCs w:val="18"/>
          </w:rPr>
          <w:t>2</w:t>
        </w:r>
        <w:r w:rsidRPr="004F0ED2">
          <w:rPr>
            <w:rFonts w:ascii="Arial" w:hAnsi="Arial" w:cs="Arial"/>
            <w:noProof/>
            <w:sz w:val="18"/>
            <w:szCs w:val="18"/>
          </w:rPr>
          <w:fldChar w:fldCharType="end"/>
        </w:r>
      </w:p>
    </w:sdtContent>
  </w:sdt>
  <w:p w14:paraId="6ED098BB" w14:textId="77777777" w:rsidR="001600EF" w:rsidRPr="009A4397" w:rsidRDefault="001600EF" w:rsidP="009A4397">
    <w:pPr>
      <w:pStyle w:val="Footer"/>
      <w:jc w:val="right"/>
      <w:rPr>
        <w:lang w:val="lv-LV"/>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66860595"/>
      <w:docPartObj>
        <w:docPartGallery w:val="Page Numbers (Bottom of Page)"/>
        <w:docPartUnique/>
      </w:docPartObj>
    </w:sdtPr>
    <w:sdtEndPr>
      <w:rPr>
        <w:noProof/>
      </w:rPr>
    </w:sdtEndPr>
    <w:sdtContent>
      <w:p w14:paraId="5441BF06" w14:textId="4196B963" w:rsidR="00F20DAC" w:rsidRDefault="00F20DAC">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3951E90" w14:textId="77777777" w:rsidR="001600EF" w:rsidRPr="009A4397" w:rsidRDefault="001600EF" w:rsidP="009A4397">
    <w:pPr>
      <w:pStyle w:val="Footer"/>
      <w:jc w:val="right"/>
      <w:rPr>
        <w:lang w:val="lv-LV"/>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12EFFE" w14:textId="77777777" w:rsidR="00393D11" w:rsidRDefault="00393D11" w:rsidP="00393D11">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15</w:t>
    </w:r>
    <w:r>
      <w:rPr>
        <w:rStyle w:val="PageNumber"/>
      </w:rPr>
      <w:fldChar w:fldCharType="end"/>
    </w:r>
  </w:p>
  <w:p w14:paraId="648D8AE9" w14:textId="77777777" w:rsidR="00393D11" w:rsidRDefault="00393D11">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78495259"/>
      <w:docPartObj>
        <w:docPartGallery w:val="Page Numbers (Bottom of Page)"/>
        <w:docPartUnique/>
      </w:docPartObj>
    </w:sdtPr>
    <w:sdtEndPr>
      <w:rPr>
        <w:rFonts w:ascii="Arial" w:hAnsi="Arial" w:cs="Arial"/>
        <w:noProof/>
        <w:sz w:val="16"/>
        <w:szCs w:val="16"/>
      </w:rPr>
    </w:sdtEndPr>
    <w:sdtContent>
      <w:p w14:paraId="75AA3BFE" w14:textId="46B65B82" w:rsidR="00100A3A" w:rsidRPr="00100A3A" w:rsidRDefault="00100A3A">
        <w:pPr>
          <w:pStyle w:val="Footer"/>
          <w:jc w:val="right"/>
          <w:rPr>
            <w:rFonts w:ascii="Arial" w:hAnsi="Arial" w:cs="Arial"/>
            <w:sz w:val="16"/>
            <w:szCs w:val="16"/>
          </w:rPr>
        </w:pPr>
        <w:r w:rsidRPr="00100A3A">
          <w:rPr>
            <w:rFonts w:ascii="Arial" w:hAnsi="Arial" w:cs="Arial"/>
            <w:sz w:val="16"/>
            <w:szCs w:val="16"/>
          </w:rPr>
          <w:fldChar w:fldCharType="begin"/>
        </w:r>
        <w:r w:rsidRPr="00100A3A">
          <w:rPr>
            <w:rFonts w:ascii="Arial" w:hAnsi="Arial" w:cs="Arial"/>
            <w:sz w:val="16"/>
            <w:szCs w:val="16"/>
          </w:rPr>
          <w:instrText xml:space="preserve"> PAGE   \* MERGEFORMAT </w:instrText>
        </w:r>
        <w:r w:rsidRPr="00100A3A">
          <w:rPr>
            <w:rFonts w:ascii="Arial" w:hAnsi="Arial" w:cs="Arial"/>
            <w:sz w:val="16"/>
            <w:szCs w:val="16"/>
          </w:rPr>
          <w:fldChar w:fldCharType="separate"/>
        </w:r>
        <w:r w:rsidRPr="00100A3A">
          <w:rPr>
            <w:rFonts w:ascii="Arial" w:hAnsi="Arial" w:cs="Arial"/>
            <w:noProof/>
            <w:sz w:val="16"/>
            <w:szCs w:val="16"/>
          </w:rPr>
          <w:t>2</w:t>
        </w:r>
        <w:r w:rsidRPr="00100A3A">
          <w:rPr>
            <w:rFonts w:ascii="Arial" w:hAnsi="Arial" w:cs="Arial"/>
            <w:noProof/>
            <w:sz w:val="16"/>
            <w:szCs w:val="16"/>
          </w:rPr>
          <w:fldChar w:fldCharType="end"/>
        </w:r>
      </w:p>
    </w:sdtContent>
  </w:sdt>
  <w:p w14:paraId="21DDAD51" w14:textId="77777777" w:rsidR="00393D11" w:rsidRDefault="00393D11" w:rsidP="00393D1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8D21A2" w14:textId="77777777" w:rsidR="00DC4AF3" w:rsidRDefault="00DC4AF3" w:rsidP="000E18A5">
      <w:r>
        <w:separator/>
      </w:r>
    </w:p>
  </w:footnote>
  <w:footnote w:type="continuationSeparator" w:id="0">
    <w:p w14:paraId="69D814C2" w14:textId="77777777" w:rsidR="00DC4AF3" w:rsidRDefault="00DC4AF3" w:rsidP="000E18A5">
      <w:r>
        <w:continuationSeparator/>
      </w:r>
    </w:p>
  </w:footnote>
  <w:footnote w:id="1">
    <w:p w14:paraId="4CAC117E" w14:textId="00A42645" w:rsidR="00704C8E" w:rsidRPr="00D62DF4" w:rsidRDefault="00704C8E" w:rsidP="00143A0C">
      <w:pPr>
        <w:pStyle w:val="FootnoteText"/>
        <w:jc w:val="both"/>
        <w:rPr>
          <w:rFonts w:ascii="Arial" w:hAnsi="Arial" w:cs="Arial"/>
          <w:sz w:val="18"/>
          <w:szCs w:val="18"/>
          <w:lang w:val="lv-LV"/>
        </w:rPr>
      </w:pPr>
      <w:r w:rsidRPr="00D62DF4">
        <w:rPr>
          <w:rStyle w:val="FootnoteReference"/>
          <w:rFonts w:ascii="Arial" w:hAnsi="Arial" w:cs="Arial"/>
          <w:sz w:val="18"/>
          <w:szCs w:val="18"/>
        </w:rPr>
        <w:footnoteRef/>
      </w:r>
      <w:r w:rsidRPr="00D62DF4">
        <w:rPr>
          <w:rFonts w:ascii="Arial" w:hAnsi="Arial" w:cs="Arial"/>
          <w:sz w:val="18"/>
          <w:szCs w:val="18"/>
        </w:rPr>
        <w:t xml:space="preserve"> </w:t>
      </w:r>
      <w:r w:rsidRPr="00D62DF4">
        <w:rPr>
          <w:rFonts w:ascii="Arial" w:hAnsi="Arial" w:cs="Arial"/>
          <w:sz w:val="18"/>
          <w:szCs w:val="18"/>
          <w:lang w:val="lv-LV"/>
        </w:rPr>
        <w:t xml:space="preserve">Sarunu procedūras piedāvājumu atvēršanas sanāksme nav atklāta – </w:t>
      </w:r>
      <w:r w:rsidRPr="00D62DF4">
        <w:rPr>
          <w:rFonts w:ascii="Arial" w:hAnsi="Arial" w:cs="Arial"/>
          <w:sz w:val="18"/>
          <w:szCs w:val="18"/>
          <w:lang w:val="lv-LV" w:eastAsia="lv-LV"/>
        </w:rPr>
        <w:t xml:space="preserve">piegādātāju pārstāvji tajā nepiedalās. Ņemot vērā, ka saskaņā ar nolikuma 5.2.5.punktu </w:t>
      </w:r>
      <w:r w:rsidRPr="00D62DF4">
        <w:rPr>
          <w:rFonts w:ascii="Arial" w:hAnsi="Arial" w:cs="Arial"/>
          <w:sz w:val="18"/>
          <w:szCs w:val="18"/>
          <w:lang w:val="lv-LV"/>
        </w:rPr>
        <w:t>komisija ir tiesīga pirms lēmuma par sarunu procedūras rezultātu pieņemšanas piedāvāt visiem pretendentiem, kas iesnieguši nolikuma prasībām atbilstošus piedāvājumus, samazināt piedāvājuma cenu</w:t>
      </w:r>
      <w:r w:rsidRPr="00D62DF4">
        <w:rPr>
          <w:rFonts w:ascii="Arial" w:hAnsi="Arial" w:cs="Arial"/>
          <w:sz w:val="18"/>
          <w:szCs w:val="18"/>
          <w:lang w:val="lv-LV" w:eastAsia="lv-LV"/>
        </w:rPr>
        <w:t xml:space="preserve">, informācija par piedāvājumu atvēršanā fiksētajām cenām un piedāvājumus iesniegušajiem piegādātājiem pēc pieprasījuma (adresēts: </w:t>
      </w:r>
      <w:r w:rsidR="00D62DF4">
        <w:rPr>
          <w:rFonts w:ascii="Arial" w:hAnsi="Arial" w:cs="Arial"/>
          <w:sz w:val="18"/>
          <w:szCs w:val="18"/>
          <w:lang w:val="lv-LV" w:eastAsia="lv-LV"/>
        </w:rPr>
        <w:t>inese.kempa</w:t>
      </w:r>
      <w:r w:rsidRPr="00D62DF4">
        <w:rPr>
          <w:rFonts w:ascii="Arial" w:hAnsi="Arial" w:cs="Arial"/>
          <w:sz w:val="18"/>
          <w:szCs w:val="18"/>
          <w:lang w:val="lv-LV" w:eastAsia="lv-LV"/>
        </w:rPr>
        <w:t>@ldz.lv) tiks nosūtīta tiks nosūtīta iespējami ātri, bet ne vēlāk kā kopā ar sarunu procedūras rezultātu paziņošanu (sk. arī papildus nolikuma 7.6.punktu). </w:t>
      </w:r>
    </w:p>
  </w:footnote>
  <w:footnote w:id="2">
    <w:p w14:paraId="030EF545" w14:textId="44AB9CBA" w:rsidR="00393D11" w:rsidRPr="00D62DF4" w:rsidRDefault="00393D11" w:rsidP="000E18A5">
      <w:pPr>
        <w:pStyle w:val="FootnoteText"/>
        <w:jc w:val="both"/>
        <w:rPr>
          <w:rFonts w:ascii="Arial" w:hAnsi="Arial" w:cs="Arial"/>
          <w:sz w:val="18"/>
          <w:szCs w:val="18"/>
          <w:lang w:val="lv-LV"/>
        </w:rPr>
      </w:pPr>
      <w:r w:rsidRPr="00D62DF4">
        <w:rPr>
          <w:rStyle w:val="FootnoteReference"/>
          <w:rFonts w:ascii="Arial" w:hAnsi="Arial" w:cs="Arial"/>
          <w:sz w:val="18"/>
          <w:szCs w:val="18"/>
        </w:rPr>
        <w:footnoteRef/>
      </w:r>
      <w:r w:rsidRPr="00D62DF4">
        <w:rPr>
          <w:rFonts w:ascii="Arial" w:hAnsi="Arial" w:cs="Arial"/>
          <w:sz w:val="18"/>
          <w:szCs w:val="18"/>
          <w:lang w:val="lv-LV" w:eastAsia="lv-LV"/>
        </w:rPr>
        <w:t xml:space="preserve"> Ņemot vērā, ka saskaņā ar nolikuma 5.2.5.punktu </w:t>
      </w:r>
      <w:r w:rsidRPr="00D62DF4">
        <w:rPr>
          <w:rFonts w:ascii="Arial" w:hAnsi="Arial" w:cs="Arial"/>
          <w:sz w:val="18"/>
          <w:szCs w:val="18"/>
          <w:lang w:val="lv-LV"/>
        </w:rPr>
        <w:t>komisija ir tiesīga pirms lēmuma par sarunu procedūras rezultātu pieņemšanas piedāvāt visiem pretendentiem, kas iesnieguši nolikuma prasībām atbilstošus piedāvājumus, samazināt piedāvājuma cenu</w:t>
      </w:r>
      <w:r w:rsidRPr="00D62DF4">
        <w:rPr>
          <w:rFonts w:ascii="Arial" w:hAnsi="Arial" w:cs="Arial"/>
          <w:sz w:val="18"/>
          <w:szCs w:val="18"/>
          <w:lang w:val="lv-LV" w:eastAsia="lv-LV"/>
        </w:rPr>
        <w:t xml:space="preserve">, informācija par </w:t>
      </w:r>
      <w:r w:rsidRPr="00D62DF4">
        <w:rPr>
          <w:rFonts w:ascii="Arial" w:hAnsi="Arial" w:cs="Arial"/>
          <w:sz w:val="18"/>
          <w:szCs w:val="18"/>
          <w:lang w:val="lv-LV"/>
        </w:rPr>
        <w:t xml:space="preserve">atkārtoto piedāvājumu </w:t>
      </w:r>
      <w:r w:rsidRPr="00D62DF4">
        <w:rPr>
          <w:rFonts w:ascii="Arial" w:hAnsi="Arial" w:cs="Arial"/>
          <w:sz w:val="18"/>
          <w:szCs w:val="18"/>
          <w:lang w:val="lv-LV" w:eastAsia="lv-LV"/>
        </w:rPr>
        <w:t xml:space="preserve">atvēršanā fiksētajām cenām un </w:t>
      </w:r>
      <w:r w:rsidRPr="00D62DF4">
        <w:rPr>
          <w:rFonts w:ascii="Arial" w:hAnsi="Arial" w:cs="Arial"/>
          <w:sz w:val="18"/>
          <w:szCs w:val="18"/>
          <w:lang w:val="lv-LV"/>
        </w:rPr>
        <w:t xml:space="preserve">atkārtoto piedāvājumu </w:t>
      </w:r>
      <w:r w:rsidRPr="00D62DF4">
        <w:rPr>
          <w:rFonts w:ascii="Arial" w:hAnsi="Arial" w:cs="Arial"/>
          <w:sz w:val="18"/>
          <w:szCs w:val="18"/>
          <w:lang w:val="lv-LV" w:eastAsia="lv-LV"/>
        </w:rPr>
        <w:t xml:space="preserve">iesniegušajiem piegādātājiem </w:t>
      </w:r>
      <w:r w:rsidRPr="00D62DF4">
        <w:rPr>
          <w:rFonts w:ascii="Arial" w:hAnsi="Arial" w:cs="Arial"/>
          <w:sz w:val="18"/>
          <w:szCs w:val="18"/>
          <w:u w:val="single"/>
          <w:lang w:val="lv-LV" w:eastAsia="lv-LV"/>
        </w:rPr>
        <w:t xml:space="preserve">pēc pieprasījuma (adresēts: </w:t>
      </w:r>
      <w:r w:rsidR="00A36518" w:rsidRPr="00D62DF4">
        <w:rPr>
          <w:rFonts w:ascii="Arial" w:hAnsi="Arial" w:cs="Arial"/>
          <w:sz w:val="18"/>
          <w:szCs w:val="18"/>
          <w:u w:val="single"/>
          <w:lang w:val="lv-LV" w:eastAsia="lv-LV"/>
        </w:rPr>
        <w:t>inese.kempa</w:t>
      </w:r>
      <w:r w:rsidRPr="00D62DF4">
        <w:rPr>
          <w:rFonts w:ascii="Arial" w:hAnsi="Arial" w:cs="Arial"/>
          <w:sz w:val="18"/>
          <w:szCs w:val="18"/>
          <w:u w:val="single"/>
          <w:lang w:val="lv-LV" w:eastAsia="lv-LV"/>
        </w:rPr>
        <w:t xml:space="preserve">@ldz.lv) tiks nosūtīta </w:t>
      </w:r>
      <w:bookmarkStart w:id="12" w:name="_Hlk66781188"/>
      <w:r w:rsidRPr="00D62DF4">
        <w:rPr>
          <w:rFonts w:ascii="Arial" w:hAnsi="Arial" w:cs="Arial"/>
          <w:sz w:val="18"/>
          <w:szCs w:val="18"/>
          <w:u w:val="single"/>
          <w:lang w:val="lv-LV" w:eastAsia="lv-LV"/>
        </w:rPr>
        <w:t>iespējami ātri, bet ne vēlāk kā kopā ar sarunu procedūras rezultātu paziņošanu</w:t>
      </w:r>
      <w:bookmarkEnd w:id="12"/>
      <w:r w:rsidRPr="00D62DF4">
        <w:rPr>
          <w:rFonts w:ascii="Arial" w:hAnsi="Arial" w:cs="Arial"/>
          <w:sz w:val="18"/>
          <w:szCs w:val="18"/>
          <w:u w:val="single"/>
          <w:lang w:val="lv-LV" w:eastAsia="lv-LV"/>
        </w:rPr>
        <w:t xml:space="preserve"> (sk. arī papildus nolikuma 7.6.punktu).</w:t>
      </w:r>
      <w:r w:rsidRPr="00D62DF4">
        <w:rPr>
          <w:rFonts w:ascii="Arial" w:hAnsi="Arial" w:cs="Arial"/>
          <w:sz w:val="18"/>
          <w:szCs w:val="18"/>
          <w:lang w:val="lv-LV" w:eastAsia="lv-LV"/>
        </w:rPr>
        <w:t xml:space="preserve">  </w:t>
      </w:r>
    </w:p>
    <w:p w14:paraId="6FE413A2" w14:textId="77777777" w:rsidR="00393D11" w:rsidRPr="00D62DF4" w:rsidRDefault="00393D11" w:rsidP="000E18A5">
      <w:pPr>
        <w:jc w:val="both"/>
        <w:rPr>
          <w:rFonts w:ascii="Arial" w:hAnsi="Arial" w:cs="Arial"/>
          <w:sz w:val="18"/>
          <w:szCs w:val="18"/>
          <w:lang w:val="lv-LV"/>
        </w:rPr>
      </w:pPr>
    </w:p>
  </w:footnote>
  <w:footnote w:id="3">
    <w:p w14:paraId="7198EA5A" w14:textId="77777777" w:rsidR="00393D11" w:rsidRPr="00826DCF" w:rsidRDefault="00393D11" w:rsidP="000E18A5">
      <w:pPr>
        <w:jc w:val="both"/>
        <w:rPr>
          <w:rFonts w:ascii="Arial" w:hAnsi="Arial" w:cs="Arial"/>
          <w:sz w:val="18"/>
          <w:szCs w:val="18"/>
          <w:lang w:val="lv-LV" w:eastAsia="lv-LV"/>
        </w:rPr>
      </w:pPr>
      <w:r w:rsidRPr="00826DCF">
        <w:rPr>
          <w:rStyle w:val="FootnoteReference"/>
          <w:rFonts w:ascii="Arial" w:hAnsi="Arial" w:cs="Arial"/>
          <w:sz w:val="18"/>
          <w:szCs w:val="18"/>
        </w:rPr>
        <w:footnoteRef/>
      </w:r>
      <w:r w:rsidRPr="00826DCF">
        <w:rPr>
          <w:rFonts w:ascii="Arial" w:hAnsi="Arial" w:cs="Arial"/>
          <w:sz w:val="18"/>
          <w:szCs w:val="18"/>
          <w:lang w:val="lv-LV" w:eastAsia="lv-LV"/>
        </w:rPr>
        <w:t xml:space="preserve">Iepirkuma komisija izslēgšanas noteikuma neattiecināmības pārbaudi veic piedāvājumu atvēršanas dienā un dienā, kad tiek pieņemts iepirkuma komisijas lēmums par sarunu procedūras rezultātu. </w:t>
      </w:r>
    </w:p>
    <w:p w14:paraId="1263710A" w14:textId="77777777" w:rsidR="00393D11" w:rsidRPr="00826DCF" w:rsidRDefault="00393D11" w:rsidP="000E18A5">
      <w:pPr>
        <w:pStyle w:val="FootnoteText"/>
        <w:rPr>
          <w:rFonts w:ascii="Arial" w:hAnsi="Arial" w:cs="Arial"/>
          <w:sz w:val="18"/>
          <w:szCs w:val="18"/>
          <w:lang w:val="lv-LV"/>
        </w:rPr>
      </w:pPr>
    </w:p>
  </w:footnote>
  <w:footnote w:id="4">
    <w:p w14:paraId="000E9A39" w14:textId="77777777" w:rsidR="000E662D" w:rsidRPr="000E662D" w:rsidRDefault="000E662D" w:rsidP="000E662D">
      <w:pPr>
        <w:pStyle w:val="BodyTextIndent"/>
        <w:ind w:right="-48" w:firstLine="0"/>
        <w:rPr>
          <w:rFonts w:ascii="Arial" w:hAnsi="Arial" w:cs="Arial"/>
          <w:sz w:val="18"/>
          <w:szCs w:val="18"/>
          <w:u w:val="single"/>
          <w:lang w:val="lv-LV"/>
        </w:rPr>
      </w:pPr>
      <w:r w:rsidRPr="000E662D">
        <w:rPr>
          <w:rStyle w:val="FootnoteReference"/>
          <w:rFonts w:ascii="Arial" w:hAnsi="Arial" w:cs="Arial"/>
          <w:sz w:val="18"/>
          <w:szCs w:val="18"/>
        </w:rPr>
        <w:footnoteRef/>
      </w:r>
      <w:r w:rsidRPr="000E662D">
        <w:rPr>
          <w:rFonts w:ascii="Arial" w:hAnsi="Arial" w:cs="Arial"/>
          <w:sz w:val="18"/>
          <w:szCs w:val="18"/>
          <w:lang w:val="en-US"/>
        </w:rPr>
        <w:t xml:space="preserve"> </w:t>
      </w:r>
      <w:r w:rsidRPr="000E662D">
        <w:rPr>
          <w:rFonts w:ascii="Arial" w:hAnsi="Arial" w:cs="Arial"/>
          <w:sz w:val="18"/>
          <w:szCs w:val="18"/>
          <w:lang w:val="lv-LV"/>
        </w:rPr>
        <w:t>Pretendentam ir tiesības piedāvāt ekvivalentu preci, tādā gadījumā pretendents pierāda pasūtītājam piedāvātās produkcijas ekvivalentumu</w:t>
      </w:r>
    </w:p>
    <w:p w14:paraId="4B3F24CB" w14:textId="77777777" w:rsidR="000E662D" w:rsidRPr="00C65B7A" w:rsidRDefault="000E662D" w:rsidP="000E662D">
      <w:pPr>
        <w:pStyle w:val="FootnoteText"/>
        <w:rPr>
          <w:rFonts w:ascii="Arial" w:hAnsi="Arial" w:cs="Arial"/>
          <w:lang w:val="lv-LV"/>
        </w:rPr>
      </w:pPr>
    </w:p>
  </w:footnote>
  <w:footnote w:id="5">
    <w:p w14:paraId="0CBA6CD3" w14:textId="77777777" w:rsidR="0074560F" w:rsidRPr="003C46B2" w:rsidRDefault="0074560F" w:rsidP="0074560F">
      <w:pPr>
        <w:pStyle w:val="FootnoteText"/>
        <w:jc w:val="both"/>
        <w:rPr>
          <w:rFonts w:ascii="Arial" w:hAnsi="Arial" w:cs="Arial"/>
          <w:sz w:val="18"/>
          <w:szCs w:val="18"/>
          <w:lang w:val="lv-LV"/>
        </w:rPr>
      </w:pPr>
      <w:r w:rsidRPr="003C46B2">
        <w:rPr>
          <w:rStyle w:val="FootnoteReference"/>
          <w:rFonts w:ascii="Arial" w:hAnsi="Arial" w:cs="Arial"/>
          <w:sz w:val="18"/>
          <w:szCs w:val="18"/>
        </w:rPr>
        <w:footnoteRef/>
      </w:r>
      <w:r w:rsidRPr="003C46B2">
        <w:rPr>
          <w:rFonts w:ascii="Arial" w:hAnsi="Arial" w:cs="Arial"/>
          <w:sz w:val="18"/>
          <w:szCs w:val="18"/>
          <w:lang w:val="lv-LV"/>
        </w:rPr>
        <w:t>Piedāvājuma kopējai summai, ņemot vērā nolikuma noteikumus ir informatīvs raksturs. Tā tiks izmantota, lai pārliecinātos par korektu piedāvājuma nodrošinājuma summas aprēķinu.</w:t>
      </w:r>
    </w:p>
  </w:footnote>
  <w:footnote w:id="6">
    <w:p w14:paraId="07F6B56F" w14:textId="77777777" w:rsidR="003C46B2" w:rsidRPr="003C46B2" w:rsidRDefault="003C46B2" w:rsidP="003C46B2">
      <w:pPr>
        <w:pStyle w:val="FootnoteText"/>
        <w:jc w:val="both"/>
        <w:rPr>
          <w:rFonts w:ascii="Arial" w:hAnsi="Arial" w:cs="Arial"/>
          <w:sz w:val="18"/>
          <w:szCs w:val="18"/>
          <w:lang w:val="lv-LV"/>
        </w:rPr>
      </w:pPr>
      <w:r w:rsidRPr="003C46B2">
        <w:rPr>
          <w:rStyle w:val="FootnoteReference"/>
          <w:rFonts w:ascii="Arial" w:hAnsi="Arial" w:cs="Arial"/>
          <w:sz w:val="18"/>
          <w:szCs w:val="18"/>
        </w:rPr>
        <w:footnoteRef/>
      </w:r>
      <w:r w:rsidRPr="003C46B2">
        <w:rPr>
          <w:rFonts w:ascii="Arial" w:hAnsi="Arial" w:cs="Arial"/>
          <w:sz w:val="18"/>
          <w:szCs w:val="18"/>
          <w:lang w:val="lv-LV"/>
        </w:rPr>
        <w:t xml:space="preserve">Informācija par vidējo finanšu apgrozījumu sniedzama iepriekšējiem 3 gadiem, par kuriem atbilstoši normatīvo aktu prasībām sagatavoti, apstiprināti un iesniegti konsolidētā gada pārskati Valsts ieņēmumu dienestam. Ja pretendenta saimnieciskās darbības periods ir īsāks nekā 3 gadi, tad vidējam neto finanšu apgrozījumam jāatbilst nolikumā noteiktajai prasībai laika periodā atbilstoši saimnieciskās darbības periodam. </w:t>
      </w:r>
      <w:r w:rsidRPr="003C46B2">
        <w:rPr>
          <w:rFonts w:ascii="Arial" w:hAnsi="Arial" w:cs="Arial"/>
          <w:sz w:val="18"/>
          <w:szCs w:val="18"/>
          <w:lang w:val="lv-LV" w:eastAsia="lv-LV"/>
        </w:rPr>
        <w:t>Ā</w:t>
      </w:r>
      <w:r w:rsidRPr="003C46B2">
        <w:rPr>
          <w:rFonts w:ascii="Arial" w:hAnsi="Arial" w:cs="Arial"/>
          <w:sz w:val="18"/>
          <w:szCs w:val="18"/>
          <w:lang w:val="lv-LV"/>
        </w:rPr>
        <w:t>rvalsts pretendentam jāiesniedz informācija no atbilstoši tā reģistrācijas valsts praksei pārbaudīta un apstiprināta gada finanšu pārskata</w:t>
      </w:r>
      <w:r w:rsidRPr="003C46B2">
        <w:rPr>
          <w:rFonts w:ascii="Arial" w:hAnsi="Arial" w:cs="Arial"/>
          <w:bCs/>
          <w:sz w:val="18"/>
          <w:szCs w:val="18"/>
          <w:lang w:val="lv-LV" w:eastAsia="lv-LV"/>
        </w:rPr>
        <w:t>.</w:t>
      </w:r>
    </w:p>
    <w:p w14:paraId="1E9B141B" w14:textId="77777777" w:rsidR="003C46B2" w:rsidRPr="00A312EF" w:rsidRDefault="003C46B2" w:rsidP="003C46B2">
      <w:pPr>
        <w:pStyle w:val="FootnoteText"/>
        <w:jc w:val="both"/>
        <w:rPr>
          <w:rFonts w:ascii="Arial" w:hAnsi="Arial" w:cs="Arial"/>
          <w:bCs/>
          <w:i/>
          <w:sz w:val="18"/>
          <w:szCs w:val="18"/>
          <w:lang w:val="lv-LV"/>
        </w:rPr>
      </w:pPr>
    </w:p>
  </w:footnote>
  <w:footnote w:id="7">
    <w:p w14:paraId="09DB8F43" w14:textId="77777777" w:rsidR="003C46B2" w:rsidRPr="00100A3A" w:rsidRDefault="003C46B2" w:rsidP="003C46B2">
      <w:pPr>
        <w:pStyle w:val="FootnoteText"/>
        <w:jc w:val="both"/>
        <w:rPr>
          <w:rFonts w:ascii="Arial" w:hAnsi="Arial" w:cs="Arial"/>
          <w:iCs/>
          <w:sz w:val="18"/>
          <w:szCs w:val="18"/>
          <w:lang w:val="lv-LV"/>
        </w:rPr>
      </w:pPr>
      <w:r w:rsidRPr="00100A3A">
        <w:rPr>
          <w:rStyle w:val="FootnoteReference"/>
          <w:rFonts w:ascii="Arial" w:hAnsi="Arial" w:cs="Arial"/>
          <w:iCs/>
          <w:sz w:val="18"/>
          <w:szCs w:val="18"/>
        </w:rPr>
        <w:footnoteRef/>
      </w:r>
      <w:r w:rsidRPr="00100A3A">
        <w:rPr>
          <w:rFonts w:ascii="Arial" w:hAnsi="Arial" w:cs="Arial"/>
          <w:iCs/>
          <w:sz w:val="18"/>
          <w:szCs w:val="18"/>
          <w:lang w:val="lv-LV"/>
        </w:rPr>
        <w:t>Pretendenti, kuri darbojas īsāku laika periodu nekā 3 gadi, norāda informāciju atbilstoši saimnieciskās darbības periodam.</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4BE354" w14:textId="77777777" w:rsidR="001600EF" w:rsidRPr="005B0E70" w:rsidRDefault="001600EF" w:rsidP="00125DF0">
    <w:pPr>
      <w:pStyle w:val="NoSpacing"/>
      <w:jc w:val="right"/>
      <w:rPr>
        <w:rFonts w:ascii="Arial" w:hAnsi="Arial" w:cs="Arial"/>
        <w:szCs w:val="24"/>
      </w:rPr>
    </w:pPr>
    <w:r w:rsidRPr="005B0E70">
      <w:rPr>
        <w:rFonts w:ascii="Arial" w:hAnsi="Arial" w:cs="Arial"/>
        <w:szCs w:val="24"/>
      </w:rPr>
      <w:t>Pielikums Nr.</w:t>
    </w:r>
    <w:r>
      <w:rPr>
        <w:rFonts w:ascii="Arial" w:hAnsi="Arial" w:cs="Arial"/>
        <w:szCs w:val="24"/>
      </w:rPr>
      <w:t>2</w:t>
    </w:r>
  </w:p>
  <w:p w14:paraId="625CC4E3" w14:textId="77777777" w:rsidR="001600EF" w:rsidRPr="00DC0F69" w:rsidRDefault="001600EF" w:rsidP="00125DF0">
    <w:pPr>
      <w:pStyle w:val="NoSpacing"/>
      <w:jc w:val="right"/>
      <w:rPr>
        <w:rFonts w:ascii="Arial" w:hAnsi="Arial" w:cs="Arial"/>
        <w:szCs w:val="24"/>
      </w:rPr>
    </w:pPr>
    <w:r w:rsidRPr="005B0E70">
      <w:rPr>
        <w:rFonts w:ascii="Arial" w:hAnsi="Arial" w:cs="Arial"/>
        <w:szCs w:val="24"/>
      </w:rPr>
      <w:t>2020.gada ________________</w:t>
    </w:r>
    <w:r>
      <w:rPr>
        <w:rFonts w:ascii="Arial" w:hAnsi="Arial" w:cs="Arial"/>
        <w:szCs w:val="24"/>
      </w:rPr>
      <w:t xml:space="preserve"> </w:t>
    </w:r>
    <w:r w:rsidRPr="005B0E70">
      <w:rPr>
        <w:rFonts w:ascii="Arial" w:hAnsi="Arial" w:cs="Arial"/>
        <w:szCs w:val="24"/>
      </w:rPr>
      <w:t>Līgumam Nr. ______________</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E1F632" w14:textId="77777777" w:rsidR="001600EF" w:rsidRDefault="001600EF" w:rsidP="001B639D">
    <w:pPr>
      <w:pStyle w:val="NoSpacing"/>
      <w:jc w:val="center"/>
      <w:rPr>
        <w:rFonts w:ascii="Arial" w:hAnsi="Arial" w:cs="Arial"/>
        <w:szCs w:val="24"/>
      </w:rPr>
    </w:pPr>
  </w:p>
  <w:p w14:paraId="67AEAEF5" w14:textId="77777777" w:rsidR="001600EF" w:rsidRDefault="001600EF" w:rsidP="001B639D">
    <w:pPr>
      <w:pStyle w:val="Header"/>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F31C9E" w14:textId="77777777" w:rsidR="001600EF" w:rsidRDefault="001600EF" w:rsidP="004362A7">
    <w:pPr>
      <w:pStyle w:val="Header"/>
      <w:jc w:val="righ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1FCF42" w14:textId="77777777" w:rsidR="001600EF" w:rsidRDefault="001600EF">
    <w:pPr>
      <w:pStyle w:val="Header"/>
    </w:pPr>
  </w:p>
  <w:p w14:paraId="6A5EBF49" w14:textId="77777777" w:rsidR="001600EF" w:rsidRDefault="001600EF">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49843D" w14:textId="77777777" w:rsidR="001600EF" w:rsidRDefault="001600EF" w:rsidP="001B639D">
    <w:pPr>
      <w:pStyle w:val="NoSpacing"/>
      <w:jc w:val="center"/>
      <w:rPr>
        <w:rFonts w:ascii="Arial" w:hAnsi="Arial" w:cs="Arial"/>
        <w:szCs w:val="24"/>
      </w:rPr>
    </w:pPr>
  </w:p>
  <w:p w14:paraId="5A6321A7" w14:textId="77777777" w:rsidR="001600EF" w:rsidRDefault="001600EF" w:rsidP="001B639D">
    <w:pPr>
      <w:pStyle w:val="Header"/>
      <w:jc w:val="right"/>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5D0EDF" w14:textId="77777777" w:rsidR="001600EF" w:rsidRDefault="001600EF">
    <w:pPr>
      <w:pStyle w:val="Header"/>
    </w:pPr>
  </w:p>
  <w:p w14:paraId="2E104F77" w14:textId="77777777" w:rsidR="001600EF" w:rsidRDefault="001600EF">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95F4A9" w14:textId="77777777" w:rsidR="001600EF" w:rsidRDefault="001600EF" w:rsidP="001B639D">
    <w:pPr>
      <w:pStyle w:val="NoSpacing"/>
      <w:jc w:val="center"/>
      <w:rPr>
        <w:rFonts w:ascii="Arial" w:hAnsi="Arial" w:cs="Arial"/>
        <w:szCs w:val="24"/>
      </w:rPr>
    </w:pPr>
  </w:p>
  <w:p w14:paraId="27D7B30A" w14:textId="77777777" w:rsidR="001600EF" w:rsidRDefault="001600EF" w:rsidP="001B639D">
    <w:pPr>
      <w:pStyle w:val="Header"/>
      <w:jc w:val="right"/>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9D6642" w14:textId="77777777" w:rsidR="001600EF" w:rsidRDefault="001600EF">
    <w:pPr>
      <w:pStyle w:val="Header"/>
    </w:pPr>
  </w:p>
  <w:p w14:paraId="2C68B8EF" w14:textId="77777777" w:rsidR="001600EF" w:rsidRDefault="001600EF">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34A487" w14:textId="77777777" w:rsidR="001600EF" w:rsidRDefault="001600EF" w:rsidP="001B639D">
    <w:pPr>
      <w:pStyle w:val="NoSpacing"/>
      <w:jc w:val="center"/>
      <w:rPr>
        <w:rFonts w:ascii="Arial" w:hAnsi="Arial" w:cs="Arial"/>
        <w:szCs w:val="24"/>
      </w:rPr>
    </w:pPr>
  </w:p>
  <w:p w14:paraId="1D988B96" w14:textId="77777777" w:rsidR="001600EF" w:rsidRDefault="001600EF" w:rsidP="001B639D">
    <w:pPr>
      <w:pStyle w:val="Header"/>
      <w:jc w:val="right"/>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49FCFB" w14:textId="77777777" w:rsidR="001600EF" w:rsidRDefault="001600EF">
    <w:pPr>
      <w:pStyle w:val="Header"/>
    </w:pPr>
  </w:p>
  <w:p w14:paraId="267B14EF" w14:textId="77777777" w:rsidR="001600EF" w:rsidRDefault="001600E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F"/>
    <w:multiLevelType w:val="singleLevel"/>
    <w:tmpl w:val="CA34AB04"/>
    <w:lvl w:ilvl="0">
      <w:start w:val="1"/>
      <w:numFmt w:val="decimal"/>
      <w:pStyle w:val="ListNumber2"/>
      <w:lvlText w:val="%1."/>
      <w:lvlJc w:val="left"/>
      <w:pPr>
        <w:tabs>
          <w:tab w:val="num" w:pos="643"/>
        </w:tabs>
        <w:ind w:left="643" w:hanging="360"/>
      </w:pPr>
    </w:lvl>
  </w:abstractNum>
  <w:abstractNum w:abstractNumId="1" w15:restartNumberingAfterBreak="0">
    <w:nsid w:val="00000001"/>
    <w:multiLevelType w:val="multilevel"/>
    <w:tmpl w:val="EE7CAFB4"/>
    <w:name w:val="WW8Num1"/>
    <w:lvl w:ilvl="0">
      <w:start w:val="3"/>
      <w:numFmt w:val="decimal"/>
      <w:lvlText w:val="%1."/>
      <w:lvlJc w:val="left"/>
      <w:pPr>
        <w:tabs>
          <w:tab w:val="num" w:pos="360"/>
        </w:tabs>
      </w:pPr>
    </w:lvl>
    <w:lvl w:ilvl="1">
      <w:start w:val="6"/>
      <w:numFmt w:val="decimal"/>
      <w:lvlText w:val="%1.%2."/>
      <w:lvlJc w:val="left"/>
      <w:pPr>
        <w:tabs>
          <w:tab w:val="num" w:pos="360"/>
        </w:tabs>
      </w:pPr>
    </w:lvl>
    <w:lvl w:ilvl="2">
      <w:start w:val="1"/>
      <w:numFmt w:val="decimal"/>
      <w:lvlText w:val="%1.%2.%3."/>
      <w:lvlJc w:val="left"/>
      <w:pPr>
        <w:tabs>
          <w:tab w:val="num" w:pos="720"/>
        </w:tabs>
      </w:pPr>
    </w:lvl>
    <w:lvl w:ilvl="3">
      <w:start w:val="1"/>
      <w:numFmt w:val="decimal"/>
      <w:lvlText w:val="%1.%2.%3.%4."/>
      <w:lvlJc w:val="left"/>
      <w:pPr>
        <w:tabs>
          <w:tab w:val="num" w:pos="720"/>
        </w:tabs>
      </w:pPr>
    </w:lvl>
    <w:lvl w:ilvl="4">
      <w:start w:val="1"/>
      <w:numFmt w:val="decimal"/>
      <w:lvlText w:val="%1.%2.%3.%4.%5."/>
      <w:lvlJc w:val="left"/>
      <w:pPr>
        <w:tabs>
          <w:tab w:val="num" w:pos="1080"/>
        </w:tabs>
      </w:pPr>
    </w:lvl>
    <w:lvl w:ilvl="5">
      <w:start w:val="1"/>
      <w:numFmt w:val="decimal"/>
      <w:lvlText w:val="%1.%2.%3.%4.%5.%6."/>
      <w:lvlJc w:val="left"/>
      <w:pPr>
        <w:tabs>
          <w:tab w:val="num" w:pos="1080"/>
        </w:tabs>
      </w:pPr>
    </w:lvl>
    <w:lvl w:ilvl="6">
      <w:start w:val="1"/>
      <w:numFmt w:val="decimal"/>
      <w:lvlText w:val="%1.%2.%3.%4.%5.%6.%7."/>
      <w:lvlJc w:val="left"/>
      <w:pPr>
        <w:tabs>
          <w:tab w:val="num" w:pos="1440"/>
        </w:tabs>
      </w:pPr>
    </w:lvl>
    <w:lvl w:ilvl="7">
      <w:start w:val="1"/>
      <w:numFmt w:val="decimal"/>
      <w:lvlText w:val="%1.%2.%3.%4.%5.%6.%7.%8."/>
      <w:lvlJc w:val="left"/>
      <w:pPr>
        <w:tabs>
          <w:tab w:val="num" w:pos="1440"/>
        </w:tabs>
      </w:pPr>
    </w:lvl>
    <w:lvl w:ilvl="8">
      <w:start w:val="1"/>
      <w:numFmt w:val="decimal"/>
      <w:lvlText w:val="%1.%2.%3.%4.%5.%6.%7.%8.%9."/>
      <w:lvlJc w:val="left"/>
      <w:pPr>
        <w:tabs>
          <w:tab w:val="num" w:pos="1800"/>
        </w:tabs>
      </w:pPr>
    </w:lvl>
  </w:abstractNum>
  <w:abstractNum w:abstractNumId="2" w15:restartNumberingAfterBreak="0">
    <w:nsid w:val="00000003"/>
    <w:multiLevelType w:val="multilevel"/>
    <w:tmpl w:val="00000003"/>
    <w:name w:val="WW8Num4"/>
    <w:lvl w:ilvl="0">
      <w:start w:val="1"/>
      <w:numFmt w:val="decimal"/>
      <w:lvlText w:val="%1."/>
      <w:lvlJc w:val="left"/>
      <w:pPr>
        <w:tabs>
          <w:tab w:val="num" w:pos="360"/>
        </w:tabs>
      </w:pPr>
      <w:rPr>
        <w:b w:val="0"/>
      </w:rPr>
    </w:lvl>
    <w:lvl w:ilvl="1">
      <w:start w:val="1"/>
      <w:numFmt w:val="decimal"/>
      <w:lvlText w:val="%1.%2."/>
      <w:lvlJc w:val="left"/>
      <w:pPr>
        <w:tabs>
          <w:tab w:val="num" w:pos="360"/>
        </w:tabs>
      </w:pPr>
      <w:rPr>
        <w:b w:val="0"/>
      </w:rPr>
    </w:lvl>
    <w:lvl w:ilvl="2">
      <w:start w:val="1"/>
      <w:numFmt w:val="decimal"/>
      <w:lvlText w:val="%1.%2.%3."/>
      <w:lvlJc w:val="left"/>
      <w:pPr>
        <w:tabs>
          <w:tab w:val="num" w:pos="720"/>
        </w:tabs>
      </w:pPr>
      <w:rPr>
        <w:b w:val="0"/>
      </w:rPr>
    </w:lvl>
    <w:lvl w:ilvl="3">
      <w:start w:val="1"/>
      <w:numFmt w:val="decimal"/>
      <w:lvlText w:val="%1.%2.%3.%4."/>
      <w:lvlJc w:val="left"/>
      <w:pPr>
        <w:tabs>
          <w:tab w:val="num" w:pos="720"/>
        </w:tabs>
      </w:pPr>
      <w:rPr>
        <w:b w:val="0"/>
      </w:rPr>
    </w:lvl>
    <w:lvl w:ilvl="4">
      <w:start w:val="1"/>
      <w:numFmt w:val="decimal"/>
      <w:lvlText w:val="%1.%2.%3.%4.%5."/>
      <w:lvlJc w:val="left"/>
      <w:pPr>
        <w:tabs>
          <w:tab w:val="num" w:pos="1080"/>
        </w:tabs>
      </w:pPr>
      <w:rPr>
        <w:b w:val="0"/>
      </w:rPr>
    </w:lvl>
    <w:lvl w:ilvl="5">
      <w:start w:val="1"/>
      <w:numFmt w:val="decimal"/>
      <w:lvlText w:val="%1.%2.%3.%4.%5.%6."/>
      <w:lvlJc w:val="left"/>
      <w:pPr>
        <w:tabs>
          <w:tab w:val="num" w:pos="1080"/>
        </w:tabs>
      </w:pPr>
      <w:rPr>
        <w:b w:val="0"/>
      </w:rPr>
    </w:lvl>
    <w:lvl w:ilvl="6">
      <w:start w:val="1"/>
      <w:numFmt w:val="decimal"/>
      <w:lvlText w:val="%1.%2.%3.%4.%5.%6.%7."/>
      <w:lvlJc w:val="left"/>
      <w:pPr>
        <w:tabs>
          <w:tab w:val="num" w:pos="1440"/>
        </w:tabs>
      </w:pPr>
      <w:rPr>
        <w:b w:val="0"/>
      </w:rPr>
    </w:lvl>
    <w:lvl w:ilvl="7">
      <w:start w:val="1"/>
      <w:numFmt w:val="decimal"/>
      <w:lvlText w:val="%1.%2.%3.%4.%5.%6.%7.%8."/>
      <w:lvlJc w:val="left"/>
      <w:pPr>
        <w:tabs>
          <w:tab w:val="num" w:pos="1440"/>
        </w:tabs>
      </w:pPr>
      <w:rPr>
        <w:b w:val="0"/>
      </w:rPr>
    </w:lvl>
    <w:lvl w:ilvl="8">
      <w:start w:val="1"/>
      <w:numFmt w:val="decimal"/>
      <w:lvlText w:val="%1.%2.%3.%4.%5.%6.%7.%8.%9."/>
      <w:lvlJc w:val="left"/>
      <w:pPr>
        <w:tabs>
          <w:tab w:val="num" w:pos="1800"/>
        </w:tabs>
      </w:pPr>
      <w:rPr>
        <w:b w:val="0"/>
      </w:rPr>
    </w:lvl>
  </w:abstractNum>
  <w:abstractNum w:abstractNumId="3" w15:restartNumberingAfterBreak="0">
    <w:nsid w:val="00000004"/>
    <w:multiLevelType w:val="multilevel"/>
    <w:tmpl w:val="1F0436D8"/>
    <w:name w:val="WW8Num5"/>
    <w:lvl w:ilvl="0">
      <w:start w:val="2"/>
      <w:numFmt w:val="decimal"/>
      <w:lvlText w:val="%1."/>
      <w:lvlJc w:val="left"/>
      <w:pPr>
        <w:tabs>
          <w:tab w:val="num" w:pos="465"/>
        </w:tabs>
      </w:pPr>
      <w:rPr>
        <w:color w:val="000000"/>
      </w:rPr>
    </w:lvl>
    <w:lvl w:ilvl="1">
      <w:start w:val="1"/>
      <w:numFmt w:val="decimal"/>
      <w:lvlText w:val="%1.%2."/>
      <w:lvlJc w:val="left"/>
      <w:pPr>
        <w:tabs>
          <w:tab w:val="num" w:pos="465"/>
        </w:tabs>
      </w:pPr>
      <w:rPr>
        <w:color w:val="000000"/>
      </w:rPr>
    </w:lvl>
    <w:lvl w:ilvl="2">
      <w:start w:val="1"/>
      <w:numFmt w:val="decimal"/>
      <w:lvlText w:val="%1.%2.%3."/>
      <w:lvlJc w:val="left"/>
      <w:pPr>
        <w:tabs>
          <w:tab w:val="num" w:pos="720"/>
        </w:tabs>
      </w:pPr>
      <w:rPr>
        <w:color w:val="000000"/>
      </w:rPr>
    </w:lvl>
    <w:lvl w:ilvl="3">
      <w:start w:val="1"/>
      <w:numFmt w:val="decimal"/>
      <w:lvlText w:val="%1.%2.%3.%4."/>
      <w:lvlJc w:val="left"/>
      <w:pPr>
        <w:tabs>
          <w:tab w:val="num" w:pos="720"/>
        </w:tabs>
      </w:pPr>
      <w:rPr>
        <w:color w:val="000000"/>
      </w:rPr>
    </w:lvl>
    <w:lvl w:ilvl="4">
      <w:start w:val="1"/>
      <w:numFmt w:val="decimal"/>
      <w:lvlText w:val="%1.%2.%3.%4.%5."/>
      <w:lvlJc w:val="left"/>
      <w:pPr>
        <w:tabs>
          <w:tab w:val="num" w:pos="1080"/>
        </w:tabs>
      </w:pPr>
      <w:rPr>
        <w:color w:val="000000"/>
      </w:rPr>
    </w:lvl>
    <w:lvl w:ilvl="5">
      <w:start w:val="1"/>
      <w:numFmt w:val="decimal"/>
      <w:lvlText w:val="%1.%2.%3.%4.%5.%6."/>
      <w:lvlJc w:val="left"/>
      <w:pPr>
        <w:tabs>
          <w:tab w:val="num" w:pos="1080"/>
        </w:tabs>
      </w:pPr>
      <w:rPr>
        <w:color w:val="000000"/>
      </w:rPr>
    </w:lvl>
    <w:lvl w:ilvl="6">
      <w:start w:val="1"/>
      <w:numFmt w:val="decimal"/>
      <w:lvlText w:val="%1.%2.%3.%4.%5.%6.%7."/>
      <w:lvlJc w:val="left"/>
      <w:pPr>
        <w:tabs>
          <w:tab w:val="num" w:pos="1440"/>
        </w:tabs>
      </w:pPr>
      <w:rPr>
        <w:color w:val="000000"/>
      </w:rPr>
    </w:lvl>
    <w:lvl w:ilvl="7">
      <w:start w:val="1"/>
      <w:numFmt w:val="decimal"/>
      <w:lvlText w:val="%1.%2.%3.%4.%5.%6.%7.%8."/>
      <w:lvlJc w:val="left"/>
      <w:pPr>
        <w:tabs>
          <w:tab w:val="num" w:pos="1440"/>
        </w:tabs>
      </w:pPr>
      <w:rPr>
        <w:color w:val="000000"/>
      </w:rPr>
    </w:lvl>
    <w:lvl w:ilvl="8">
      <w:start w:val="1"/>
      <w:numFmt w:val="decimal"/>
      <w:lvlText w:val="%1.%2.%3.%4.%5.%6.%7.%8.%9."/>
      <w:lvlJc w:val="left"/>
      <w:pPr>
        <w:tabs>
          <w:tab w:val="num" w:pos="1800"/>
        </w:tabs>
      </w:pPr>
      <w:rPr>
        <w:color w:val="000000"/>
      </w:rPr>
    </w:lvl>
  </w:abstractNum>
  <w:abstractNum w:abstractNumId="4" w15:restartNumberingAfterBreak="0">
    <w:nsid w:val="00000005"/>
    <w:multiLevelType w:val="multilevel"/>
    <w:tmpl w:val="420899BC"/>
    <w:name w:val="WW8Num7"/>
    <w:lvl w:ilvl="0">
      <w:start w:val="3"/>
      <w:numFmt w:val="decimal"/>
      <w:lvlText w:val="%1."/>
      <w:lvlJc w:val="left"/>
      <w:pPr>
        <w:tabs>
          <w:tab w:val="num" w:pos="450"/>
        </w:tabs>
      </w:pPr>
      <w:rPr>
        <w:rFonts w:cs="Times New Roman"/>
        <w:color w:val="000000"/>
      </w:rPr>
    </w:lvl>
    <w:lvl w:ilvl="1">
      <w:start w:val="3"/>
      <w:numFmt w:val="decimal"/>
      <w:lvlText w:val="%1.%2."/>
      <w:lvlJc w:val="left"/>
      <w:pPr>
        <w:tabs>
          <w:tab w:val="num" w:pos="450"/>
        </w:tabs>
      </w:pPr>
      <w:rPr>
        <w:rFonts w:cs="Times New Roman"/>
        <w:color w:val="000000"/>
      </w:rPr>
    </w:lvl>
    <w:lvl w:ilvl="2">
      <w:start w:val="1"/>
      <w:numFmt w:val="decimal"/>
      <w:lvlText w:val="%1.%2.%3."/>
      <w:lvlJc w:val="left"/>
      <w:pPr>
        <w:tabs>
          <w:tab w:val="num" w:pos="720"/>
        </w:tabs>
      </w:pPr>
      <w:rPr>
        <w:rFonts w:cs="Times New Roman"/>
        <w:color w:val="000000"/>
      </w:rPr>
    </w:lvl>
    <w:lvl w:ilvl="3">
      <w:start w:val="1"/>
      <w:numFmt w:val="decimal"/>
      <w:lvlText w:val="%1.%2.%3.%4."/>
      <w:lvlJc w:val="left"/>
      <w:pPr>
        <w:tabs>
          <w:tab w:val="num" w:pos="720"/>
        </w:tabs>
      </w:pPr>
      <w:rPr>
        <w:rFonts w:cs="Times New Roman"/>
        <w:color w:val="000000"/>
      </w:rPr>
    </w:lvl>
    <w:lvl w:ilvl="4">
      <w:start w:val="1"/>
      <w:numFmt w:val="decimal"/>
      <w:lvlText w:val="%1.%2.%3.%4.%5."/>
      <w:lvlJc w:val="left"/>
      <w:pPr>
        <w:tabs>
          <w:tab w:val="num" w:pos="1080"/>
        </w:tabs>
      </w:pPr>
      <w:rPr>
        <w:rFonts w:cs="Times New Roman"/>
        <w:color w:val="000000"/>
      </w:rPr>
    </w:lvl>
    <w:lvl w:ilvl="5">
      <w:start w:val="1"/>
      <w:numFmt w:val="decimal"/>
      <w:lvlText w:val="%1.%2.%3.%4.%5.%6."/>
      <w:lvlJc w:val="left"/>
      <w:pPr>
        <w:tabs>
          <w:tab w:val="num" w:pos="1080"/>
        </w:tabs>
      </w:pPr>
      <w:rPr>
        <w:rFonts w:cs="Times New Roman"/>
        <w:color w:val="000000"/>
      </w:rPr>
    </w:lvl>
    <w:lvl w:ilvl="6">
      <w:start w:val="1"/>
      <w:numFmt w:val="decimal"/>
      <w:lvlText w:val="%1.%2.%3.%4.%5.%6.%7."/>
      <w:lvlJc w:val="left"/>
      <w:pPr>
        <w:tabs>
          <w:tab w:val="num" w:pos="1440"/>
        </w:tabs>
      </w:pPr>
      <w:rPr>
        <w:rFonts w:cs="Times New Roman"/>
        <w:color w:val="000000"/>
      </w:rPr>
    </w:lvl>
    <w:lvl w:ilvl="7">
      <w:start w:val="1"/>
      <w:numFmt w:val="decimal"/>
      <w:lvlText w:val="%1.%2.%3.%4.%5.%6.%7.%8."/>
      <w:lvlJc w:val="left"/>
      <w:pPr>
        <w:tabs>
          <w:tab w:val="num" w:pos="1440"/>
        </w:tabs>
      </w:pPr>
      <w:rPr>
        <w:rFonts w:cs="Times New Roman"/>
        <w:color w:val="000000"/>
      </w:rPr>
    </w:lvl>
    <w:lvl w:ilvl="8">
      <w:start w:val="1"/>
      <w:numFmt w:val="decimal"/>
      <w:lvlText w:val="%1.%2.%3.%4.%5.%6.%7.%8.%9."/>
      <w:lvlJc w:val="left"/>
      <w:pPr>
        <w:tabs>
          <w:tab w:val="num" w:pos="1800"/>
        </w:tabs>
      </w:pPr>
      <w:rPr>
        <w:rFonts w:cs="Times New Roman"/>
        <w:color w:val="000000"/>
      </w:rPr>
    </w:lvl>
  </w:abstractNum>
  <w:abstractNum w:abstractNumId="5" w15:restartNumberingAfterBreak="0">
    <w:nsid w:val="00000006"/>
    <w:multiLevelType w:val="multilevel"/>
    <w:tmpl w:val="00000006"/>
    <w:name w:val="WW8Num8"/>
    <w:lvl w:ilvl="0">
      <w:start w:val="3"/>
      <w:numFmt w:val="decimal"/>
      <w:lvlText w:val="%1."/>
      <w:lvlJc w:val="left"/>
      <w:pPr>
        <w:tabs>
          <w:tab w:val="num" w:pos="360"/>
        </w:tabs>
      </w:pPr>
    </w:lvl>
    <w:lvl w:ilvl="1">
      <w:start w:val="6"/>
      <w:numFmt w:val="decimal"/>
      <w:lvlText w:val="%1.%2."/>
      <w:lvlJc w:val="left"/>
      <w:pPr>
        <w:tabs>
          <w:tab w:val="num" w:pos="786"/>
        </w:tabs>
      </w:pPr>
    </w:lvl>
    <w:lvl w:ilvl="2">
      <w:start w:val="1"/>
      <w:numFmt w:val="decimal"/>
      <w:lvlText w:val="%1.%2.%3."/>
      <w:lvlJc w:val="left"/>
      <w:pPr>
        <w:tabs>
          <w:tab w:val="num" w:pos="720"/>
        </w:tabs>
      </w:pPr>
    </w:lvl>
    <w:lvl w:ilvl="3">
      <w:start w:val="1"/>
      <w:numFmt w:val="decimal"/>
      <w:lvlText w:val="%1.%2.%3.%4."/>
      <w:lvlJc w:val="left"/>
      <w:pPr>
        <w:tabs>
          <w:tab w:val="num" w:pos="720"/>
        </w:tabs>
      </w:pPr>
    </w:lvl>
    <w:lvl w:ilvl="4">
      <w:start w:val="1"/>
      <w:numFmt w:val="decimal"/>
      <w:lvlText w:val="%1.%2.%3.%4.%5."/>
      <w:lvlJc w:val="left"/>
      <w:pPr>
        <w:tabs>
          <w:tab w:val="num" w:pos="1080"/>
        </w:tabs>
      </w:pPr>
    </w:lvl>
    <w:lvl w:ilvl="5">
      <w:start w:val="1"/>
      <w:numFmt w:val="decimal"/>
      <w:lvlText w:val="%1.%2.%3.%4.%5.%6."/>
      <w:lvlJc w:val="left"/>
      <w:pPr>
        <w:tabs>
          <w:tab w:val="num" w:pos="1080"/>
        </w:tabs>
      </w:pPr>
    </w:lvl>
    <w:lvl w:ilvl="6">
      <w:start w:val="1"/>
      <w:numFmt w:val="decimal"/>
      <w:lvlText w:val="%1.%2.%3.%4.%5.%6.%7."/>
      <w:lvlJc w:val="left"/>
      <w:pPr>
        <w:tabs>
          <w:tab w:val="num" w:pos="1440"/>
        </w:tabs>
      </w:pPr>
    </w:lvl>
    <w:lvl w:ilvl="7">
      <w:start w:val="1"/>
      <w:numFmt w:val="decimal"/>
      <w:lvlText w:val="%1.%2.%3.%4.%5.%6.%7.%8."/>
      <w:lvlJc w:val="left"/>
      <w:pPr>
        <w:tabs>
          <w:tab w:val="num" w:pos="1440"/>
        </w:tabs>
      </w:pPr>
    </w:lvl>
    <w:lvl w:ilvl="8">
      <w:start w:val="1"/>
      <w:numFmt w:val="decimal"/>
      <w:lvlText w:val="%1.%2.%3.%4.%5.%6.%7.%8.%9."/>
      <w:lvlJc w:val="left"/>
      <w:pPr>
        <w:tabs>
          <w:tab w:val="num" w:pos="1800"/>
        </w:tabs>
      </w:pPr>
    </w:lvl>
  </w:abstractNum>
  <w:abstractNum w:abstractNumId="6" w15:restartNumberingAfterBreak="0">
    <w:nsid w:val="00000007"/>
    <w:multiLevelType w:val="multilevel"/>
    <w:tmpl w:val="00000007"/>
    <w:name w:val="WW8Num9"/>
    <w:lvl w:ilvl="0">
      <w:start w:val="2"/>
      <w:numFmt w:val="decimal"/>
      <w:lvlText w:val="%1."/>
      <w:lvlJc w:val="left"/>
      <w:pPr>
        <w:tabs>
          <w:tab w:val="num" w:pos="360"/>
        </w:tabs>
      </w:pPr>
      <w:rPr>
        <w:color w:val="000000"/>
      </w:rPr>
    </w:lvl>
    <w:lvl w:ilvl="1">
      <w:start w:val="3"/>
      <w:numFmt w:val="decimal"/>
      <w:lvlText w:val="%1.%2."/>
      <w:lvlJc w:val="left"/>
      <w:pPr>
        <w:tabs>
          <w:tab w:val="num" w:pos="399"/>
        </w:tabs>
      </w:pPr>
      <w:rPr>
        <w:color w:val="000000"/>
      </w:rPr>
    </w:lvl>
    <w:lvl w:ilvl="2">
      <w:start w:val="1"/>
      <w:numFmt w:val="decimal"/>
      <w:lvlText w:val="%1.%2.%3."/>
      <w:lvlJc w:val="left"/>
      <w:pPr>
        <w:tabs>
          <w:tab w:val="num" w:pos="798"/>
        </w:tabs>
      </w:pPr>
      <w:rPr>
        <w:color w:val="000000"/>
      </w:rPr>
    </w:lvl>
    <w:lvl w:ilvl="3">
      <w:start w:val="1"/>
      <w:numFmt w:val="decimal"/>
      <w:lvlText w:val="%1.%2.%3.%4."/>
      <w:lvlJc w:val="left"/>
      <w:pPr>
        <w:tabs>
          <w:tab w:val="num" w:pos="837"/>
        </w:tabs>
      </w:pPr>
      <w:rPr>
        <w:color w:val="000000"/>
      </w:rPr>
    </w:lvl>
    <w:lvl w:ilvl="4">
      <w:start w:val="1"/>
      <w:numFmt w:val="decimal"/>
      <w:lvlText w:val="%1.%2.%3.%4.%5."/>
      <w:lvlJc w:val="left"/>
      <w:pPr>
        <w:tabs>
          <w:tab w:val="num" w:pos="1236"/>
        </w:tabs>
      </w:pPr>
      <w:rPr>
        <w:color w:val="000000"/>
      </w:rPr>
    </w:lvl>
    <w:lvl w:ilvl="5">
      <w:start w:val="1"/>
      <w:numFmt w:val="decimal"/>
      <w:lvlText w:val="%1.%2.%3.%4.%5.%6."/>
      <w:lvlJc w:val="left"/>
      <w:pPr>
        <w:tabs>
          <w:tab w:val="num" w:pos="1275"/>
        </w:tabs>
      </w:pPr>
      <w:rPr>
        <w:color w:val="000000"/>
      </w:rPr>
    </w:lvl>
    <w:lvl w:ilvl="6">
      <w:start w:val="1"/>
      <w:numFmt w:val="decimal"/>
      <w:lvlText w:val="%1.%2.%3.%4.%5.%6.%7."/>
      <w:lvlJc w:val="left"/>
      <w:pPr>
        <w:tabs>
          <w:tab w:val="num" w:pos="1314"/>
        </w:tabs>
      </w:pPr>
      <w:rPr>
        <w:color w:val="000000"/>
      </w:rPr>
    </w:lvl>
    <w:lvl w:ilvl="7">
      <w:start w:val="1"/>
      <w:numFmt w:val="decimal"/>
      <w:lvlText w:val="%1.%2.%3.%4.%5.%6.%7.%8."/>
      <w:lvlJc w:val="left"/>
      <w:pPr>
        <w:tabs>
          <w:tab w:val="num" w:pos="1713"/>
        </w:tabs>
      </w:pPr>
      <w:rPr>
        <w:color w:val="000000"/>
      </w:rPr>
    </w:lvl>
    <w:lvl w:ilvl="8">
      <w:start w:val="1"/>
      <w:numFmt w:val="decimal"/>
      <w:lvlText w:val="%1.%2.%3.%4.%5.%6.%7.%8.%9."/>
      <w:lvlJc w:val="left"/>
      <w:pPr>
        <w:tabs>
          <w:tab w:val="num" w:pos="1752"/>
        </w:tabs>
      </w:pPr>
      <w:rPr>
        <w:color w:val="000000"/>
      </w:rPr>
    </w:lvl>
  </w:abstractNum>
  <w:abstractNum w:abstractNumId="7" w15:restartNumberingAfterBreak="0">
    <w:nsid w:val="00000008"/>
    <w:multiLevelType w:val="multilevel"/>
    <w:tmpl w:val="00000008"/>
    <w:name w:val="WW8Num11"/>
    <w:lvl w:ilvl="0">
      <w:start w:val="7"/>
      <w:numFmt w:val="decimal"/>
      <w:lvlText w:val="%1."/>
      <w:lvlJc w:val="left"/>
      <w:pPr>
        <w:tabs>
          <w:tab w:val="num" w:pos="720"/>
        </w:tabs>
      </w:pPr>
    </w:lvl>
    <w:lvl w:ilvl="1">
      <w:start w:val="2"/>
      <w:numFmt w:val="decimal"/>
      <w:lvlText w:val="%1.%2."/>
      <w:lvlJc w:val="left"/>
      <w:pPr>
        <w:tabs>
          <w:tab w:val="num" w:pos="1075"/>
        </w:tabs>
      </w:pPr>
    </w:lvl>
    <w:lvl w:ilvl="2">
      <w:start w:val="4"/>
      <w:numFmt w:val="decimal"/>
      <w:lvlText w:val="%1.%2.%3."/>
      <w:lvlJc w:val="left"/>
      <w:pPr>
        <w:tabs>
          <w:tab w:val="num" w:pos="1430"/>
        </w:tabs>
      </w:pPr>
    </w:lvl>
    <w:lvl w:ilvl="3">
      <w:start w:val="1"/>
      <w:numFmt w:val="decimal"/>
      <w:lvlText w:val="%1.%2.%3.%4."/>
      <w:lvlJc w:val="left"/>
      <w:pPr>
        <w:tabs>
          <w:tab w:val="num" w:pos="1785"/>
        </w:tabs>
      </w:pPr>
    </w:lvl>
    <w:lvl w:ilvl="4">
      <w:start w:val="1"/>
      <w:numFmt w:val="decimal"/>
      <w:lvlText w:val="%1.%2.%3.%4.%5."/>
      <w:lvlJc w:val="left"/>
      <w:pPr>
        <w:tabs>
          <w:tab w:val="num" w:pos="2500"/>
        </w:tabs>
      </w:pPr>
    </w:lvl>
    <w:lvl w:ilvl="5">
      <w:start w:val="1"/>
      <w:numFmt w:val="decimal"/>
      <w:lvlText w:val="%1.%2.%3.%4.%5.%6."/>
      <w:lvlJc w:val="left"/>
      <w:pPr>
        <w:tabs>
          <w:tab w:val="num" w:pos="2855"/>
        </w:tabs>
      </w:pPr>
    </w:lvl>
    <w:lvl w:ilvl="6">
      <w:start w:val="1"/>
      <w:numFmt w:val="decimal"/>
      <w:lvlText w:val="%1.%2.%3.%4.%5.%6.%7."/>
      <w:lvlJc w:val="left"/>
      <w:pPr>
        <w:tabs>
          <w:tab w:val="num" w:pos="3570"/>
        </w:tabs>
      </w:pPr>
    </w:lvl>
    <w:lvl w:ilvl="7">
      <w:start w:val="1"/>
      <w:numFmt w:val="decimal"/>
      <w:lvlText w:val="%1.%2.%3.%4.%5.%6.%7.%8."/>
      <w:lvlJc w:val="left"/>
      <w:pPr>
        <w:tabs>
          <w:tab w:val="num" w:pos="3925"/>
        </w:tabs>
      </w:pPr>
    </w:lvl>
    <w:lvl w:ilvl="8">
      <w:start w:val="1"/>
      <w:numFmt w:val="decimal"/>
      <w:lvlText w:val="%1.%2.%3.%4.%5.%6.%7.%8.%9."/>
      <w:lvlJc w:val="left"/>
      <w:pPr>
        <w:tabs>
          <w:tab w:val="num" w:pos="4640"/>
        </w:tabs>
      </w:pPr>
    </w:lvl>
  </w:abstractNum>
  <w:abstractNum w:abstractNumId="8" w15:restartNumberingAfterBreak="0">
    <w:nsid w:val="00000009"/>
    <w:multiLevelType w:val="multilevel"/>
    <w:tmpl w:val="00000009"/>
    <w:name w:val="WW8Num13"/>
    <w:lvl w:ilvl="0">
      <w:start w:val="8"/>
      <w:numFmt w:val="decimal"/>
      <w:lvlText w:val="%1."/>
      <w:lvlJc w:val="left"/>
      <w:pPr>
        <w:tabs>
          <w:tab w:val="num" w:pos="360"/>
        </w:tabs>
      </w:pPr>
    </w:lvl>
    <w:lvl w:ilvl="1">
      <w:start w:val="1"/>
      <w:numFmt w:val="decimal"/>
      <w:lvlText w:val="%1.%2."/>
      <w:lvlJc w:val="left"/>
      <w:pPr>
        <w:tabs>
          <w:tab w:val="num" w:pos="360"/>
        </w:tabs>
      </w:pPr>
    </w:lvl>
    <w:lvl w:ilvl="2">
      <w:start w:val="1"/>
      <w:numFmt w:val="decimal"/>
      <w:lvlText w:val="%1.%2.%3."/>
      <w:lvlJc w:val="left"/>
      <w:pPr>
        <w:tabs>
          <w:tab w:val="num" w:pos="720"/>
        </w:tabs>
      </w:pPr>
    </w:lvl>
    <w:lvl w:ilvl="3">
      <w:start w:val="1"/>
      <w:numFmt w:val="decimal"/>
      <w:lvlText w:val="%1.%2.%3.%4."/>
      <w:lvlJc w:val="left"/>
      <w:pPr>
        <w:tabs>
          <w:tab w:val="num" w:pos="720"/>
        </w:tabs>
      </w:pPr>
    </w:lvl>
    <w:lvl w:ilvl="4">
      <w:start w:val="1"/>
      <w:numFmt w:val="decimal"/>
      <w:lvlText w:val="%1.%2.%3.%4.%5."/>
      <w:lvlJc w:val="left"/>
      <w:pPr>
        <w:tabs>
          <w:tab w:val="num" w:pos="1080"/>
        </w:tabs>
      </w:pPr>
    </w:lvl>
    <w:lvl w:ilvl="5">
      <w:start w:val="1"/>
      <w:numFmt w:val="decimal"/>
      <w:lvlText w:val="%1.%2.%3.%4.%5.%6."/>
      <w:lvlJc w:val="left"/>
      <w:pPr>
        <w:tabs>
          <w:tab w:val="num" w:pos="1080"/>
        </w:tabs>
      </w:pPr>
    </w:lvl>
    <w:lvl w:ilvl="6">
      <w:start w:val="1"/>
      <w:numFmt w:val="decimal"/>
      <w:lvlText w:val="%1.%2.%3.%4.%5.%6.%7."/>
      <w:lvlJc w:val="left"/>
      <w:pPr>
        <w:tabs>
          <w:tab w:val="num" w:pos="1440"/>
        </w:tabs>
      </w:pPr>
    </w:lvl>
    <w:lvl w:ilvl="7">
      <w:start w:val="1"/>
      <w:numFmt w:val="decimal"/>
      <w:lvlText w:val="%1.%2.%3.%4.%5.%6.%7.%8."/>
      <w:lvlJc w:val="left"/>
      <w:pPr>
        <w:tabs>
          <w:tab w:val="num" w:pos="1440"/>
        </w:tabs>
      </w:pPr>
    </w:lvl>
    <w:lvl w:ilvl="8">
      <w:start w:val="1"/>
      <w:numFmt w:val="decimal"/>
      <w:lvlText w:val="%1.%2.%3.%4.%5.%6.%7.%8.%9."/>
      <w:lvlJc w:val="left"/>
      <w:pPr>
        <w:tabs>
          <w:tab w:val="num" w:pos="1800"/>
        </w:tabs>
      </w:pPr>
    </w:lvl>
  </w:abstractNum>
  <w:abstractNum w:abstractNumId="9" w15:restartNumberingAfterBreak="0">
    <w:nsid w:val="1C034D1A"/>
    <w:multiLevelType w:val="hybridMultilevel"/>
    <w:tmpl w:val="C6703638"/>
    <w:lvl w:ilvl="0" w:tplc="8D3CBF66">
      <w:start w:val="1"/>
      <w:numFmt w:val="decimal"/>
      <w:lvlText w:val="%1."/>
      <w:lvlJc w:val="left"/>
      <w:pPr>
        <w:tabs>
          <w:tab w:val="num" w:pos="4472"/>
        </w:tabs>
        <w:ind w:left="4472" w:hanging="360"/>
      </w:pPr>
      <w:rPr>
        <w:b/>
        <w:color w:val="auto"/>
      </w:rPr>
    </w:lvl>
    <w:lvl w:ilvl="1" w:tplc="04260019">
      <w:start w:val="1"/>
      <w:numFmt w:val="lowerLetter"/>
      <w:lvlText w:val="%2."/>
      <w:lvlJc w:val="left"/>
      <w:pPr>
        <w:tabs>
          <w:tab w:val="num" w:pos="1440"/>
        </w:tabs>
        <w:ind w:left="1440" w:hanging="360"/>
      </w:pPr>
    </w:lvl>
    <w:lvl w:ilvl="2" w:tplc="0426001B">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10" w15:restartNumberingAfterBreak="0">
    <w:nsid w:val="2C527862"/>
    <w:multiLevelType w:val="hybridMultilevel"/>
    <w:tmpl w:val="B11CF812"/>
    <w:lvl w:ilvl="0" w:tplc="04260017">
      <w:start w:val="1"/>
      <w:numFmt w:val="lowerLetter"/>
      <w:lvlText w:val="%1)"/>
      <w:lvlJc w:val="left"/>
      <w:pPr>
        <w:ind w:left="720" w:hanging="360"/>
      </w:pPr>
      <w:rPr>
        <w:rFonts w:eastAsia="Times New Roman"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1" w15:restartNumberingAfterBreak="0">
    <w:nsid w:val="39512903"/>
    <w:multiLevelType w:val="multilevel"/>
    <w:tmpl w:val="0426001D"/>
    <w:styleLink w:val="Style1"/>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 w15:restartNumberingAfterBreak="0">
    <w:nsid w:val="3EA20B39"/>
    <w:multiLevelType w:val="multilevel"/>
    <w:tmpl w:val="A508C80A"/>
    <w:lvl w:ilvl="0">
      <w:start w:val="1"/>
      <w:numFmt w:val="decimal"/>
      <w:lvlText w:val="%1."/>
      <w:lvlJc w:val="left"/>
      <w:pPr>
        <w:ind w:left="480" w:hanging="480"/>
      </w:pPr>
      <w:rPr>
        <w:rFonts w:hint="default"/>
        <w:b/>
      </w:rPr>
    </w:lvl>
    <w:lvl w:ilvl="1">
      <w:start w:val="1"/>
      <w:numFmt w:val="decimal"/>
      <w:lvlText w:val="%1.%2."/>
      <w:lvlJc w:val="left"/>
      <w:pPr>
        <w:ind w:left="480" w:hanging="480"/>
      </w:pPr>
      <w:rPr>
        <w:rFonts w:hint="default"/>
        <w:b/>
      </w:rPr>
    </w:lvl>
    <w:lvl w:ilvl="2">
      <w:start w:val="1"/>
      <w:numFmt w:val="decimal"/>
      <w:lvlText w:val="%1.%2.%3."/>
      <w:lvlJc w:val="left"/>
      <w:pPr>
        <w:ind w:left="720" w:hanging="720"/>
      </w:pPr>
      <w:rPr>
        <w:rFonts w:hint="default"/>
        <w:b w:val="0"/>
        <w:i w:val="0"/>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13" w15:restartNumberingAfterBreak="0">
    <w:nsid w:val="4595167A"/>
    <w:multiLevelType w:val="multilevel"/>
    <w:tmpl w:val="2D405356"/>
    <w:lvl w:ilvl="0">
      <w:start w:val="1"/>
      <w:numFmt w:val="decimal"/>
      <w:lvlText w:val="%1."/>
      <w:lvlJc w:val="left"/>
      <w:pPr>
        <w:ind w:left="540" w:hanging="540"/>
      </w:pPr>
      <w:rPr>
        <w:rFonts w:hint="default"/>
        <w:b/>
      </w:rPr>
    </w:lvl>
    <w:lvl w:ilvl="1">
      <w:start w:val="2"/>
      <w:numFmt w:val="decimal"/>
      <w:lvlText w:val="%1.%2."/>
      <w:lvlJc w:val="left"/>
      <w:pPr>
        <w:ind w:left="5786" w:hanging="540"/>
      </w:pPr>
      <w:rPr>
        <w:rFonts w:hint="default"/>
        <w:b/>
        <w:color w:val="auto"/>
      </w:rPr>
    </w:lvl>
    <w:lvl w:ilvl="2">
      <w:start w:val="1"/>
      <w:numFmt w:val="decimal"/>
      <w:lvlText w:val="%1.%2.%3."/>
      <w:lvlJc w:val="left"/>
      <w:pPr>
        <w:ind w:left="1713" w:hanging="720"/>
      </w:pPr>
      <w:rPr>
        <w:rFonts w:hint="default"/>
        <w:b w:val="0"/>
        <w:i w:val="0"/>
        <w:color w:val="auto"/>
      </w:rPr>
    </w:lvl>
    <w:lvl w:ilvl="3">
      <w:start w:val="1"/>
      <w:numFmt w:val="decimal"/>
      <w:lvlText w:val="%1.%2.%3.%4."/>
      <w:lvlJc w:val="left"/>
      <w:pPr>
        <w:ind w:left="2340" w:hanging="720"/>
      </w:pPr>
      <w:rPr>
        <w:rFonts w:hint="default"/>
        <w:b w:val="0"/>
      </w:rPr>
    </w:lvl>
    <w:lvl w:ilvl="4">
      <w:start w:val="1"/>
      <w:numFmt w:val="decimal"/>
      <w:lvlText w:val="%1.%2.%3.%4.%5."/>
      <w:lvlJc w:val="left"/>
      <w:pPr>
        <w:ind w:left="3240" w:hanging="1080"/>
      </w:pPr>
      <w:rPr>
        <w:rFonts w:hint="default"/>
        <w:b w:val="0"/>
      </w:rPr>
    </w:lvl>
    <w:lvl w:ilvl="5">
      <w:start w:val="1"/>
      <w:numFmt w:val="decimal"/>
      <w:lvlText w:val="%1.%2.%3.%4.%5.%6."/>
      <w:lvlJc w:val="left"/>
      <w:pPr>
        <w:ind w:left="3780" w:hanging="1080"/>
      </w:pPr>
      <w:rPr>
        <w:rFonts w:hint="default"/>
        <w:b w:val="0"/>
      </w:rPr>
    </w:lvl>
    <w:lvl w:ilvl="6">
      <w:start w:val="1"/>
      <w:numFmt w:val="decimal"/>
      <w:lvlText w:val="%1.%2.%3.%4.%5.%6.%7."/>
      <w:lvlJc w:val="left"/>
      <w:pPr>
        <w:ind w:left="4680" w:hanging="1440"/>
      </w:pPr>
      <w:rPr>
        <w:rFonts w:hint="default"/>
        <w:b w:val="0"/>
      </w:rPr>
    </w:lvl>
    <w:lvl w:ilvl="7">
      <w:start w:val="1"/>
      <w:numFmt w:val="decimal"/>
      <w:lvlText w:val="%1.%2.%3.%4.%5.%6.%7.%8."/>
      <w:lvlJc w:val="left"/>
      <w:pPr>
        <w:ind w:left="5220" w:hanging="1440"/>
      </w:pPr>
      <w:rPr>
        <w:rFonts w:hint="default"/>
        <w:b w:val="0"/>
      </w:rPr>
    </w:lvl>
    <w:lvl w:ilvl="8">
      <w:start w:val="1"/>
      <w:numFmt w:val="decimal"/>
      <w:lvlText w:val="%1.%2.%3.%4.%5.%6.%7.%8.%9."/>
      <w:lvlJc w:val="left"/>
      <w:pPr>
        <w:ind w:left="6120" w:hanging="1800"/>
      </w:pPr>
      <w:rPr>
        <w:rFonts w:hint="default"/>
        <w:b w:val="0"/>
      </w:rPr>
    </w:lvl>
  </w:abstractNum>
  <w:abstractNum w:abstractNumId="14" w15:restartNumberingAfterBreak="0">
    <w:nsid w:val="499D514F"/>
    <w:multiLevelType w:val="multilevel"/>
    <w:tmpl w:val="38A6B0CE"/>
    <w:lvl w:ilvl="0">
      <w:start w:val="1"/>
      <w:numFmt w:val="decimal"/>
      <w:lvlText w:val="%1."/>
      <w:lvlJc w:val="left"/>
      <w:pPr>
        <w:ind w:left="480" w:hanging="480"/>
      </w:pPr>
      <w:rPr>
        <w:rFonts w:hint="default"/>
      </w:rPr>
    </w:lvl>
    <w:lvl w:ilvl="1">
      <w:start w:val="1"/>
      <w:numFmt w:val="decimal"/>
      <w:lvlText w:val="%1.%2."/>
      <w:lvlJc w:val="left"/>
      <w:pPr>
        <w:ind w:left="480" w:hanging="480"/>
      </w:pPr>
      <w:rPr>
        <w:rFonts w:hint="default"/>
        <w:b/>
        <w:i w:val="0"/>
        <w:iCs w:val="0"/>
        <w:color w:val="auto"/>
        <w:sz w:val="24"/>
        <w:szCs w:val="24"/>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4DDD6793"/>
    <w:multiLevelType w:val="multilevel"/>
    <w:tmpl w:val="7376F11E"/>
    <w:lvl w:ilvl="0">
      <w:start w:val="3"/>
      <w:numFmt w:val="decimal"/>
      <w:lvlText w:val="%1."/>
      <w:lvlJc w:val="left"/>
      <w:pPr>
        <w:ind w:left="360" w:hanging="360"/>
      </w:pPr>
      <w:rPr>
        <w:rFonts w:hint="default"/>
        <w:b/>
      </w:rPr>
    </w:lvl>
    <w:lvl w:ilvl="1">
      <w:start w:val="1"/>
      <w:numFmt w:val="decimal"/>
      <w:lvlText w:val="%1.%2."/>
      <w:lvlJc w:val="left"/>
      <w:pPr>
        <w:ind w:left="360" w:hanging="360"/>
      </w:pPr>
      <w:rPr>
        <w:rFonts w:hint="default"/>
        <w:b w:val="0"/>
        <w:bCs w:val="0"/>
      </w:rPr>
    </w:lvl>
    <w:lvl w:ilvl="2">
      <w:start w:val="1"/>
      <w:numFmt w:val="decimal"/>
      <w:lvlText w:val="%1.%2.%3."/>
      <w:lvlJc w:val="left"/>
      <w:pPr>
        <w:ind w:left="1800" w:hanging="720"/>
      </w:pPr>
      <w:rPr>
        <w:rFonts w:hint="default"/>
        <w:b w:val="0"/>
      </w:rPr>
    </w:lvl>
    <w:lvl w:ilvl="3">
      <w:start w:val="1"/>
      <w:numFmt w:val="decimal"/>
      <w:lvlText w:val="%1.%2.%3."/>
      <w:lvlJc w:val="left"/>
      <w:pPr>
        <w:ind w:left="720" w:hanging="720"/>
      </w:pPr>
      <w:rPr>
        <w:rFonts w:hint="default"/>
        <w:b w:val="0"/>
      </w:rPr>
    </w:lvl>
    <w:lvl w:ilvl="4">
      <w:start w:val="1"/>
      <w:numFmt w:val="decimal"/>
      <w:lvlText w:val="%1.%2.%3.%4.%5."/>
      <w:lvlJc w:val="left"/>
      <w:pPr>
        <w:ind w:left="3240" w:hanging="1080"/>
      </w:pPr>
      <w:rPr>
        <w:rFonts w:hint="default"/>
        <w:b/>
      </w:rPr>
    </w:lvl>
    <w:lvl w:ilvl="5">
      <w:start w:val="1"/>
      <w:numFmt w:val="decimal"/>
      <w:lvlText w:val="%1.%2.%3.%4.%5.%6."/>
      <w:lvlJc w:val="left"/>
      <w:pPr>
        <w:ind w:left="3780" w:hanging="1080"/>
      </w:pPr>
      <w:rPr>
        <w:rFonts w:hint="default"/>
        <w:b/>
      </w:rPr>
    </w:lvl>
    <w:lvl w:ilvl="6">
      <w:start w:val="1"/>
      <w:numFmt w:val="decimal"/>
      <w:lvlText w:val="%1.%2.%3.%4.%5.%6.%7."/>
      <w:lvlJc w:val="left"/>
      <w:pPr>
        <w:ind w:left="4680" w:hanging="1440"/>
      </w:pPr>
      <w:rPr>
        <w:rFonts w:hint="default"/>
        <w:b/>
      </w:rPr>
    </w:lvl>
    <w:lvl w:ilvl="7">
      <w:start w:val="1"/>
      <w:numFmt w:val="decimal"/>
      <w:lvlText w:val="%1.%2.%3.%4.%5.%6.%7.%8."/>
      <w:lvlJc w:val="left"/>
      <w:pPr>
        <w:ind w:left="5220" w:hanging="1440"/>
      </w:pPr>
      <w:rPr>
        <w:rFonts w:hint="default"/>
        <w:b/>
      </w:rPr>
    </w:lvl>
    <w:lvl w:ilvl="8">
      <w:start w:val="1"/>
      <w:numFmt w:val="decimal"/>
      <w:lvlText w:val="%1.%2.%3.%4.%5.%6.%7.%8.%9."/>
      <w:lvlJc w:val="left"/>
      <w:pPr>
        <w:ind w:left="6120" w:hanging="1800"/>
      </w:pPr>
      <w:rPr>
        <w:rFonts w:hint="default"/>
        <w:b/>
      </w:rPr>
    </w:lvl>
  </w:abstractNum>
  <w:abstractNum w:abstractNumId="16" w15:restartNumberingAfterBreak="0">
    <w:nsid w:val="4E9B4D32"/>
    <w:multiLevelType w:val="multilevel"/>
    <w:tmpl w:val="E954F1EE"/>
    <w:lvl w:ilvl="0">
      <w:start w:val="2"/>
      <w:numFmt w:val="decimal"/>
      <w:lvlText w:val="%1."/>
      <w:lvlJc w:val="left"/>
      <w:pPr>
        <w:ind w:left="360" w:hanging="360"/>
      </w:pPr>
      <w:rPr>
        <w:rFonts w:hint="default"/>
      </w:rPr>
    </w:lvl>
    <w:lvl w:ilvl="1">
      <w:start w:val="1"/>
      <w:numFmt w:val="decimal"/>
      <w:lvlText w:val="%1.%2."/>
      <w:lvlJc w:val="left"/>
      <w:pPr>
        <w:ind w:left="900" w:hanging="360"/>
      </w:pPr>
      <w:rPr>
        <w:rFonts w:ascii="Arial" w:hAnsi="Arial" w:cs="Arial" w:hint="default"/>
        <w:b/>
        <w:sz w:val="22"/>
        <w:szCs w:val="22"/>
      </w:rPr>
    </w:lvl>
    <w:lvl w:ilvl="2">
      <w:start w:val="1"/>
      <w:numFmt w:val="decimal"/>
      <w:lvlText w:val="%1.%2.%3."/>
      <w:lvlJc w:val="left"/>
      <w:pPr>
        <w:ind w:left="1800" w:hanging="720"/>
      </w:pPr>
      <w:rPr>
        <w:rFonts w:hint="default"/>
        <w:b w:val="0"/>
      </w:rPr>
    </w:lvl>
    <w:lvl w:ilvl="3">
      <w:start w:val="1"/>
      <w:numFmt w:val="decimal"/>
      <w:lvlText w:val="%1.%2.%3.%4."/>
      <w:lvlJc w:val="left"/>
      <w:pPr>
        <w:ind w:left="2340" w:hanging="72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3780" w:hanging="108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220" w:hanging="1440"/>
      </w:pPr>
      <w:rPr>
        <w:rFonts w:hint="default"/>
      </w:rPr>
    </w:lvl>
    <w:lvl w:ilvl="8">
      <w:start w:val="1"/>
      <w:numFmt w:val="decimal"/>
      <w:lvlText w:val="%1.%2.%3.%4.%5.%6.%7.%8.%9."/>
      <w:lvlJc w:val="left"/>
      <w:pPr>
        <w:ind w:left="6120" w:hanging="1800"/>
      </w:pPr>
      <w:rPr>
        <w:rFonts w:hint="default"/>
      </w:rPr>
    </w:lvl>
  </w:abstractNum>
  <w:abstractNum w:abstractNumId="17" w15:restartNumberingAfterBreak="0">
    <w:nsid w:val="5D793015"/>
    <w:multiLevelType w:val="multilevel"/>
    <w:tmpl w:val="1250D342"/>
    <w:lvl w:ilvl="0">
      <w:start w:val="1"/>
      <w:numFmt w:val="decimal"/>
      <w:lvlText w:val="%1."/>
      <w:lvlJc w:val="left"/>
      <w:pPr>
        <w:ind w:left="360" w:hanging="360"/>
      </w:pPr>
    </w:lvl>
    <w:lvl w:ilvl="1">
      <w:start w:val="1"/>
      <w:numFmt w:val="decimal"/>
      <w:lvlText w:val="%1.%2."/>
      <w:lvlJc w:val="left"/>
      <w:pPr>
        <w:ind w:left="360" w:hanging="360"/>
      </w:pPr>
      <w:rPr>
        <w:b/>
      </w:rPr>
    </w:lvl>
    <w:lvl w:ilvl="2">
      <w:start w:val="1"/>
      <w:numFmt w:val="decimal"/>
      <w:lvlText w:val="%1.%2.%3."/>
      <w:lvlJc w:val="left"/>
      <w:pPr>
        <w:ind w:left="1146" w:hanging="720"/>
      </w:pPr>
      <w:rPr>
        <w:b w:val="0"/>
        <w:color w:val="auto"/>
        <w:sz w:val="22"/>
        <w:szCs w:val="22"/>
      </w:r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8" w15:restartNumberingAfterBreak="0">
    <w:nsid w:val="60DD369B"/>
    <w:multiLevelType w:val="multilevel"/>
    <w:tmpl w:val="6E46D28E"/>
    <w:lvl w:ilvl="0">
      <w:start w:val="1"/>
      <w:numFmt w:val="decimal"/>
      <w:lvlText w:val="%1."/>
      <w:lvlJc w:val="left"/>
      <w:pPr>
        <w:tabs>
          <w:tab w:val="num" w:pos="720"/>
        </w:tabs>
        <w:ind w:left="720" w:hanging="360"/>
      </w:pPr>
      <w:rPr>
        <w:rFonts w:hint="default"/>
      </w:rPr>
    </w:lvl>
    <w:lvl w:ilvl="1">
      <w:start w:val="1"/>
      <w:numFmt w:val="decimal"/>
      <w:isLgl/>
      <w:lvlText w:val="%2.2."/>
      <w:lvlJc w:val="left"/>
      <w:pPr>
        <w:tabs>
          <w:tab w:val="num" w:pos="720"/>
        </w:tabs>
        <w:ind w:left="720" w:hanging="36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080"/>
        </w:tabs>
        <w:ind w:left="1080" w:hanging="72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19" w15:restartNumberingAfterBreak="0">
    <w:nsid w:val="62617558"/>
    <w:multiLevelType w:val="multilevel"/>
    <w:tmpl w:val="C322A48C"/>
    <w:lvl w:ilvl="0">
      <w:start w:val="5"/>
      <w:numFmt w:val="decimal"/>
      <w:lvlText w:val="%1."/>
      <w:lvlJc w:val="left"/>
      <w:pPr>
        <w:ind w:left="3338" w:hanging="360"/>
      </w:pPr>
      <w:rPr>
        <w:rFonts w:hint="default"/>
      </w:rPr>
    </w:lvl>
    <w:lvl w:ilvl="1">
      <w:start w:val="1"/>
      <w:numFmt w:val="decimal"/>
      <w:lvlText w:val="%1.%2."/>
      <w:lvlJc w:val="left"/>
      <w:pPr>
        <w:ind w:left="900" w:hanging="360"/>
      </w:pPr>
      <w:rPr>
        <w:rFonts w:hint="default"/>
        <w:b/>
      </w:rPr>
    </w:lvl>
    <w:lvl w:ilvl="2">
      <w:start w:val="1"/>
      <w:numFmt w:val="decimal"/>
      <w:lvlText w:val="%1.%2.%3."/>
      <w:lvlJc w:val="left"/>
      <w:pPr>
        <w:ind w:left="1800" w:hanging="720"/>
      </w:pPr>
      <w:rPr>
        <w:rFonts w:hint="default"/>
        <w:b w:val="0"/>
        <w:color w:val="auto"/>
      </w:rPr>
    </w:lvl>
    <w:lvl w:ilvl="3">
      <w:start w:val="1"/>
      <w:numFmt w:val="decimal"/>
      <w:lvlText w:val="%1.%2.%3.%4."/>
      <w:lvlJc w:val="left"/>
      <w:pPr>
        <w:ind w:left="2340" w:hanging="72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3780" w:hanging="108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220" w:hanging="1440"/>
      </w:pPr>
      <w:rPr>
        <w:rFonts w:hint="default"/>
      </w:rPr>
    </w:lvl>
    <w:lvl w:ilvl="8">
      <w:start w:val="1"/>
      <w:numFmt w:val="decimal"/>
      <w:lvlText w:val="%1.%2.%3.%4.%5.%6.%7.%8.%9."/>
      <w:lvlJc w:val="left"/>
      <w:pPr>
        <w:ind w:left="6120" w:hanging="1800"/>
      </w:pPr>
      <w:rPr>
        <w:rFonts w:hint="default"/>
      </w:rPr>
    </w:lvl>
  </w:abstractNum>
  <w:abstractNum w:abstractNumId="20" w15:restartNumberingAfterBreak="0">
    <w:nsid w:val="63F33FD2"/>
    <w:multiLevelType w:val="multilevel"/>
    <w:tmpl w:val="36C24380"/>
    <w:lvl w:ilvl="0">
      <w:start w:val="1"/>
      <w:numFmt w:val="decimal"/>
      <w:lvlText w:val="%1."/>
      <w:lvlJc w:val="left"/>
      <w:pPr>
        <w:ind w:left="360" w:hanging="360"/>
      </w:pPr>
      <w:rPr>
        <w:rFonts w:hint="default"/>
      </w:rPr>
    </w:lvl>
    <w:lvl w:ilvl="1">
      <w:start w:val="1"/>
      <w:numFmt w:val="decimal"/>
      <w:pStyle w:val="TekstsN"/>
      <w:lvlText w:val="%1.%2."/>
      <w:lvlJc w:val="left"/>
      <w:pPr>
        <w:ind w:left="432" w:hanging="432"/>
      </w:pPr>
      <w:rPr>
        <w:rFonts w:hint="default"/>
      </w:rPr>
    </w:lvl>
    <w:lvl w:ilvl="2">
      <w:start w:val="1"/>
      <w:numFmt w:val="decimal"/>
      <w:pStyle w:val="TekstsN2"/>
      <w:lvlText w:val="%1.%2.%3."/>
      <w:lvlJc w:val="left"/>
      <w:pPr>
        <w:ind w:left="1224" w:hanging="504"/>
      </w:pPr>
      <w:rPr>
        <w:rFonts w:hint="default"/>
      </w:rPr>
    </w:lvl>
    <w:lvl w:ilvl="3">
      <w:start w:val="1"/>
      <w:numFmt w:val="decimal"/>
      <w:pStyle w:val="TekstsN3"/>
      <w:lvlText w:val="%1.%2.%3.%4."/>
      <w:lvlJc w:val="left"/>
      <w:pPr>
        <w:ind w:left="648" w:hanging="648"/>
      </w:pPr>
      <w:rPr>
        <w:rFonts w:hint="default"/>
      </w:rPr>
    </w:lvl>
    <w:lvl w:ilvl="4">
      <w:start w:val="1"/>
      <w:numFmt w:val="decimal"/>
      <w:pStyle w:val="TekstsN4"/>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1" w15:restartNumberingAfterBreak="0">
    <w:nsid w:val="73D45CF7"/>
    <w:multiLevelType w:val="multilevel"/>
    <w:tmpl w:val="FEFE003C"/>
    <w:lvl w:ilvl="0">
      <w:start w:val="1"/>
      <w:numFmt w:val="decimal"/>
      <w:pStyle w:val="HTMLiepriekformattaisTimesNewRoman"/>
      <w:lvlText w:val="%1."/>
      <w:lvlJc w:val="left"/>
      <w:pPr>
        <w:tabs>
          <w:tab w:val="num" w:pos="360"/>
        </w:tabs>
        <w:ind w:left="360" w:hanging="360"/>
      </w:pPr>
      <w:rPr>
        <w:b/>
        <w:i w:val="0"/>
        <w:sz w:val="24"/>
        <w:szCs w:val="24"/>
      </w:rPr>
    </w:lvl>
    <w:lvl w:ilvl="1">
      <w:start w:val="1"/>
      <w:numFmt w:val="decimal"/>
      <w:pStyle w:val="ParastaisTaisnots"/>
      <w:lvlText w:val="%1.%2."/>
      <w:lvlJc w:val="left"/>
      <w:pPr>
        <w:tabs>
          <w:tab w:val="num" w:pos="792"/>
        </w:tabs>
        <w:ind w:left="792" w:hanging="432"/>
      </w:pPr>
      <w:rPr>
        <w:b w:val="0"/>
        <w:i w:val="0"/>
        <w:sz w:val="24"/>
        <w:szCs w:val="24"/>
      </w:rPr>
    </w:lvl>
    <w:lvl w:ilvl="2">
      <w:start w:val="1"/>
      <w:numFmt w:val="decimal"/>
      <w:lvlText w:val="%1.%2.%3."/>
      <w:lvlJc w:val="left"/>
      <w:pPr>
        <w:tabs>
          <w:tab w:val="num" w:pos="1224"/>
        </w:tabs>
        <w:ind w:left="1224" w:hanging="504"/>
      </w:pPr>
      <w:rPr>
        <w:b w:val="0"/>
        <w:i w:val="0"/>
        <w:sz w:val="24"/>
        <w:szCs w:val="24"/>
      </w:rPr>
    </w:lvl>
    <w:lvl w:ilvl="3">
      <w:start w:val="1"/>
      <w:numFmt w:val="decimal"/>
      <w:lvlText w:val="%1.%2.%3.%4."/>
      <w:lvlJc w:val="left"/>
      <w:pPr>
        <w:tabs>
          <w:tab w:val="num" w:pos="1800"/>
        </w:tabs>
        <w:ind w:left="1728" w:hanging="648"/>
      </w:pPr>
      <w:rPr>
        <w:b w:val="0"/>
        <w:i w:val="0"/>
      </w:r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num w:numId="1" w16cid:durableId="2126346212">
    <w:abstractNumId w:val="11"/>
  </w:num>
  <w:num w:numId="2" w16cid:durableId="136729715">
    <w:abstractNumId w:val="18"/>
  </w:num>
  <w:num w:numId="3" w16cid:durableId="938220130">
    <w:abstractNumId w:val="20"/>
  </w:num>
  <w:num w:numId="4" w16cid:durableId="1148546911">
    <w:abstractNumId w:val="9"/>
  </w:num>
  <w:num w:numId="5" w16cid:durableId="2064399670">
    <w:abstractNumId w:val="13"/>
  </w:num>
  <w:num w:numId="6" w16cid:durableId="498271996">
    <w:abstractNumId w:val="12"/>
  </w:num>
  <w:num w:numId="7" w16cid:durableId="2062167388">
    <w:abstractNumId w:val="16"/>
  </w:num>
  <w:num w:numId="8" w16cid:durableId="170008650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517620489">
    <w:abstractNumId w:val="15"/>
  </w:num>
  <w:num w:numId="10" w16cid:durableId="850486302">
    <w:abstractNumId w:val="19"/>
  </w:num>
  <w:num w:numId="11" w16cid:durableId="51854139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400636166">
    <w:abstractNumId w:val="14"/>
  </w:num>
  <w:num w:numId="13" w16cid:durableId="6055993">
    <w:abstractNumId w:val="10"/>
  </w:num>
  <w:num w:numId="14" w16cid:durableId="72973550">
    <w:abstractNumId w:val="0"/>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E18A5"/>
    <w:rsid w:val="00002A97"/>
    <w:rsid w:val="00036DDA"/>
    <w:rsid w:val="000A436C"/>
    <w:rsid w:val="000D666A"/>
    <w:rsid w:val="000E18A5"/>
    <w:rsid w:val="000E5AAB"/>
    <w:rsid w:val="000E662D"/>
    <w:rsid w:val="000F0E69"/>
    <w:rsid w:val="000F34C0"/>
    <w:rsid w:val="00100A3A"/>
    <w:rsid w:val="001040F8"/>
    <w:rsid w:val="001119A3"/>
    <w:rsid w:val="00143A0C"/>
    <w:rsid w:val="001564EC"/>
    <w:rsid w:val="00156B43"/>
    <w:rsid w:val="001600EF"/>
    <w:rsid w:val="001722E0"/>
    <w:rsid w:val="00190CA3"/>
    <w:rsid w:val="001A760A"/>
    <w:rsid w:val="001C26EE"/>
    <w:rsid w:val="001D7EFA"/>
    <w:rsid w:val="001E26AB"/>
    <w:rsid w:val="00212D2E"/>
    <w:rsid w:val="0023529B"/>
    <w:rsid w:val="00241B3A"/>
    <w:rsid w:val="00255C2F"/>
    <w:rsid w:val="002829D9"/>
    <w:rsid w:val="00295AE6"/>
    <w:rsid w:val="002B31AF"/>
    <w:rsid w:val="002C031C"/>
    <w:rsid w:val="002E08ED"/>
    <w:rsid w:val="00320028"/>
    <w:rsid w:val="003204EA"/>
    <w:rsid w:val="003620D1"/>
    <w:rsid w:val="00362EEF"/>
    <w:rsid w:val="00366E2E"/>
    <w:rsid w:val="00393D11"/>
    <w:rsid w:val="00396775"/>
    <w:rsid w:val="003B10EB"/>
    <w:rsid w:val="003C46B2"/>
    <w:rsid w:val="00404D2C"/>
    <w:rsid w:val="00410F10"/>
    <w:rsid w:val="00430D94"/>
    <w:rsid w:val="004327E5"/>
    <w:rsid w:val="004607F6"/>
    <w:rsid w:val="00481C0D"/>
    <w:rsid w:val="00485F96"/>
    <w:rsid w:val="004A4C8C"/>
    <w:rsid w:val="004B7837"/>
    <w:rsid w:val="004D189D"/>
    <w:rsid w:val="004F0ED2"/>
    <w:rsid w:val="004F187D"/>
    <w:rsid w:val="00514A5C"/>
    <w:rsid w:val="00562325"/>
    <w:rsid w:val="00574061"/>
    <w:rsid w:val="005B2A67"/>
    <w:rsid w:val="005E43A5"/>
    <w:rsid w:val="005F0021"/>
    <w:rsid w:val="005F4389"/>
    <w:rsid w:val="005F5183"/>
    <w:rsid w:val="00641393"/>
    <w:rsid w:val="00661093"/>
    <w:rsid w:val="006853D4"/>
    <w:rsid w:val="006938DE"/>
    <w:rsid w:val="00694CDD"/>
    <w:rsid w:val="006F3A6F"/>
    <w:rsid w:val="00704C8E"/>
    <w:rsid w:val="00727886"/>
    <w:rsid w:val="0074560F"/>
    <w:rsid w:val="007477FA"/>
    <w:rsid w:val="00764A13"/>
    <w:rsid w:val="00764B47"/>
    <w:rsid w:val="007951DB"/>
    <w:rsid w:val="007D3C8A"/>
    <w:rsid w:val="007D5E3D"/>
    <w:rsid w:val="00802EE5"/>
    <w:rsid w:val="00826DCF"/>
    <w:rsid w:val="008706DB"/>
    <w:rsid w:val="00902AA6"/>
    <w:rsid w:val="009140C5"/>
    <w:rsid w:val="00916FB1"/>
    <w:rsid w:val="00917C0B"/>
    <w:rsid w:val="00947A7F"/>
    <w:rsid w:val="009803F8"/>
    <w:rsid w:val="0098236C"/>
    <w:rsid w:val="009B5A8F"/>
    <w:rsid w:val="009D0925"/>
    <w:rsid w:val="009F5EBE"/>
    <w:rsid w:val="00A00466"/>
    <w:rsid w:val="00A067FA"/>
    <w:rsid w:val="00A079C9"/>
    <w:rsid w:val="00A36518"/>
    <w:rsid w:val="00A86AD5"/>
    <w:rsid w:val="00A952FD"/>
    <w:rsid w:val="00AB74CD"/>
    <w:rsid w:val="00AF1A0B"/>
    <w:rsid w:val="00B55982"/>
    <w:rsid w:val="00BF38C5"/>
    <w:rsid w:val="00C20434"/>
    <w:rsid w:val="00C438F6"/>
    <w:rsid w:val="00C43C0D"/>
    <w:rsid w:val="00C903F0"/>
    <w:rsid w:val="00CC7A7A"/>
    <w:rsid w:val="00CD3966"/>
    <w:rsid w:val="00D34812"/>
    <w:rsid w:val="00D57DEB"/>
    <w:rsid w:val="00D62DF4"/>
    <w:rsid w:val="00DB4AE0"/>
    <w:rsid w:val="00DC4AF3"/>
    <w:rsid w:val="00DF2A9C"/>
    <w:rsid w:val="00E01D4B"/>
    <w:rsid w:val="00E6538E"/>
    <w:rsid w:val="00E85754"/>
    <w:rsid w:val="00E924AD"/>
    <w:rsid w:val="00EB4B77"/>
    <w:rsid w:val="00EC4930"/>
    <w:rsid w:val="00ED48ED"/>
    <w:rsid w:val="00F20DAC"/>
    <w:rsid w:val="00FC2692"/>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1C0FEDD"/>
  <w15:chartTrackingRefBased/>
  <w15:docId w15:val="{AE281B5C-E3EF-4C29-B6F3-88593A6B57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lv-LV"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iPriority="0" w:unhideWhenUsed="1" w:qFormat="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E18A5"/>
    <w:pPr>
      <w:spacing w:after="0" w:line="240" w:lineRule="auto"/>
    </w:pPr>
    <w:rPr>
      <w:rFonts w:ascii="Times New Roman" w:eastAsia="Times New Roman" w:hAnsi="Times New Roman" w:cs="Times New Roman"/>
      <w:sz w:val="24"/>
      <w:szCs w:val="24"/>
      <w:lang w:val="en-GB"/>
    </w:rPr>
  </w:style>
  <w:style w:type="paragraph" w:styleId="Heading1">
    <w:name w:val="heading 1"/>
    <w:basedOn w:val="Normal"/>
    <w:next w:val="Normal"/>
    <w:link w:val="Heading1Char"/>
    <w:qFormat/>
    <w:rsid w:val="000E18A5"/>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qFormat/>
    <w:rsid w:val="000E18A5"/>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unhideWhenUsed/>
    <w:qFormat/>
    <w:rsid w:val="000E18A5"/>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qFormat/>
    <w:rsid w:val="000E18A5"/>
    <w:pPr>
      <w:keepNext/>
      <w:outlineLvl w:val="3"/>
    </w:pPr>
    <w:rPr>
      <w:b/>
      <w:bCs/>
      <w:lang w:val="lv-LV"/>
    </w:rPr>
  </w:style>
  <w:style w:type="paragraph" w:styleId="Heading5">
    <w:name w:val="heading 5"/>
    <w:basedOn w:val="Normal"/>
    <w:next w:val="Normal"/>
    <w:link w:val="Heading5Char"/>
    <w:qFormat/>
    <w:rsid w:val="000E18A5"/>
    <w:pPr>
      <w:keepNext/>
      <w:ind w:firstLine="567"/>
      <w:jc w:val="right"/>
      <w:outlineLvl w:val="4"/>
    </w:pPr>
    <w:rPr>
      <w:bCs/>
      <w:lang w:val="lv-LV"/>
    </w:rPr>
  </w:style>
  <w:style w:type="paragraph" w:styleId="Heading6">
    <w:name w:val="heading 6"/>
    <w:basedOn w:val="Normal"/>
    <w:next w:val="Normal"/>
    <w:link w:val="Heading6Char"/>
    <w:qFormat/>
    <w:rsid w:val="000E18A5"/>
    <w:pPr>
      <w:spacing w:before="240" w:after="60"/>
      <w:outlineLvl w:val="5"/>
    </w:pPr>
    <w:rPr>
      <w:b/>
      <w:bCs/>
      <w:sz w:val="22"/>
      <w:szCs w:val="22"/>
    </w:rPr>
  </w:style>
  <w:style w:type="paragraph" w:styleId="Heading7">
    <w:name w:val="heading 7"/>
    <w:basedOn w:val="Normal"/>
    <w:next w:val="Normal"/>
    <w:link w:val="Heading7Char"/>
    <w:qFormat/>
    <w:rsid w:val="001600EF"/>
    <w:pPr>
      <w:keepNext/>
      <w:widowControl w:val="0"/>
      <w:shd w:val="clear" w:color="auto" w:fill="FFFFFF"/>
      <w:tabs>
        <w:tab w:val="num" w:pos="0"/>
      </w:tabs>
      <w:suppressAutoHyphens/>
      <w:spacing w:line="264" w:lineRule="exact"/>
      <w:ind w:right="110"/>
      <w:jc w:val="center"/>
      <w:outlineLvl w:val="6"/>
    </w:pPr>
    <w:rPr>
      <w:b/>
      <w:bCs/>
      <w:szCs w:val="20"/>
      <w:lang w:val="lv-LV"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E18A5"/>
    <w:rPr>
      <w:rFonts w:ascii="Arial" w:eastAsia="Times New Roman" w:hAnsi="Arial" w:cs="Arial"/>
      <w:b/>
      <w:bCs/>
      <w:kern w:val="32"/>
      <w:sz w:val="32"/>
      <w:szCs w:val="32"/>
      <w:lang w:val="en-GB"/>
    </w:rPr>
  </w:style>
  <w:style w:type="character" w:customStyle="1" w:styleId="Heading2Char">
    <w:name w:val="Heading 2 Char"/>
    <w:basedOn w:val="DefaultParagraphFont"/>
    <w:link w:val="Heading2"/>
    <w:rsid w:val="000E18A5"/>
    <w:rPr>
      <w:rFonts w:ascii="Arial" w:eastAsia="Times New Roman" w:hAnsi="Arial" w:cs="Arial"/>
      <w:b/>
      <w:bCs/>
      <w:i/>
      <w:iCs/>
      <w:sz w:val="28"/>
      <w:szCs w:val="28"/>
      <w:lang w:val="en-GB"/>
    </w:rPr>
  </w:style>
  <w:style w:type="character" w:customStyle="1" w:styleId="Heading3Char">
    <w:name w:val="Heading 3 Char"/>
    <w:basedOn w:val="DefaultParagraphFont"/>
    <w:link w:val="Heading3"/>
    <w:uiPriority w:val="9"/>
    <w:semiHidden/>
    <w:rsid w:val="000E18A5"/>
    <w:rPr>
      <w:rFonts w:asciiTheme="majorHAnsi" w:eastAsiaTheme="majorEastAsia" w:hAnsiTheme="majorHAnsi" w:cstheme="majorBidi"/>
      <w:color w:val="1F3763" w:themeColor="accent1" w:themeShade="7F"/>
      <w:sz w:val="24"/>
      <w:szCs w:val="24"/>
      <w:lang w:val="en-GB"/>
    </w:rPr>
  </w:style>
  <w:style w:type="character" w:customStyle="1" w:styleId="Heading4Char">
    <w:name w:val="Heading 4 Char"/>
    <w:basedOn w:val="DefaultParagraphFont"/>
    <w:link w:val="Heading4"/>
    <w:rsid w:val="000E18A5"/>
    <w:rPr>
      <w:rFonts w:ascii="Times New Roman" w:eastAsia="Times New Roman" w:hAnsi="Times New Roman" w:cs="Times New Roman"/>
      <w:b/>
      <w:bCs/>
      <w:sz w:val="24"/>
      <w:szCs w:val="24"/>
    </w:rPr>
  </w:style>
  <w:style w:type="character" w:customStyle="1" w:styleId="Heading5Char">
    <w:name w:val="Heading 5 Char"/>
    <w:basedOn w:val="DefaultParagraphFont"/>
    <w:link w:val="Heading5"/>
    <w:rsid w:val="000E18A5"/>
    <w:rPr>
      <w:rFonts w:ascii="Times New Roman" w:eastAsia="Times New Roman" w:hAnsi="Times New Roman" w:cs="Times New Roman"/>
      <w:bCs/>
      <w:sz w:val="24"/>
      <w:szCs w:val="24"/>
    </w:rPr>
  </w:style>
  <w:style w:type="character" w:customStyle="1" w:styleId="Heading6Char">
    <w:name w:val="Heading 6 Char"/>
    <w:basedOn w:val="DefaultParagraphFont"/>
    <w:link w:val="Heading6"/>
    <w:rsid w:val="000E18A5"/>
    <w:rPr>
      <w:rFonts w:ascii="Times New Roman" w:eastAsia="Times New Roman" w:hAnsi="Times New Roman" w:cs="Times New Roman"/>
      <w:b/>
      <w:bCs/>
      <w:lang w:val="en-GB"/>
    </w:rPr>
  </w:style>
  <w:style w:type="paragraph" w:customStyle="1" w:styleId="Teksts">
    <w:name w:val="Teksts"/>
    <w:rsid w:val="000E18A5"/>
    <w:pPr>
      <w:tabs>
        <w:tab w:val="left" w:pos="426"/>
      </w:tabs>
      <w:spacing w:after="0" w:line="240" w:lineRule="auto"/>
      <w:jc w:val="both"/>
    </w:pPr>
    <w:rPr>
      <w:rFonts w:ascii="Times New Roman" w:eastAsia="Times New Roman" w:hAnsi="Times New Roman" w:cs="Times New Roman"/>
      <w:iCs/>
      <w:sz w:val="24"/>
      <w:szCs w:val="24"/>
      <w:lang w:eastAsia="ar-SA"/>
    </w:rPr>
  </w:style>
  <w:style w:type="paragraph" w:customStyle="1" w:styleId="Nos1">
    <w:name w:val="Nos1"/>
    <w:rsid w:val="000E18A5"/>
    <w:pPr>
      <w:spacing w:before="3600" w:after="120" w:line="240" w:lineRule="auto"/>
      <w:jc w:val="center"/>
    </w:pPr>
    <w:rPr>
      <w:rFonts w:ascii="Times New Roman" w:eastAsia="Times New Roman" w:hAnsi="Times New Roman" w:cs="Times New Roman"/>
      <w:b/>
      <w:bCs/>
      <w:sz w:val="32"/>
      <w:szCs w:val="24"/>
      <w:lang w:eastAsia="ar-SA"/>
    </w:rPr>
  </w:style>
  <w:style w:type="paragraph" w:customStyle="1" w:styleId="Nos2">
    <w:name w:val="Nos2"/>
    <w:rsid w:val="000E18A5"/>
    <w:pPr>
      <w:spacing w:before="120" w:after="120" w:line="240" w:lineRule="auto"/>
      <w:jc w:val="center"/>
    </w:pPr>
    <w:rPr>
      <w:rFonts w:ascii="Times New Roman" w:eastAsia="Times New Roman" w:hAnsi="Times New Roman" w:cs="Times New Roman"/>
      <w:bCs/>
      <w:sz w:val="40"/>
      <w:szCs w:val="40"/>
      <w:lang w:eastAsia="ar-SA"/>
    </w:rPr>
  </w:style>
  <w:style w:type="paragraph" w:customStyle="1" w:styleId="Nos3">
    <w:name w:val="Nos3"/>
    <w:rsid w:val="000E18A5"/>
    <w:pPr>
      <w:spacing w:before="120" w:after="120" w:line="240" w:lineRule="auto"/>
      <w:jc w:val="center"/>
    </w:pPr>
    <w:rPr>
      <w:rFonts w:ascii="Times New Roman" w:eastAsia="Times New Roman" w:hAnsi="Times New Roman" w:cs="Times New Roman"/>
      <w:b/>
      <w:bCs/>
      <w:sz w:val="32"/>
      <w:szCs w:val="24"/>
      <w:lang w:eastAsia="ar-SA"/>
    </w:rPr>
  </w:style>
  <w:style w:type="numbering" w:customStyle="1" w:styleId="Style1">
    <w:name w:val="Style1"/>
    <w:rsid w:val="000E18A5"/>
    <w:pPr>
      <w:numPr>
        <w:numId w:val="1"/>
      </w:numPr>
    </w:pPr>
  </w:style>
  <w:style w:type="paragraph" w:styleId="Header">
    <w:name w:val="header"/>
    <w:aliases w:val="Header Char Char"/>
    <w:basedOn w:val="Normal"/>
    <w:link w:val="HeaderChar"/>
    <w:uiPriority w:val="99"/>
    <w:rsid w:val="000E18A5"/>
    <w:pPr>
      <w:tabs>
        <w:tab w:val="center" w:pos="4153"/>
        <w:tab w:val="right" w:pos="8306"/>
      </w:tabs>
    </w:pPr>
  </w:style>
  <w:style w:type="character" w:customStyle="1" w:styleId="HeaderChar">
    <w:name w:val="Header Char"/>
    <w:aliases w:val="Header Char Char Char1"/>
    <w:basedOn w:val="DefaultParagraphFont"/>
    <w:link w:val="Header"/>
    <w:uiPriority w:val="99"/>
    <w:rsid w:val="000E18A5"/>
    <w:rPr>
      <w:rFonts w:ascii="Times New Roman" w:eastAsia="Times New Roman" w:hAnsi="Times New Roman" w:cs="Times New Roman"/>
      <w:sz w:val="24"/>
      <w:szCs w:val="24"/>
      <w:lang w:val="en-GB"/>
    </w:rPr>
  </w:style>
  <w:style w:type="paragraph" w:styleId="Footer">
    <w:name w:val="footer"/>
    <w:basedOn w:val="Normal"/>
    <w:link w:val="FooterChar"/>
    <w:uiPriority w:val="99"/>
    <w:rsid w:val="000E18A5"/>
    <w:pPr>
      <w:tabs>
        <w:tab w:val="center" w:pos="4153"/>
        <w:tab w:val="right" w:pos="8306"/>
      </w:tabs>
    </w:pPr>
  </w:style>
  <w:style w:type="character" w:customStyle="1" w:styleId="FooterChar">
    <w:name w:val="Footer Char"/>
    <w:basedOn w:val="DefaultParagraphFont"/>
    <w:link w:val="Footer"/>
    <w:uiPriority w:val="99"/>
    <w:rsid w:val="000E18A5"/>
    <w:rPr>
      <w:rFonts w:ascii="Times New Roman" w:eastAsia="Times New Roman" w:hAnsi="Times New Roman" w:cs="Times New Roman"/>
      <w:sz w:val="24"/>
      <w:szCs w:val="24"/>
      <w:lang w:val="en-GB"/>
    </w:rPr>
  </w:style>
  <w:style w:type="table" w:styleId="TableGrid">
    <w:name w:val="Table Grid"/>
    <w:aliases w:val="CV table"/>
    <w:basedOn w:val="TableNormal"/>
    <w:uiPriority w:val="59"/>
    <w:rsid w:val="000E18A5"/>
    <w:pPr>
      <w:spacing w:after="0" w:line="240" w:lineRule="auto"/>
    </w:pPr>
    <w:rPr>
      <w:rFonts w:ascii="Times New Roman" w:eastAsia="Times New Roman" w:hAnsi="Times New Roman" w:cs="Times New Roman"/>
      <w:sz w:val="20"/>
      <w:szCs w:val="20"/>
      <w:lang w:eastAsia="lv-LV"/>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
    <w:name w:val="Body Text Indent"/>
    <w:basedOn w:val="Normal"/>
    <w:link w:val="BodyTextIndentChar"/>
    <w:rsid w:val="000E18A5"/>
    <w:pPr>
      <w:ind w:firstLine="720"/>
      <w:jc w:val="both"/>
    </w:pPr>
    <w:rPr>
      <w:sz w:val="22"/>
      <w:lang w:val="ru-RU"/>
    </w:rPr>
  </w:style>
  <w:style w:type="character" w:customStyle="1" w:styleId="BodyTextIndentChar">
    <w:name w:val="Body Text Indent Char"/>
    <w:basedOn w:val="DefaultParagraphFont"/>
    <w:link w:val="BodyTextIndent"/>
    <w:rsid w:val="000E18A5"/>
    <w:rPr>
      <w:rFonts w:ascii="Times New Roman" w:eastAsia="Times New Roman" w:hAnsi="Times New Roman" w:cs="Times New Roman"/>
      <w:szCs w:val="24"/>
      <w:lang w:val="ru-RU"/>
    </w:rPr>
  </w:style>
  <w:style w:type="paragraph" w:customStyle="1" w:styleId="Tabnos">
    <w:name w:val="Tab_nos"/>
    <w:rsid w:val="000E18A5"/>
    <w:pPr>
      <w:tabs>
        <w:tab w:val="left" w:pos="426"/>
      </w:tabs>
      <w:snapToGrid w:val="0"/>
      <w:spacing w:after="0" w:line="240" w:lineRule="auto"/>
      <w:ind w:left="142" w:hanging="142"/>
      <w:jc w:val="center"/>
    </w:pPr>
    <w:rPr>
      <w:rFonts w:ascii="Times New Roman" w:eastAsia="Times New Roman" w:hAnsi="Times New Roman" w:cs="Times New Roman"/>
      <w:b/>
      <w:bCs/>
      <w:sz w:val="24"/>
      <w:lang w:eastAsia="ar-SA"/>
    </w:rPr>
  </w:style>
  <w:style w:type="paragraph" w:customStyle="1" w:styleId="TekstsN">
    <w:name w:val="TekstsN"/>
    <w:basedOn w:val="Teksts"/>
    <w:rsid w:val="000E18A5"/>
    <w:pPr>
      <w:numPr>
        <w:ilvl w:val="1"/>
        <w:numId w:val="3"/>
      </w:numPr>
      <w:tabs>
        <w:tab w:val="clear" w:pos="426"/>
        <w:tab w:val="left" w:pos="709"/>
      </w:tabs>
      <w:ind w:left="709" w:hanging="709"/>
    </w:pPr>
  </w:style>
  <w:style w:type="paragraph" w:customStyle="1" w:styleId="TekstsN2">
    <w:name w:val="TekstsN2"/>
    <w:basedOn w:val="Teksts"/>
    <w:rsid w:val="000E18A5"/>
    <w:pPr>
      <w:numPr>
        <w:ilvl w:val="2"/>
        <w:numId w:val="3"/>
      </w:numPr>
      <w:tabs>
        <w:tab w:val="clear" w:pos="426"/>
        <w:tab w:val="left" w:pos="709"/>
        <w:tab w:val="left" w:pos="992"/>
      </w:tabs>
      <w:ind w:left="720" w:hanging="720"/>
    </w:pPr>
  </w:style>
  <w:style w:type="paragraph" w:customStyle="1" w:styleId="TekstsN3">
    <w:name w:val="TekstsN3"/>
    <w:basedOn w:val="Teksts"/>
    <w:rsid w:val="000E18A5"/>
    <w:pPr>
      <w:numPr>
        <w:ilvl w:val="3"/>
        <w:numId w:val="3"/>
      </w:numPr>
      <w:tabs>
        <w:tab w:val="clear" w:pos="426"/>
        <w:tab w:val="left" w:pos="1134"/>
      </w:tabs>
      <w:ind w:left="709" w:hanging="709"/>
    </w:pPr>
  </w:style>
  <w:style w:type="paragraph" w:customStyle="1" w:styleId="TekstsN4">
    <w:name w:val="TekstsN4"/>
    <w:basedOn w:val="Teksts"/>
    <w:rsid w:val="000E18A5"/>
    <w:pPr>
      <w:numPr>
        <w:ilvl w:val="4"/>
        <w:numId w:val="3"/>
      </w:numPr>
      <w:ind w:left="709" w:hanging="709"/>
    </w:pPr>
  </w:style>
  <w:style w:type="paragraph" w:customStyle="1" w:styleId="naisf">
    <w:name w:val="naisf"/>
    <w:basedOn w:val="Normal"/>
    <w:rsid w:val="000E18A5"/>
    <w:pPr>
      <w:spacing w:before="100" w:beforeAutospacing="1" w:after="100" w:afterAutospacing="1"/>
    </w:pPr>
    <w:rPr>
      <w:lang w:val="lv-LV" w:eastAsia="lv-LV"/>
    </w:rPr>
  </w:style>
  <w:style w:type="paragraph" w:customStyle="1" w:styleId="BodyText21">
    <w:name w:val="Body Text 21"/>
    <w:basedOn w:val="Normal"/>
    <w:link w:val="BodyText21Char"/>
    <w:rsid w:val="000E18A5"/>
    <w:pPr>
      <w:jc w:val="both"/>
    </w:pPr>
    <w:rPr>
      <w:szCs w:val="20"/>
      <w:lang w:val="lv-LV"/>
    </w:rPr>
  </w:style>
  <w:style w:type="paragraph" w:customStyle="1" w:styleId="BodyTextIndent31">
    <w:name w:val="Body Text Indent 31"/>
    <w:basedOn w:val="Normal"/>
    <w:rsid w:val="000E18A5"/>
    <w:pPr>
      <w:overflowPunct w:val="0"/>
      <w:autoSpaceDE w:val="0"/>
      <w:autoSpaceDN w:val="0"/>
      <w:adjustRightInd w:val="0"/>
      <w:ind w:firstLine="720"/>
      <w:jc w:val="both"/>
    </w:pPr>
    <w:rPr>
      <w:rFonts w:ascii="+Baltica" w:hAnsi="+Baltica"/>
      <w:lang w:val="lv-LV"/>
    </w:rPr>
  </w:style>
  <w:style w:type="paragraph" w:styleId="BodyText">
    <w:name w:val="Body Text"/>
    <w:basedOn w:val="Normal"/>
    <w:link w:val="BodyTextChar"/>
    <w:rsid w:val="000E18A5"/>
    <w:pPr>
      <w:spacing w:after="120"/>
    </w:pPr>
  </w:style>
  <w:style w:type="character" w:customStyle="1" w:styleId="BodyTextChar">
    <w:name w:val="Body Text Char"/>
    <w:basedOn w:val="DefaultParagraphFont"/>
    <w:link w:val="BodyText"/>
    <w:uiPriority w:val="99"/>
    <w:rsid w:val="000E18A5"/>
    <w:rPr>
      <w:rFonts w:ascii="Times New Roman" w:eastAsia="Times New Roman" w:hAnsi="Times New Roman" w:cs="Times New Roman"/>
      <w:sz w:val="24"/>
      <w:szCs w:val="24"/>
      <w:lang w:val="en-GB"/>
    </w:rPr>
  </w:style>
  <w:style w:type="character" w:styleId="FootnoteReference">
    <w:name w:val="footnote reference"/>
    <w:aliases w:val="Footnote sign,Style 4,Footnote Reference Number,fr,footnote reference,footnote sign,style 4,footnote reference number,Footnote symbol,Char1,Ref,de nota al pie,Odwołanie przypisu,Footnote Reference Superscript,Footnote Refernece,ftref"/>
    <w:link w:val="CharCharCharChar"/>
    <w:qFormat/>
    <w:rsid w:val="000E18A5"/>
    <w:rPr>
      <w:vertAlign w:val="superscript"/>
    </w:rPr>
  </w:style>
  <w:style w:type="paragraph" w:styleId="BodyText2">
    <w:name w:val="Body Text 2"/>
    <w:basedOn w:val="Normal"/>
    <w:link w:val="BodyText2Char"/>
    <w:rsid w:val="000E18A5"/>
    <w:pPr>
      <w:spacing w:after="120" w:line="480" w:lineRule="auto"/>
    </w:pPr>
    <w:rPr>
      <w:sz w:val="20"/>
      <w:szCs w:val="20"/>
      <w:lang w:val="lv-LV"/>
    </w:rPr>
  </w:style>
  <w:style w:type="character" w:customStyle="1" w:styleId="BodyText2Char">
    <w:name w:val="Body Text 2 Char"/>
    <w:basedOn w:val="DefaultParagraphFont"/>
    <w:link w:val="BodyText2"/>
    <w:rsid w:val="000E18A5"/>
    <w:rPr>
      <w:rFonts w:ascii="Times New Roman" w:eastAsia="Times New Roman" w:hAnsi="Times New Roman" w:cs="Times New Roman"/>
      <w:sz w:val="20"/>
      <w:szCs w:val="20"/>
    </w:rPr>
  </w:style>
  <w:style w:type="character" w:styleId="PageNumber">
    <w:name w:val="page number"/>
    <w:basedOn w:val="DefaultParagraphFont"/>
    <w:rsid w:val="000E18A5"/>
  </w:style>
  <w:style w:type="paragraph" w:styleId="BodyTextIndent2">
    <w:name w:val="Body Text Indent 2"/>
    <w:basedOn w:val="Normal"/>
    <w:link w:val="BodyTextIndent2Char"/>
    <w:rsid w:val="000E18A5"/>
    <w:pPr>
      <w:spacing w:after="120" w:line="480" w:lineRule="auto"/>
      <w:ind w:left="283"/>
    </w:pPr>
  </w:style>
  <w:style w:type="character" w:customStyle="1" w:styleId="BodyTextIndent2Char">
    <w:name w:val="Body Text Indent 2 Char"/>
    <w:basedOn w:val="DefaultParagraphFont"/>
    <w:link w:val="BodyTextIndent2"/>
    <w:rsid w:val="000E18A5"/>
    <w:rPr>
      <w:rFonts w:ascii="Times New Roman" w:eastAsia="Times New Roman" w:hAnsi="Times New Roman" w:cs="Times New Roman"/>
      <w:sz w:val="24"/>
      <w:szCs w:val="24"/>
      <w:lang w:val="en-GB"/>
    </w:rPr>
  </w:style>
  <w:style w:type="paragraph" w:customStyle="1" w:styleId="Teksts1">
    <w:name w:val="Teksts1"/>
    <w:basedOn w:val="Normal"/>
    <w:rsid w:val="000E18A5"/>
    <w:pPr>
      <w:widowControl w:val="0"/>
      <w:spacing w:after="320"/>
    </w:pPr>
    <w:rPr>
      <w:rFonts w:ascii="BaltTimes" w:hAnsi="BaltTimes"/>
      <w:szCs w:val="20"/>
      <w:lang w:val="lv-LV"/>
    </w:rPr>
  </w:style>
  <w:style w:type="character" w:customStyle="1" w:styleId="CharChar8">
    <w:name w:val="Char Char8"/>
    <w:semiHidden/>
    <w:locked/>
    <w:rsid w:val="000E18A5"/>
    <w:rPr>
      <w:rFonts w:ascii="BaltHelvetica" w:hAnsi="BaltHelvetica"/>
      <w:sz w:val="24"/>
      <w:lang w:val="ru-RU" w:eastAsia="en-US" w:bidi="ar-SA"/>
    </w:rPr>
  </w:style>
  <w:style w:type="paragraph" w:styleId="BalloonText">
    <w:name w:val="Balloon Text"/>
    <w:basedOn w:val="Normal"/>
    <w:link w:val="BalloonTextChar"/>
    <w:uiPriority w:val="99"/>
    <w:semiHidden/>
    <w:rsid w:val="000E18A5"/>
    <w:rPr>
      <w:rFonts w:ascii="Tahoma" w:hAnsi="Tahoma" w:cs="Tahoma"/>
      <w:sz w:val="16"/>
      <w:szCs w:val="16"/>
    </w:rPr>
  </w:style>
  <w:style w:type="character" w:customStyle="1" w:styleId="BalloonTextChar">
    <w:name w:val="Balloon Text Char"/>
    <w:basedOn w:val="DefaultParagraphFont"/>
    <w:link w:val="BalloonText"/>
    <w:uiPriority w:val="99"/>
    <w:semiHidden/>
    <w:rsid w:val="000E18A5"/>
    <w:rPr>
      <w:rFonts w:ascii="Tahoma" w:eastAsia="Times New Roman" w:hAnsi="Tahoma" w:cs="Tahoma"/>
      <w:sz w:val="16"/>
      <w:szCs w:val="16"/>
      <w:lang w:val="en-GB"/>
    </w:rPr>
  </w:style>
  <w:style w:type="paragraph" w:customStyle="1" w:styleId="Default">
    <w:name w:val="Default"/>
    <w:rsid w:val="000E18A5"/>
    <w:pPr>
      <w:autoSpaceDE w:val="0"/>
      <w:autoSpaceDN w:val="0"/>
      <w:adjustRightInd w:val="0"/>
      <w:spacing w:after="0" w:line="240" w:lineRule="auto"/>
    </w:pPr>
    <w:rPr>
      <w:rFonts w:ascii="Times New Roman" w:eastAsia="Times New Roman" w:hAnsi="Times New Roman" w:cs="Times New Roman"/>
      <w:color w:val="000000"/>
      <w:sz w:val="24"/>
      <w:szCs w:val="24"/>
      <w:lang w:eastAsia="lv-LV"/>
    </w:rPr>
  </w:style>
  <w:style w:type="character" w:styleId="CommentReference">
    <w:name w:val="annotation reference"/>
    <w:rsid w:val="000E18A5"/>
    <w:rPr>
      <w:sz w:val="16"/>
      <w:szCs w:val="16"/>
    </w:rPr>
  </w:style>
  <w:style w:type="paragraph" w:styleId="CommentText">
    <w:name w:val="annotation text"/>
    <w:basedOn w:val="Normal"/>
    <w:link w:val="CommentTextChar"/>
    <w:qFormat/>
    <w:rsid w:val="000E18A5"/>
    <w:rPr>
      <w:sz w:val="20"/>
      <w:szCs w:val="20"/>
    </w:rPr>
  </w:style>
  <w:style w:type="character" w:customStyle="1" w:styleId="CommentTextChar">
    <w:name w:val="Comment Text Char"/>
    <w:basedOn w:val="DefaultParagraphFont"/>
    <w:link w:val="CommentText"/>
    <w:qFormat/>
    <w:rsid w:val="000E18A5"/>
    <w:rPr>
      <w:rFonts w:ascii="Times New Roman" w:eastAsia="Times New Roman" w:hAnsi="Times New Roman" w:cs="Times New Roman"/>
      <w:sz w:val="20"/>
      <w:szCs w:val="20"/>
      <w:lang w:val="en-GB"/>
    </w:rPr>
  </w:style>
  <w:style w:type="paragraph" w:styleId="CommentSubject">
    <w:name w:val="annotation subject"/>
    <w:basedOn w:val="CommentText"/>
    <w:next w:val="CommentText"/>
    <w:link w:val="CommentSubjectChar"/>
    <w:uiPriority w:val="99"/>
    <w:rsid w:val="000E18A5"/>
    <w:rPr>
      <w:b/>
      <w:bCs/>
    </w:rPr>
  </w:style>
  <w:style w:type="character" w:customStyle="1" w:styleId="CommentSubjectChar">
    <w:name w:val="Comment Subject Char"/>
    <w:basedOn w:val="CommentTextChar"/>
    <w:link w:val="CommentSubject"/>
    <w:uiPriority w:val="99"/>
    <w:rsid w:val="000E18A5"/>
    <w:rPr>
      <w:rFonts w:ascii="Times New Roman" w:eastAsia="Times New Roman" w:hAnsi="Times New Roman" w:cs="Times New Roman"/>
      <w:b/>
      <w:bCs/>
      <w:sz w:val="20"/>
      <w:szCs w:val="20"/>
      <w:lang w:val="en-GB"/>
    </w:rPr>
  </w:style>
  <w:style w:type="character" w:customStyle="1" w:styleId="HeaderChar1">
    <w:name w:val="Header Char1"/>
    <w:aliases w:val="Header Char Char Char"/>
    <w:locked/>
    <w:rsid w:val="000E18A5"/>
    <w:rPr>
      <w:rFonts w:ascii="BaltHelvetica" w:hAnsi="BaltHelvetica"/>
      <w:sz w:val="24"/>
      <w:szCs w:val="24"/>
      <w:lang w:val="ru-RU" w:eastAsia="en-US" w:bidi="ar-SA"/>
    </w:rPr>
  </w:style>
  <w:style w:type="paragraph" w:styleId="ListParagraph">
    <w:name w:val="List Paragraph"/>
    <w:aliases w:val="H&amp;P List Paragraph,2,Strip,Normal bullet 2,Bullet list,Saistīto dokumentu saraksts,PPS_Bullet,Syle 1,Numurets,Virsraksti,Saraksta rindkopa,List Paragraph1,Bullets,Numbered List,Paragraph,Bullet point 1,1st level - Bullet List Paragraph"/>
    <w:basedOn w:val="Normal"/>
    <w:link w:val="ListParagraphChar"/>
    <w:uiPriority w:val="34"/>
    <w:qFormat/>
    <w:rsid w:val="000E18A5"/>
    <w:pPr>
      <w:ind w:left="720"/>
      <w:contextualSpacing/>
    </w:pPr>
  </w:style>
  <w:style w:type="character" w:styleId="Hyperlink">
    <w:name w:val="Hyperlink"/>
    <w:uiPriority w:val="99"/>
    <w:rsid w:val="000E18A5"/>
    <w:rPr>
      <w:rFonts w:cs="Times New Roman"/>
      <w:color w:val="0000FF"/>
      <w:u w:val="single"/>
    </w:rPr>
  </w:style>
  <w:style w:type="character" w:customStyle="1" w:styleId="BodyText21Char">
    <w:name w:val="Body Text 21 Char"/>
    <w:link w:val="BodyText21"/>
    <w:locked/>
    <w:rsid w:val="000E18A5"/>
    <w:rPr>
      <w:rFonts w:ascii="Times New Roman" w:eastAsia="Times New Roman" w:hAnsi="Times New Roman" w:cs="Times New Roman"/>
      <w:sz w:val="24"/>
      <w:szCs w:val="20"/>
    </w:rPr>
  </w:style>
  <w:style w:type="paragraph" w:styleId="FootnoteText">
    <w:name w:val="footnote text"/>
    <w:aliases w:val="Footnote text,Style 5,Footnote,Fußnote,fn,FT,ft,SD Footnote Text,Footnote Text AG,footnote text,style 5,footnote,fußnote,sd footnote text,footnote text ag, Char Char, Char Char3,ALTS FOOTNOTE,Mod-Footnote Text,ALTS FOOTNOTE Char,Char Char"/>
    <w:basedOn w:val="Normal"/>
    <w:link w:val="FootnoteTextChar"/>
    <w:qFormat/>
    <w:rsid w:val="000E18A5"/>
    <w:rPr>
      <w:sz w:val="20"/>
      <w:szCs w:val="20"/>
    </w:rPr>
  </w:style>
  <w:style w:type="character" w:customStyle="1" w:styleId="FootnoteTextChar">
    <w:name w:val="Footnote Text Char"/>
    <w:aliases w:val="Footnote text Char,Style 5 Char,Footnote Char,Fußnote Char,fn Char,FT Char,ft Char,SD Footnote Text Char,Footnote Text AG Char,footnote text Char,style 5 Char,footnote Char,fußnote Char,sd footnote text Char,footnote text ag Char"/>
    <w:basedOn w:val="DefaultParagraphFont"/>
    <w:link w:val="FootnoteText"/>
    <w:rsid w:val="000E18A5"/>
    <w:rPr>
      <w:rFonts w:ascii="Times New Roman" w:eastAsia="Times New Roman" w:hAnsi="Times New Roman" w:cs="Times New Roman"/>
      <w:sz w:val="20"/>
      <w:szCs w:val="20"/>
      <w:lang w:val="en-GB"/>
    </w:rPr>
  </w:style>
  <w:style w:type="paragraph" w:styleId="Revision">
    <w:name w:val="Revision"/>
    <w:hidden/>
    <w:uiPriority w:val="99"/>
    <w:semiHidden/>
    <w:rsid w:val="000E18A5"/>
    <w:pPr>
      <w:spacing w:after="0" w:line="240" w:lineRule="auto"/>
    </w:pPr>
    <w:rPr>
      <w:rFonts w:ascii="Times New Roman" w:eastAsia="Times New Roman" w:hAnsi="Times New Roman" w:cs="Times New Roman"/>
      <w:sz w:val="24"/>
      <w:szCs w:val="24"/>
      <w:lang w:val="en-GB"/>
    </w:rPr>
  </w:style>
  <w:style w:type="character" w:styleId="Strong">
    <w:name w:val="Strong"/>
    <w:uiPriority w:val="22"/>
    <w:qFormat/>
    <w:rsid w:val="000E18A5"/>
    <w:rPr>
      <w:rFonts w:ascii="Times New Roman" w:hAnsi="Times New Roman" w:cs="Times New Roman" w:hint="default"/>
      <w:b/>
      <w:bCs/>
    </w:rPr>
  </w:style>
  <w:style w:type="character" w:customStyle="1" w:styleId="ListParagraphChar">
    <w:name w:val="List Paragraph Char"/>
    <w:aliases w:val="H&amp;P List Paragraph Char,2 Char,Strip Char,Normal bullet 2 Char,Bullet list Char,Saistīto dokumentu saraksts Char,PPS_Bullet Char,Syle 1 Char,Numurets Char,Virsraksti Char,Saraksta rindkopa Char,List Paragraph1 Char,Bullets Char"/>
    <w:link w:val="ListParagraph"/>
    <w:uiPriority w:val="34"/>
    <w:qFormat/>
    <w:locked/>
    <w:rsid w:val="000E18A5"/>
    <w:rPr>
      <w:rFonts w:ascii="Times New Roman" w:eastAsia="Times New Roman" w:hAnsi="Times New Roman" w:cs="Times New Roman"/>
      <w:sz w:val="24"/>
      <w:szCs w:val="24"/>
      <w:lang w:val="en-GB"/>
    </w:rPr>
  </w:style>
  <w:style w:type="paragraph" w:customStyle="1" w:styleId="xl106">
    <w:name w:val="xl106"/>
    <w:basedOn w:val="Normal"/>
    <w:rsid w:val="000E18A5"/>
    <w:pPr>
      <w:pBdr>
        <w:left w:val="single" w:sz="4" w:space="0" w:color="auto"/>
        <w:bottom w:val="single" w:sz="4" w:space="0" w:color="auto"/>
        <w:right w:val="single" w:sz="4" w:space="0" w:color="auto"/>
      </w:pBdr>
      <w:spacing w:before="100" w:after="100"/>
      <w:jc w:val="center"/>
    </w:pPr>
  </w:style>
  <w:style w:type="character" w:customStyle="1" w:styleId="st1">
    <w:name w:val="st1"/>
    <w:basedOn w:val="DefaultParagraphFont"/>
    <w:rsid w:val="000E18A5"/>
  </w:style>
  <w:style w:type="character" w:styleId="Emphasis">
    <w:name w:val="Emphasis"/>
    <w:basedOn w:val="DefaultParagraphFont"/>
    <w:uiPriority w:val="20"/>
    <w:qFormat/>
    <w:rsid w:val="000E18A5"/>
    <w:rPr>
      <w:b/>
      <w:bCs/>
      <w:i w:val="0"/>
      <w:iCs w:val="0"/>
    </w:rPr>
  </w:style>
  <w:style w:type="paragraph" w:styleId="Title">
    <w:name w:val="Title"/>
    <w:basedOn w:val="Normal"/>
    <w:link w:val="TitleChar"/>
    <w:qFormat/>
    <w:rsid w:val="000E18A5"/>
    <w:pPr>
      <w:jc w:val="center"/>
    </w:pPr>
    <w:rPr>
      <w:b/>
      <w:bCs/>
      <w:u w:val="single"/>
      <w:lang w:val="lv-LV"/>
    </w:rPr>
  </w:style>
  <w:style w:type="character" w:customStyle="1" w:styleId="TitleChar">
    <w:name w:val="Title Char"/>
    <w:basedOn w:val="DefaultParagraphFont"/>
    <w:link w:val="Title"/>
    <w:rsid w:val="000E18A5"/>
    <w:rPr>
      <w:rFonts w:ascii="Times New Roman" w:eastAsia="Times New Roman" w:hAnsi="Times New Roman" w:cs="Times New Roman"/>
      <w:b/>
      <w:bCs/>
      <w:sz w:val="24"/>
      <w:szCs w:val="24"/>
      <w:u w:val="single"/>
    </w:rPr>
  </w:style>
  <w:style w:type="paragraph" w:styleId="Subtitle">
    <w:name w:val="Subtitle"/>
    <w:basedOn w:val="Normal"/>
    <w:link w:val="SubtitleChar"/>
    <w:qFormat/>
    <w:rsid w:val="000E18A5"/>
    <w:pPr>
      <w:jc w:val="center"/>
    </w:pPr>
    <w:rPr>
      <w:szCs w:val="20"/>
      <w:lang w:val="lv-LV"/>
    </w:rPr>
  </w:style>
  <w:style w:type="character" w:customStyle="1" w:styleId="SubtitleChar">
    <w:name w:val="Subtitle Char"/>
    <w:basedOn w:val="DefaultParagraphFont"/>
    <w:link w:val="Subtitle"/>
    <w:uiPriority w:val="11"/>
    <w:rsid w:val="000E18A5"/>
    <w:rPr>
      <w:rFonts w:ascii="Times New Roman" w:eastAsia="Times New Roman" w:hAnsi="Times New Roman" w:cs="Times New Roman"/>
      <w:sz w:val="24"/>
      <w:szCs w:val="20"/>
    </w:rPr>
  </w:style>
  <w:style w:type="paragraph" w:styleId="NormalWeb">
    <w:name w:val="Normal (Web)"/>
    <w:basedOn w:val="Normal"/>
    <w:rsid w:val="000E18A5"/>
    <w:rPr>
      <w:lang w:val="lv-LV" w:eastAsia="lv-LV"/>
    </w:rPr>
  </w:style>
  <w:style w:type="character" w:styleId="FollowedHyperlink">
    <w:name w:val="FollowedHyperlink"/>
    <w:basedOn w:val="DefaultParagraphFont"/>
    <w:uiPriority w:val="99"/>
    <w:semiHidden/>
    <w:unhideWhenUsed/>
    <w:rsid w:val="000E18A5"/>
    <w:rPr>
      <w:color w:val="800080"/>
      <w:u w:val="single"/>
    </w:rPr>
  </w:style>
  <w:style w:type="paragraph" w:customStyle="1" w:styleId="font5">
    <w:name w:val="font5"/>
    <w:basedOn w:val="Normal"/>
    <w:rsid w:val="000E18A5"/>
    <w:pPr>
      <w:spacing w:before="100" w:beforeAutospacing="1" w:after="100" w:afterAutospacing="1"/>
    </w:pPr>
    <w:rPr>
      <w:b/>
      <w:bCs/>
      <w:lang w:val="lv-LV" w:eastAsia="lv-LV"/>
    </w:rPr>
  </w:style>
  <w:style w:type="paragraph" w:customStyle="1" w:styleId="font6">
    <w:name w:val="font6"/>
    <w:basedOn w:val="Normal"/>
    <w:rsid w:val="000E18A5"/>
    <w:pPr>
      <w:spacing w:before="100" w:beforeAutospacing="1" w:after="100" w:afterAutospacing="1"/>
    </w:pPr>
    <w:rPr>
      <w:b/>
      <w:bCs/>
      <w:i/>
      <w:iCs/>
      <w:sz w:val="22"/>
      <w:szCs w:val="22"/>
      <w:lang w:val="lv-LV" w:eastAsia="lv-LV"/>
    </w:rPr>
  </w:style>
  <w:style w:type="paragraph" w:customStyle="1" w:styleId="font7">
    <w:name w:val="font7"/>
    <w:basedOn w:val="Normal"/>
    <w:rsid w:val="000E18A5"/>
    <w:pPr>
      <w:spacing w:before="100" w:beforeAutospacing="1" w:after="100" w:afterAutospacing="1"/>
    </w:pPr>
    <w:rPr>
      <w:b/>
      <w:bCs/>
      <w:sz w:val="22"/>
      <w:szCs w:val="22"/>
      <w:lang w:val="lv-LV" w:eastAsia="lv-LV"/>
    </w:rPr>
  </w:style>
  <w:style w:type="paragraph" w:customStyle="1" w:styleId="xl65">
    <w:name w:val="xl65"/>
    <w:basedOn w:val="Normal"/>
    <w:rsid w:val="000E18A5"/>
    <w:pPr>
      <w:spacing w:before="100" w:beforeAutospacing="1" w:after="100" w:afterAutospacing="1"/>
      <w:jc w:val="center"/>
    </w:pPr>
    <w:rPr>
      <w:lang w:val="lv-LV" w:eastAsia="lv-LV"/>
    </w:rPr>
  </w:style>
  <w:style w:type="paragraph" w:customStyle="1" w:styleId="xl66">
    <w:name w:val="xl66"/>
    <w:basedOn w:val="Normal"/>
    <w:rsid w:val="000E18A5"/>
    <w:pPr>
      <w:spacing w:before="100" w:beforeAutospacing="1" w:after="100" w:afterAutospacing="1"/>
    </w:pPr>
    <w:rPr>
      <w:lang w:val="lv-LV" w:eastAsia="lv-LV"/>
    </w:rPr>
  </w:style>
  <w:style w:type="paragraph" w:customStyle="1" w:styleId="xl67">
    <w:name w:val="xl67"/>
    <w:basedOn w:val="Normal"/>
    <w:rsid w:val="000E18A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lv-LV" w:eastAsia="lv-LV"/>
    </w:rPr>
  </w:style>
  <w:style w:type="paragraph" w:customStyle="1" w:styleId="xl68">
    <w:name w:val="xl68"/>
    <w:basedOn w:val="Normal"/>
    <w:rsid w:val="000E18A5"/>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center"/>
    </w:pPr>
    <w:rPr>
      <w:sz w:val="22"/>
      <w:szCs w:val="22"/>
      <w:lang w:val="lv-LV" w:eastAsia="lv-LV"/>
    </w:rPr>
  </w:style>
  <w:style w:type="paragraph" w:customStyle="1" w:styleId="xl69">
    <w:name w:val="xl69"/>
    <w:basedOn w:val="Normal"/>
    <w:rsid w:val="000E18A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lang w:val="lv-LV" w:eastAsia="lv-LV"/>
    </w:rPr>
  </w:style>
  <w:style w:type="paragraph" w:customStyle="1" w:styleId="xl70">
    <w:name w:val="xl70"/>
    <w:basedOn w:val="Normal"/>
    <w:rsid w:val="000E18A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2"/>
      <w:szCs w:val="22"/>
      <w:lang w:val="lv-LV" w:eastAsia="lv-LV"/>
    </w:rPr>
  </w:style>
  <w:style w:type="paragraph" w:customStyle="1" w:styleId="xl71">
    <w:name w:val="xl71"/>
    <w:basedOn w:val="Normal"/>
    <w:rsid w:val="000E18A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2"/>
      <w:szCs w:val="22"/>
      <w:lang w:val="lv-LV" w:eastAsia="lv-LV"/>
    </w:rPr>
  </w:style>
  <w:style w:type="paragraph" w:customStyle="1" w:styleId="xl72">
    <w:name w:val="xl72"/>
    <w:basedOn w:val="Normal"/>
    <w:rsid w:val="000E18A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lv-LV" w:eastAsia="lv-LV"/>
    </w:rPr>
  </w:style>
  <w:style w:type="paragraph" w:customStyle="1" w:styleId="xl73">
    <w:name w:val="xl73"/>
    <w:basedOn w:val="Normal"/>
    <w:rsid w:val="000E18A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2"/>
      <w:szCs w:val="22"/>
      <w:lang w:val="lv-LV" w:eastAsia="lv-LV"/>
    </w:rPr>
  </w:style>
  <w:style w:type="paragraph" w:customStyle="1" w:styleId="xl74">
    <w:name w:val="xl74"/>
    <w:basedOn w:val="Normal"/>
    <w:rsid w:val="000E18A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lang w:val="lv-LV" w:eastAsia="lv-LV"/>
    </w:rPr>
  </w:style>
  <w:style w:type="paragraph" w:customStyle="1" w:styleId="xl75">
    <w:name w:val="xl75"/>
    <w:basedOn w:val="Normal"/>
    <w:rsid w:val="000E18A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lang w:val="lv-LV" w:eastAsia="lv-LV"/>
    </w:rPr>
  </w:style>
  <w:style w:type="paragraph" w:customStyle="1" w:styleId="xl76">
    <w:name w:val="xl76"/>
    <w:basedOn w:val="Normal"/>
    <w:rsid w:val="000E18A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lv-LV" w:eastAsia="lv-LV"/>
    </w:rPr>
  </w:style>
  <w:style w:type="paragraph" w:customStyle="1" w:styleId="xl77">
    <w:name w:val="xl77"/>
    <w:basedOn w:val="Normal"/>
    <w:rsid w:val="000E18A5"/>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lv-LV" w:eastAsia="lv-LV"/>
    </w:rPr>
  </w:style>
  <w:style w:type="paragraph" w:customStyle="1" w:styleId="xl78">
    <w:name w:val="xl78"/>
    <w:basedOn w:val="Normal"/>
    <w:rsid w:val="000E18A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2"/>
      <w:szCs w:val="22"/>
      <w:lang w:val="lv-LV" w:eastAsia="lv-LV"/>
    </w:rPr>
  </w:style>
  <w:style w:type="paragraph" w:customStyle="1" w:styleId="xl79">
    <w:name w:val="xl79"/>
    <w:basedOn w:val="Normal"/>
    <w:rsid w:val="000E18A5"/>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lv-LV" w:eastAsia="lv-LV"/>
    </w:rPr>
  </w:style>
  <w:style w:type="paragraph" w:customStyle="1" w:styleId="xl80">
    <w:name w:val="xl80"/>
    <w:basedOn w:val="Normal"/>
    <w:rsid w:val="000E18A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lv-LV" w:eastAsia="lv-LV"/>
    </w:rPr>
  </w:style>
  <w:style w:type="paragraph" w:customStyle="1" w:styleId="xl81">
    <w:name w:val="xl81"/>
    <w:basedOn w:val="Normal"/>
    <w:rsid w:val="000E18A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2"/>
      <w:szCs w:val="22"/>
      <w:lang w:val="lv-LV" w:eastAsia="lv-LV"/>
    </w:rPr>
  </w:style>
  <w:style w:type="paragraph" w:customStyle="1" w:styleId="xl82">
    <w:name w:val="xl82"/>
    <w:basedOn w:val="Normal"/>
    <w:rsid w:val="000E18A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 w:val="22"/>
      <w:szCs w:val="22"/>
      <w:lang w:val="lv-LV" w:eastAsia="lv-LV"/>
    </w:rPr>
  </w:style>
  <w:style w:type="paragraph" w:customStyle="1" w:styleId="xl83">
    <w:name w:val="xl83"/>
    <w:basedOn w:val="Normal"/>
    <w:rsid w:val="000E18A5"/>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textAlignment w:val="center"/>
    </w:pPr>
    <w:rPr>
      <w:b/>
      <w:bCs/>
      <w:sz w:val="22"/>
      <w:szCs w:val="22"/>
      <w:lang w:val="lv-LV" w:eastAsia="lv-LV"/>
    </w:rPr>
  </w:style>
  <w:style w:type="paragraph" w:customStyle="1" w:styleId="xl84">
    <w:name w:val="xl84"/>
    <w:basedOn w:val="Normal"/>
    <w:rsid w:val="000E18A5"/>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sz w:val="22"/>
      <w:szCs w:val="22"/>
      <w:lang w:val="lv-LV" w:eastAsia="lv-LV"/>
    </w:rPr>
  </w:style>
  <w:style w:type="paragraph" w:customStyle="1" w:styleId="xl85">
    <w:name w:val="xl85"/>
    <w:basedOn w:val="Normal"/>
    <w:rsid w:val="000E18A5"/>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sz w:val="22"/>
      <w:szCs w:val="22"/>
      <w:lang w:val="lv-LV" w:eastAsia="lv-LV"/>
    </w:rPr>
  </w:style>
  <w:style w:type="paragraph" w:customStyle="1" w:styleId="xl86">
    <w:name w:val="xl86"/>
    <w:basedOn w:val="Normal"/>
    <w:rsid w:val="000E18A5"/>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sz w:val="22"/>
      <w:szCs w:val="22"/>
      <w:lang w:val="lv-LV" w:eastAsia="lv-LV"/>
    </w:rPr>
  </w:style>
  <w:style w:type="paragraph" w:customStyle="1" w:styleId="xl87">
    <w:name w:val="xl87"/>
    <w:basedOn w:val="Normal"/>
    <w:rsid w:val="000E18A5"/>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sz w:val="22"/>
      <w:szCs w:val="22"/>
      <w:lang w:val="lv-LV" w:eastAsia="lv-LV"/>
    </w:rPr>
  </w:style>
  <w:style w:type="paragraph" w:customStyle="1" w:styleId="xl88">
    <w:name w:val="xl88"/>
    <w:basedOn w:val="Normal"/>
    <w:rsid w:val="000E18A5"/>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pPr>
    <w:rPr>
      <w:lang w:val="lv-LV" w:eastAsia="lv-LV"/>
    </w:rPr>
  </w:style>
  <w:style w:type="paragraph" w:customStyle="1" w:styleId="xl89">
    <w:name w:val="xl89"/>
    <w:basedOn w:val="Normal"/>
    <w:rsid w:val="000E18A5"/>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b/>
      <w:bCs/>
      <w:i/>
      <w:iCs/>
      <w:sz w:val="18"/>
      <w:szCs w:val="18"/>
      <w:lang w:val="lv-LV" w:eastAsia="lv-LV"/>
    </w:rPr>
  </w:style>
  <w:style w:type="paragraph" w:customStyle="1" w:styleId="xl90">
    <w:name w:val="xl90"/>
    <w:basedOn w:val="Normal"/>
    <w:rsid w:val="000E18A5"/>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b/>
      <w:bCs/>
      <w:i/>
      <w:iCs/>
      <w:sz w:val="18"/>
      <w:szCs w:val="18"/>
      <w:lang w:val="lv-LV" w:eastAsia="lv-LV"/>
    </w:rPr>
  </w:style>
  <w:style w:type="paragraph" w:customStyle="1" w:styleId="xl91">
    <w:name w:val="xl91"/>
    <w:basedOn w:val="Normal"/>
    <w:rsid w:val="000E18A5"/>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b/>
      <w:bCs/>
      <w:lang w:val="lv-LV" w:eastAsia="lv-LV"/>
    </w:rPr>
  </w:style>
  <w:style w:type="paragraph" w:customStyle="1" w:styleId="xl92">
    <w:name w:val="xl92"/>
    <w:basedOn w:val="Normal"/>
    <w:rsid w:val="000E18A5"/>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b/>
      <w:bCs/>
      <w:lang w:val="lv-LV" w:eastAsia="lv-LV"/>
    </w:rPr>
  </w:style>
  <w:style w:type="paragraph" w:customStyle="1" w:styleId="xl93">
    <w:name w:val="xl93"/>
    <w:basedOn w:val="Normal"/>
    <w:rsid w:val="000E18A5"/>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b/>
      <w:bCs/>
      <w:sz w:val="22"/>
      <w:szCs w:val="22"/>
      <w:lang w:val="lv-LV" w:eastAsia="lv-LV"/>
    </w:rPr>
  </w:style>
  <w:style w:type="paragraph" w:customStyle="1" w:styleId="xl94">
    <w:name w:val="xl94"/>
    <w:basedOn w:val="Normal"/>
    <w:rsid w:val="000E18A5"/>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lang w:val="lv-LV" w:eastAsia="lv-LV"/>
    </w:rPr>
  </w:style>
  <w:style w:type="paragraph" w:customStyle="1" w:styleId="xl95">
    <w:name w:val="xl95"/>
    <w:basedOn w:val="Normal"/>
    <w:rsid w:val="000E18A5"/>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lang w:val="lv-LV" w:eastAsia="lv-LV"/>
    </w:rPr>
  </w:style>
  <w:style w:type="paragraph" w:customStyle="1" w:styleId="xl96">
    <w:name w:val="xl96"/>
    <w:basedOn w:val="Normal"/>
    <w:rsid w:val="000E18A5"/>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lang w:val="lv-LV" w:eastAsia="lv-LV"/>
    </w:rPr>
  </w:style>
  <w:style w:type="paragraph" w:customStyle="1" w:styleId="xl97">
    <w:name w:val="xl97"/>
    <w:basedOn w:val="Normal"/>
    <w:rsid w:val="000E18A5"/>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sz w:val="22"/>
      <w:szCs w:val="22"/>
      <w:lang w:val="lv-LV" w:eastAsia="lv-LV"/>
    </w:rPr>
  </w:style>
  <w:style w:type="paragraph" w:customStyle="1" w:styleId="xl98">
    <w:name w:val="xl98"/>
    <w:basedOn w:val="Normal"/>
    <w:rsid w:val="000E18A5"/>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sz w:val="22"/>
      <w:szCs w:val="22"/>
      <w:lang w:val="lv-LV" w:eastAsia="lv-LV"/>
    </w:rPr>
  </w:style>
  <w:style w:type="paragraph" w:customStyle="1" w:styleId="xl99">
    <w:name w:val="xl99"/>
    <w:basedOn w:val="Normal"/>
    <w:rsid w:val="000E18A5"/>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pPr>
    <w:rPr>
      <w:lang w:val="lv-LV" w:eastAsia="lv-LV"/>
    </w:rPr>
  </w:style>
  <w:style w:type="paragraph" w:customStyle="1" w:styleId="xl100">
    <w:name w:val="xl100"/>
    <w:basedOn w:val="Normal"/>
    <w:rsid w:val="000E18A5"/>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pPr>
    <w:rPr>
      <w:lang w:val="lv-LV" w:eastAsia="lv-LV"/>
    </w:rPr>
  </w:style>
  <w:style w:type="paragraph" w:customStyle="1" w:styleId="xl101">
    <w:name w:val="xl101"/>
    <w:basedOn w:val="Normal"/>
    <w:rsid w:val="000E18A5"/>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pPr>
    <w:rPr>
      <w:b/>
      <w:bCs/>
      <w:lang w:val="lv-LV" w:eastAsia="lv-LV"/>
    </w:rPr>
  </w:style>
  <w:style w:type="paragraph" w:customStyle="1" w:styleId="xl102">
    <w:name w:val="xl102"/>
    <w:basedOn w:val="Normal"/>
    <w:rsid w:val="000E18A5"/>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lang w:val="lv-LV" w:eastAsia="lv-LV"/>
    </w:rPr>
  </w:style>
  <w:style w:type="paragraph" w:customStyle="1" w:styleId="xl103">
    <w:name w:val="xl103"/>
    <w:basedOn w:val="Normal"/>
    <w:rsid w:val="000E18A5"/>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textAlignment w:val="center"/>
    </w:pPr>
    <w:rPr>
      <w:lang w:val="lv-LV" w:eastAsia="lv-LV"/>
    </w:rPr>
  </w:style>
  <w:style w:type="paragraph" w:customStyle="1" w:styleId="xl104">
    <w:name w:val="xl104"/>
    <w:basedOn w:val="Normal"/>
    <w:rsid w:val="000E18A5"/>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textAlignment w:val="center"/>
    </w:pPr>
    <w:rPr>
      <w:sz w:val="22"/>
      <w:szCs w:val="22"/>
      <w:lang w:val="lv-LV" w:eastAsia="lv-LV"/>
    </w:rPr>
  </w:style>
  <w:style w:type="paragraph" w:customStyle="1" w:styleId="xl105">
    <w:name w:val="xl105"/>
    <w:basedOn w:val="Normal"/>
    <w:rsid w:val="000E18A5"/>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b/>
      <w:bCs/>
      <w:lang w:val="lv-LV" w:eastAsia="lv-LV"/>
    </w:rPr>
  </w:style>
  <w:style w:type="paragraph" w:customStyle="1" w:styleId="xl107">
    <w:name w:val="xl107"/>
    <w:basedOn w:val="Normal"/>
    <w:rsid w:val="000E18A5"/>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textAlignment w:val="center"/>
    </w:pPr>
    <w:rPr>
      <w:sz w:val="22"/>
      <w:szCs w:val="22"/>
      <w:lang w:val="lv-LV" w:eastAsia="lv-LV"/>
    </w:rPr>
  </w:style>
  <w:style w:type="paragraph" w:customStyle="1" w:styleId="xl108">
    <w:name w:val="xl108"/>
    <w:basedOn w:val="Normal"/>
    <w:rsid w:val="000E18A5"/>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b/>
      <w:bCs/>
      <w:i/>
      <w:iCs/>
      <w:sz w:val="18"/>
      <w:szCs w:val="18"/>
      <w:lang w:val="lv-LV" w:eastAsia="lv-LV"/>
    </w:rPr>
  </w:style>
  <w:style w:type="paragraph" w:customStyle="1" w:styleId="xl109">
    <w:name w:val="xl109"/>
    <w:basedOn w:val="Normal"/>
    <w:rsid w:val="000E18A5"/>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b/>
      <w:bCs/>
      <w:lang w:val="lv-LV" w:eastAsia="lv-LV"/>
    </w:rPr>
  </w:style>
  <w:style w:type="paragraph" w:customStyle="1" w:styleId="xl110">
    <w:name w:val="xl110"/>
    <w:basedOn w:val="Normal"/>
    <w:rsid w:val="000E18A5"/>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textAlignment w:val="center"/>
    </w:pPr>
    <w:rPr>
      <w:b/>
      <w:bCs/>
      <w:sz w:val="22"/>
      <w:szCs w:val="22"/>
      <w:lang w:val="lv-LV" w:eastAsia="lv-LV"/>
    </w:rPr>
  </w:style>
  <w:style w:type="paragraph" w:customStyle="1" w:styleId="xl111">
    <w:name w:val="xl111"/>
    <w:basedOn w:val="Normal"/>
    <w:rsid w:val="000E18A5"/>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center"/>
    </w:pPr>
    <w:rPr>
      <w:sz w:val="22"/>
      <w:szCs w:val="22"/>
      <w:lang w:val="lv-LV" w:eastAsia="lv-LV"/>
    </w:rPr>
  </w:style>
  <w:style w:type="paragraph" w:customStyle="1" w:styleId="LDZNormal">
    <w:name w:val="LDZ Normal"/>
    <w:basedOn w:val="Normal"/>
    <w:rsid w:val="000E18A5"/>
    <w:pPr>
      <w:jc w:val="both"/>
    </w:pPr>
    <w:rPr>
      <w:szCs w:val="20"/>
      <w:lang w:val="lv-LV"/>
    </w:rPr>
  </w:style>
  <w:style w:type="paragraph" w:customStyle="1" w:styleId="LDZHeading">
    <w:name w:val="LDZ Heading"/>
    <w:basedOn w:val="Normal"/>
    <w:next w:val="Normal"/>
    <w:rsid w:val="000E18A5"/>
    <w:pPr>
      <w:ind w:left="4536"/>
    </w:pPr>
    <w:rPr>
      <w:b/>
      <w:szCs w:val="20"/>
      <w:lang w:val="lv-LV"/>
    </w:rPr>
  </w:style>
  <w:style w:type="paragraph" w:styleId="HTMLPreformatted">
    <w:name w:val="HTML Preformatted"/>
    <w:basedOn w:val="Normal"/>
    <w:link w:val="HTMLPreformattedChar"/>
    <w:rsid w:val="000E18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ourier New" w:hAnsi="Courier New"/>
      <w:sz w:val="20"/>
      <w:szCs w:val="20"/>
    </w:rPr>
  </w:style>
  <w:style w:type="character" w:customStyle="1" w:styleId="HTMLPreformattedChar">
    <w:name w:val="HTML Preformatted Char"/>
    <w:basedOn w:val="DefaultParagraphFont"/>
    <w:link w:val="HTMLPreformatted"/>
    <w:rsid w:val="000E18A5"/>
    <w:rPr>
      <w:rFonts w:ascii="Courier New" w:eastAsia="Courier New" w:hAnsi="Courier New" w:cs="Times New Roman"/>
      <w:sz w:val="20"/>
      <w:szCs w:val="20"/>
      <w:lang w:val="en-GB"/>
    </w:rPr>
  </w:style>
  <w:style w:type="paragraph" w:styleId="BodyText3">
    <w:name w:val="Body Text 3"/>
    <w:basedOn w:val="Normal"/>
    <w:link w:val="BodyText3Char"/>
    <w:rsid w:val="000E18A5"/>
    <w:pPr>
      <w:spacing w:after="120"/>
    </w:pPr>
    <w:rPr>
      <w:sz w:val="16"/>
      <w:szCs w:val="16"/>
      <w:lang w:val="x-none"/>
    </w:rPr>
  </w:style>
  <w:style w:type="character" w:customStyle="1" w:styleId="BodyText3Char">
    <w:name w:val="Body Text 3 Char"/>
    <w:basedOn w:val="DefaultParagraphFont"/>
    <w:link w:val="BodyText3"/>
    <w:rsid w:val="000E18A5"/>
    <w:rPr>
      <w:rFonts w:ascii="Times New Roman" w:eastAsia="Times New Roman" w:hAnsi="Times New Roman" w:cs="Times New Roman"/>
      <w:sz w:val="16"/>
      <w:szCs w:val="16"/>
      <w:lang w:val="x-none"/>
    </w:rPr>
  </w:style>
  <w:style w:type="paragraph" w:customStyle="1" w:styleId="ParastaisTaisnots">
    <w:name w:val="Parastais + Taisnots"/>
    <w:basedOn w:val="HTMLPreformatted"/>
    <w:rsid w:val="000E18A5"/>
    <w:pPr>
      <w:numPr>
        <w:ilvl w:val="1"/>
        <w:numId w:val="8"/>
      </w:numPr>
      <w:tabs>
        <w:tab w:val="clear" w:pos="916"/>
        <w:tab w:val="clear" w:pos="1832"/>
        <w:tab w:val="clear" w:pos="2748"/>
        <w:tab w:val="clear" w:pos="3664"/>
        <w:tab w:val="clear" w:pos="4580"/>
        <w:tab w:val="clear" w:pos="5496"/>
        <w:tab w:val="clear" w:pos="6412"/>
        <w:tab w:val="clear" w:pos="7328"/>
        <w:tab w:val="clear" w:pos="8244"/>
        <w:tab w:val="clear" w:pos="10076"/>
        <w:tab w:val="left" w:pos="-627"/>
        <w:tab w:val="left" w:pos="8493"/>
      </w:tabs>
      <w:jc w:val="center"/>
    </w:pPr>
    <w:rPr>
      <w:rFonts w:ascii="Times New Roman" w:hAnsi="Times New Roman"/>
      <w:sz w:val="24"/>
      <w:szCs w:val="24"/>
    </w:rPr>
  </w:style>
  <w:style w:type="paragraph" w:customStyle="1" w:styleId="HTMLiepriekformattaisTimesNewRoman">
    <w:name w:val="HTML iepriekšformatētais + Times New Roman"/>
    <w:aliases w:val="12 pt,Treknraksts,Melna,Centrē..."/>
    <w:basedOn w:val="HTMLPreformatted"/>
    <w:rsid w:val="000E18A5"/>
    <w:pPr>
      <w:numPr>
        <w:numId w:val="8"/>
      </w:numPr>
      <w:tabs>
        <w:tab w:val="clear" w:pos="916"/>
        <w:tab w:val="clear" w:pos="1832"/>
        <w:tab w:val="clear" w:pos="2748"/>
        <w:tab w:val="clear" w:pos="3664"/>
        <w:tab w:val="clear" w:pos="4580"/>
        <w:tab w:val="clear" w:pos="5496"/>
        <w:tab w:val="clear" w:pos="6412"/>
        <w:tab w:val="clear" w:pos="7328"/>
        <w:tab w:val="clear" w:pos="8244"/>
        <w:tab w:val="clear" w:pos="10076"/>
        <w:tab w:val="left" w:pos="8493"/>
      </w:tabs>
      <w:jc w:val="center"/>
    </w:pPr>
    <w:rPr>
      <w:rFonts w:ascii="Times New Roman" w:hAnsi="Times New Roman"/>
      <w:b/>
      <w:color w:val="000000"/>
      <w:sz w:val="24"/>
      <w:szCs w:val="24"/>
    </w:rPr>
  </w:style>
  <w:style w:type="paragraph" w:customStyle="1" w:styleId="xl112">
    <w:name w:val="xl112"/>
    <w:basedOn w:val="Normal"/>
    <w:rsid w:val="000E18A5"/>
    <w:pPr>
      <w:pBdr>
        <w:left w:val="single" w:sz="4" w:space="0" w:color="auto"/>
        <w:bottom w:val="single" w:sz="8" w:space="0" w:color="auto"/>
        <w:right w:val="single" w:sz="4" w:space="0" w:color="auto"/>
      </w:pBdr>
      <w:shd w:val="clear" w:color="000000" w:fill="92D050"/>
      <w:spacing w:before="100" w:beforeAutospacing="1" w:after="100" w:afterAutospacing="1"/>
      <w:jc w:val="center"/>
      <w:textAlignment w:val="center"/>
    </w:pPr>
    <w:rPr>
      <w:b/>
      <w:bCs/>
      <w:sz w:val="28"/>
      <w:szCs w:val="28"/>
      <w:lang w:val="lv-LV" w:eastAsia="lv-LV"/>
    </w:rPr>
  </w:style>
  <w:style w:type="paragraph" w:customStyle="1" w:styleId="xl113">
    <w:name w:val="xl113"/>
    <w:basedOn w:val="Normal"/>
    <w:rsid w:val="000E18A5"/>
    <w:pPr>
      <w:pBdr>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8"/>
      <w:szCs w:val="28"/>
      <w:lang w:val="lv-LV" w:eastAsia="lv-LV"/>
    </w:rPr>
  </w:style>
  <w:style w:type="paragraph" w:customStyle="1" w:styleId="xl114">
    <w:name w:val="xl114"/>
    <w:basedOn w:val="Normal"/>
    <w:rsid w:val="000E18A5"/>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8"/>
      <w:szCs w:val="28"/>
      <w:lang w:val="lv-LV" w:eastAsia="lv-LV"/>
    </w:rPr>
  </w:style>
  <w:style w:type="paragraph" w:customStyle="1" w:styleId="xl115">
    <w:name w:val="xl115"/>
    <w:basedOn w:val="Normal"/>
    <w:rsid w:val="000E18A5"/>
    <w:pPr>
      <w:pBdr>
        <w:top w:val="single" w:sz="4" w:space="0" w:color="auto"/>
        <w:left w:val="single" w:sz="8" w:space="0" w:color="auto"/>
        <w:right w:val="single" w:sz="4" w:space="0" w:color="auto"/>
      </w:pBdr>
      <w:shd w:val="clear" w:color="000000" w:fill="FFFFFF"/>
      <w:spacing w:before="100" w:beforeAutospacing="1" w:after="100" w:afterAutospacing="1"/>
      <w:jc w:val="center"/>
      <w:textAlignment w:val="center"/>
    </w:pPr>
    <w:rPr>
      <w:sz w:val="28"/>
      <w:szCs w:val="28"/>
      <w:lang w:val="lv-LV" w:eastAsia="lv-LV"/>
    </w:rPr>
  </w:style>
  <w:style w:type="paragraph" w:customStyle="1" w:styleId="xl116">
    <w:name w:val="xl116"/>
    <w:basedOn w:val="Normal"/>
    <w:rsid w:val="000E18A5"/>
    <w:pPr>
      <w:pBdr>
        <w:top w:val="single" w:sz="4" w:space="0" w:color="auto"/>
        <w:left w:val="single" w:sz="8" w:space="0" w:color="auto"/>
        <w:bottom w:val="single" w:sz="4" w:space="0" w:color="auto"/>
        <w:right w:val="single" w:sz="4" w:space="0" w:color="auto"/>
      </w:pBdr>
      <w:shd w:val="clear" w:color="CCCCFF" w:fill="FFFFFF"/>
      <w:spacing w:before="100" w:beforeAutospacing="1" w:after="100" w:afterAutospacing="1"/>
      <w:jc w:val="center"/>
      <w:textAlignment w:val="center"/>
    </w:pPr>
    <w:rPr>
      <w:sz w:val="28"/>
      <w:szCs w:val="28"/>
      <w:lang w:val="lv-LV" w:eastAsia="lv-LV"/>
    </w:rPr>
  </w:style>
  <w:style w:type="paragraph" w:customStyle="1" w:styleId="xl117">
    <w:name w:val="xl117"/>
    <w:basedOn w:val="Normal"/>
    <w:rsid w:val="000E18A5"/>
    <w:pPr>
      <w:pBdr>
        <w:top w:val="single" w:sz="4" w:space="0" w:color="auto"/>
        <w:left w:val="single" w:sz="8" w:space="0" w:color="auto"/>
        <w:bottom w:val="single" w:sz="4" w:space="0" w:color="auto"/>
        <w:right w:val="single" w:sz="4" w:space="0" w:color="auto"/>
      </w:pBdr>
      <w:shd w:val="clear" w:color="CCCCFF" w:fill="FFFFFF"/>
      <w:spacing w:before="100" w:beforeAutospacing="1" w:after="100" w:afterAutospacing="1"/>
      <w:jc w:val="center"/>
      <w:textAlignment w:val="center"/>
    </w:pPr>
    <w:rPr>
      <w:sz w:val="28"/>
      <w:szCs w:val="28"/>
      <w:lang w:val="lv-LV" w:eastAsia="lv-LV"/>
    </w:rPr>
  </w:style>
  <w:style w:type="paragraph" w:customStyle="1" w:styleId="xl118">
    <w:name w:val="xl118"/>
    <w:basedOn w:val="Normal"/>
    <w:rsid w:val="000E18A5"/>
    <w:pPr>
      <w:shd w:val="clear" w:color="CCCCFF" w:fill="FFFFFF"/>
      <w:spacing w:before="100" w:beforeAutospacing="1" w:after="100" w:afterAutospacing="1"/>
      <w:jc w:val="center"/>
      <w:textAlignment w:val="center"/>
    </w:pPr>
    <w:rPr>
      <w:sz w:val="28"/>
      <w:szCs w:val="28"/>
      <w:lang w:val="lv-LV" w:eastAsia="lv-LV"/>
    </w:rPr>
  </w:style>
  <w:style w:type="paragraph" w:customStyle="1" w:styleId="xl119">
    <w:name w:val="xl119"/>
    <w:basedOn w:val="Normal"/>
    <w:rsid w:val="000E18A5"/>
    <w:pPr>
      <w:pBdr>
        <w:left w:val="single" w:sz="4" w:space="0" w:color="auto"/>
        <w:bottom w:val="single" w:sz="4" w:space="0" w:color="auto"/>
        <w:right w:val="single" w:sz="4" w:space="0" w:color="auto"/>
      </w:pBdr>
      <w:spacing w:before="100" w:beforeAutospacing="1" w:after="100" w:afterAutospacing="1"/>
      <w:textAlignment w:val="center"/>
    </w:pPr>
    <w:rPr>
      <w:sz w:val="28"/>
      <w:szCs w:val="28"/>
      <w:lang w:val="lv-LV" w:eastAsia="lv-LV"/>
    </w:rPr>
  </w:style>
  <w:style w:type="paragraph" w:customStyle="1" w:styleId="xl120">
    <w:name w:val="xl120"/>
    <w:basedOn w:val="Normal"/>
    <w:rsid w:val="000E18A5"/>
    <w:pPr>
      <w:pBdr>
        <w:left w:val="single" w:sz="4" w:space="0" w:color="auto"/>
        <w:bottom w:val="single" w:sz="4" w:space="0" w:color="auto"/>
        <w:right w:val="single" w:sz="4" w:space="0" w:color="auto"/>
      </w:pBdr>
      <w:spacing w:before="100" w:beforeAutospacing="1" w:after="100" w:afterAutospacing="1"/>
      <w:textAlignment w:val="center"/>
    </w:pPr>
    <w:rPr>
      <w:sz w:val="28"/>
      <w:szCs w:val="28"/>
      <w:lang w:val="lv-LV" w:eastAsia="lv-LV"/>
    </w:rPr>
  </w:style>
  <w:style w:type="paragraph" w:customStyle="1" w:styleId="xl121">
    <w:name w:val="xl121"/>
    <w:basedOn w:val="Normal"/>
    <w:rsid w:val="000E18A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8"/>
      <w:szCs w:val="28"/>
      <w:lang w:val="lv-LV" w:eastAsia="lv-LV"/>
    </w:rPr>
  </w:style>
  <w:style w:type="paragraph" w:customStyle="1" w:styleId="xl122">
    <w:name w:val="xl122"/>
    <w:basedOn w:val="Normal"/>
    <w:rsid w:val="000E18A5"/>
    <w:pPr>
      <w:pBdr>
        <w:top w:val="single" w:sz="4" w:space="0" w:color="auto"/>
        <w:left w:val="single" w:sz="8" w:space="0" w:color="auto"/>
        <w:bottom w:val="single" w:sz="4" w:space="0" w:color="auto"/>
      </w:pBdr>
      <w:shd w:val="clear" w:color="000000" w:fill="FFFF00"/>
      <w:spacing w:before="100" w:beforeAutospacing="1" w:after="100" w:afterAutospacing="1"/>
      <w:textAlignment w:val="center"/>
    </w:pPr>
    <w:rPr>
      <w:b/>
      <w:bCs/>
      <w:sz w:val="28"/>
      <w:szCs w:val="28"/>
      <w:lang w:val="lv-LV" w:eastAsia="lv-LV"/>
    </w:rPr>
  </w:style>
  <w:style w:type="paragraph" w:customStyle="1" w:styleId="xl123">
    <w:name w:val="xl123"/>
    <w:basedOn w:val="Normal"/>
    <w:rsid w:val="000E18A5"/>
    <w:pPr>
      <w:pBdr>
        <w:top w:val="single" w:sz="4" w:space="0" w:color="auto"/>
        <w:bottom w:val="single" w:sz="4" w:space="0" w:color="auto"/>
      </w:pBdr>
      <w:shd w:val="clear" w:color="000000" w:fill="FFFF00"/>
      <w:spacing w:before="100" w:beforeAutospacing="1" w:after="100" w:afterAutospacing="1"/>
      <w:textAlignment w:val="center"/>
    </w:pPr>
    <w:rPr>
      <w:b/>
      <w:bCs/>
      <w:sz w:val="28"/>
      <w:szCs w:val="28"/>
      <w:lang w:val="lv-LV" w:eastAsia="lv-LV"/>
    </w:rPr>
  </w:style>
  <w:style w:type="paragraph" w:customStyle="1" w:styleId="xl124">
    <w:name w:val="xl124"/>
    <w:basedOn w:val="Normal"/>
    <w:rsid w:val="000E18A5"/>
    <w:pPr>
      <w:pBdr>
        <w:top w:val="single" w:sz="4" w:space="0" w:color="auto"/>
        <w:bottom w:val="single" w:sz="4" w:space="0" w:color="auto"/>
        <w:right w:val="single" w:sz="4" w:space="0" w:color="auto"/>
      </w:pBdr>
      <w:shd w:val="clear" w:color="000000" w:fill="FFFF00"/>
      <w:spacing w:before="100" w:beforeAutospacing="1" w:after="100" w:afterAutospacing="1"/>
      <w:textAlignment w:val="center"/>
    </w:pPr>
    <w:rPr>
      <w:b/>
      <w:bCs/>
      <w:sz w:val="28"/>
      <w:szCs w:val="28"/>
      <w:lang w:val="lv-LV" w:eastAsia="lv-LV"/>
    </w:rPr>
  </w:style>
  <w:style w:type="paragraph" w:customStyle="1" w:styleId="xl125">
    <w:name w:val="xl125"/>
    <w:basedOn w:val="Normal"/>
    <w:rsid w:val="000E18A5"/>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 w:val="28"/>
      <w:szCs w:val="28"/>
      <w:lang w:val="lv-LV" w:eastAsia="lv-LV"/>
    </w:rPr>
  </w:style>
  <w:style w:type="paragraph" w:customStyle="1" w:styleId="xl126">
    <w:name w:val="xl126"/>
    <w:basedOn w:val="Normal"/>
    <w:rsid w:val="000E18A5"/>
    <w:pPr>
      <w:shd w:val="clear" w:color="000000" w:fill="FFFF00"/>
      <w:spacing w:before="100" w:beforeAutospacing="1" w:after="100" w:afterAutospacing="1"/>
      <w:textAlignment w:val="center"/>
    </w:pPr>
    <w:rPr>
      <w:b/>
      <w:bCs/>
      <w:sz w:val="28"/>
      <w:szCs w:val="28"/>
      <w:lang w:val="lv-LV" w:eastAsia="lv-LV"/>
    </w:rPr>
  </w:style>
  <w:style w:type="paragraph" w:customStyle="1" w:styleId="xl127">
    <w:name w:val="xl127"/>
    <w:basedOn w:val="Normal"/>
    <w:rsid w:val="000E18A5"/>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 w:val="28"/>
      <w:szCs w:val="28"/>
      <w:lang w:val="lv-LV" w:eastAsia="lv-LV"/>
    </w:rPr>
  </w:style>
  <w:style w:type="paragraph" w:customStyle="1" w:styleId="xl128">
    <w:name w:val="xl128"/>
    <w:basedOn w:val="Normal"/>
    <w:rsid w:val="000E18A5"/>
    <w:pPr>
      <w:pBdr>
        <w:left w:val="single" w:sz="8" w:space="0" w:color="auto"/>
        <w:bottom w:val="single" w:sz="4" w:space="0" w:color="auto"/>
      </w:pBdr>
      <w:shd w:val="clear" w:color="000000" w:fill="FFFF00"/>
      <w:spacing w:before="100" w:beforeAutospacing="1" w:after="100" w:afterAutospacing="1"/>
      <w:textAlignment w:val="center"/>
    </w:pPr>
    <w:rPr>
      <w:b/>
      <w:bCs/>
      <w:sz w:val="28"/>
      <w:szCs w:val="28"/>
      <w:lang w:val="lv-LV" w:eastAsia="lv-LV"/>
    </w:rPr>
  </w:style>
  <w:style w:type="paragraph" w:customStyle="1" w:styleId="xl129">
    <w:name w:val="xl129"/>
    <w:basedOn w:val="Normal"/>
    <w:rsid w:val="000E18A5"/>
    <w:pPr>
      <w:pBdr>
        <w:bottom w:val="single" w:sz="4" w:space="0" w:color="auto"/>
      </w:pBdr>
      <w:shd w:val="clear" w:color="000000" w:fill="FFFF00"/>
      <w:spacing w:before="100" w:beforeAutospacing="1" w:after="100" w:afterAutospacing="1"/>
      <w:textAlignment w:val="center"/>
    </w:pPr>
    <w:rPr>
      <w:b/>
      <w:bCs/>
      <w:sz w:val="28"/>
      <w:szCs w:val="28"/>
      <w:lang w:val="lv-LV" w:eastAsia="lv-LV"/>
    </w:rPr>
  </w:style>
  <w:style w:type="paragraph" w:customStyle="1" w:styleId="xl130">
    <w:name w:val="xl130"/>
    <w:basedOn w:val="Normal"/>
    <w:rsid w:val="000E18A5"/>
    <w:pPr>
      <w:pBdr>
        <w:bottom w:val="single" w:sz="4" w:space="0" w:color="auto"/>
        <w:right w:val="single" w:sz="4" w:space="0" w:color="auto"/>
      </w:pBdr>
      <w:shd w:val="clear" w:color="000000" w:fill="FFFF00"/>
      <w:spacing w:before="100" w:beforeAutospacing="1" w:after="100" w:afterAutospacing="1"/>
      <w:textAlignment w:val="center"/>
    </w:pPr>
    <w:rPr>
      <w:b/>
      <w:bCs/>
      <w:sz w:val="28"/>
      <w:szCs w:val="28"/>
      <w:lang w:val="lv-LV" w:eastAsia="lv-LV"/>
    </w:rPr>
  </w:style>
  <w:style w:type="paragraph" w:customStyle="1" w:styleId="xl131">
    <w:name w:val="xl131"/>
    <w:basedOn w:val="Normal"/>
    <w:rsid w:val="000E18A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 w:val="28"/>
      <w:szCs w:val="28"/>
      <w:lang w:val="lv-LV" w:eastAsia="lv-LV"/>
    </w:rPr>
  </w:style>
  <w:style w:type="paragraph" w:customStyle="1" w:styleId="xl132">
    <w:name w:val="xl132"/>
    <w:basedOn w:val="Normal"/>
    <w:rsid w:val="000E18A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 w:val="28"/>
      <w:szCs w:val="28"/>
      <w:lang w:val="lv-LV" w:eastAsia="lv-LV"/>
    </w:rPr>
  </w:style>
  <w:style w:type="paragraph" w:customStyle="1" w:styleId="xl133">
    <w:name w:val="xl133"/>
    <w:basedOn w:val="Normal"/>
    <w:rsid w:val="000E18A5"/>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textAlignment w:val="center"/>
    </w:pPr>
    <w:rPr>
      <w:sz w:val="28"/>
      <w:szCs w:val="28"/>
      <w:lang w:val="lv-LV" w:eastAsia="lv-LV"/>
    </w:rPr>
  </w:style>
  <w:style w:type="paragraph" w:customStyle="1" w:styleId="xl134">
    <w:name w:val="xl134"/>
    <w:basedOn w:val="Normal"/>
    <w:rsid w:val="000E18A5"/>
    <w:pPr>
      <w:shd w:val="clear" w:color="000000" w:fill="FFFF00"/>
      <w:spacing w:before="100" w:beforeAutospacing="1" w:after="100" w:afterAutospacing="1"/>
      <w:textAlignment w:val="center"/>
    </w:pPr>
    <w:rPr>
      <w:b/>
      <w:bCs/>
      <w:sz w:val="28"/>
      <w:szCs w:val="28"/>
      <w:lang w:val="lv-LV" w:eastAsia="lv-LV"/>
    </w:rPr>
  </w:style>
  <w:style w:type="paragraph" w:customStyle="1" w:styleId="xl135">
    <w:name w:val="xl135"/>
    <w:basedOn w:val="Normal"/>
    <w:rsid w:val="000E18A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 w:val="28"/>
      <w:szCs w:val="28"/>
      <w:lang w:val="lv-LV" w:eastAsia="lv-LV"/>
    </w:rPr>
  </w:style>
  <w:style w:type="paragraph" w:customStyle="1" w:styleId="xl136">
    <w:name w:val="xl136"/>
    <w:basedOn w:val="Normal"/>
    <w:rsid w:val="000E18A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 w:val="28"/>
      <w:szCs w:val="28"/>
      <w:lang w:val="lv-LV" w:eastAsia="lv-LV"/>
    </w:rPr>
  </w:style>
  <w:style w:type="paragraph" w:customStyle="1" w:styleId="xl137">
    <w:name w:val="xl137"/>
    <w:basedOn w:val="Normal"/>
    <w:rsid w:val="000E18A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 w:val="28"/>
      <w:szCs w:val="28"/>
      <w:lang w:val="lv-LV" w:eastAsia="lv-LV"/>
    </w:rPr>
  </w:style>
  <w:style w:type="paragraph" w:customStyle="1" w:styleId="xl138">
    <w:name w:val="xl138"/>
    <w:basedOn w:val="Normal"/>
    <w:rsid w:val="000E18A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 w:val="28"/>
      <w:szCs w:val="28"/>
      <w:lang w:val="lv-LV" w:eastAsia="lv-LV"/>
    </w:rPr>
  </w:style>
  <w:style w:type="paragraph" w:customStyle="1" w:styleId="xl139">
    <w:name w:val="xl139"/>
    <w:basedOn w:val="Normal"/>
    <w:rsid w:val="000E18A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 w:val="28"/>
      <w:szCs w:val="28"/>
      <w:lang w:val="lv-LV" w:eastAsia="lv-LV"/>
    </w:rPr>
  </w:style>
  <w:style w:type="paragraph" w:customStyle="1" w:styleId="xl140">
    <w:name w:val="xl140"/>
    <w:basedOn w:val="Normal"/>
    <w:rsid w:val="000E18A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 w:val="28"/>
      <w:szCs w:val="28"/>
      <w:lang w:val="lv-LV" w:eastAsia="lv-LV"/>
    </w:rPr>
  </w:style>
  <w:style w:type="paragraph" w:customStyle="1" w:styleId="xl141">
    <w:name w:val="xl141"/>
    <w:basedOn w:val="Normal"/>
    <w:rsid w:val="000E18A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 w:val="28"/>
      <w:szCs w:val="28"/>
      <w:lang w:val="lv-LV" w:eastAsia="lv-LV"/>
    </w:rPr>
  </w:style>
  <w:style w:type="paragraph" w:customStyle="1" w:styleId="xl142">
    <w:name w:val="xl142"/>
    <w:basedOn w:val="Normal"/>
    <w:rsid w:val="000E18A5"/>
    <w:pPr>
      <w:pBdr>
        <w:left w:val="single" w:sz="8" w:space="0" w:color="auto"/>
        <w:bottom w:val="single" w:sz="4" w:space="0" w:color="auto"/>
        <w:right w:val="single" w:sz="4" w:space="0" w:color="auto"/>
      </w:pBdr>
      <w:shd w:val="clear" w:color="000000" w:fill="FFFFFF"/>
      <w:spacing w:before="100" w:beforeAutospacing="1" w:after="100" w:afterAutospacing="1"/>
      <w:textAlignment w:val="center"/>
    </w:pPr>
    <w:rPr>
      <w:sz w:val="28"/>
      <w:szCs w:val="28"/>
      <w:lang w:val="lv-LV" w:eastAsia="lv-LV"/>
    </w:rPr>
  </w:style>
  <w:style w:type="paragraph" w:customStyle="1" w:styleId="xl143">
    <w:name w:val="xl143"/>
    <w:basedOn w:val="Normal"/>
    <w:rsid w:val="000E18A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 w:val="28"/>
      <w:szCs w:val="28"/>
      <w:lang w:val="lv-LV" w:eastAsia="lv-LV"/>
    </w:rPr>
  </w:style>
  <w:style w:type="paragraph" w:customStyle="1" w:styleId="xl144">
    <w:name w:val="xl144"/>
    <w:basedOn w:val="Normal"/>
    <w:rsid w:val="000E18A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 w:val="28"/>
      <w:szCs w:val="28"/>
      <w:lang w:val="lv-LV" w:eastAsia="lv-LV"/>
    </w:rPr>
  </w:style>
  <w:style w:type="paragraph" w:customStyle="1" w:styleId="xl145">
    <w:name w:val="xl145"/>
    <w:basedOn w:val="Normal"/>
    <w:rsid w:val="000E18A5"/>
    <w:pPr>
      <w:pBdr>
        <w:left w:val="single" w:sz="8" w:space="0" w:color="auto"/>
        <w:right w:val="single" w:sz="4" w:space="0" w:color="auto"/>
      </w:pBdr>
      <w:shd w:val="clear" w:color="000000" w:fill="FFFFFF"/>
      <w:spacing w:before="100" w:beforeAutospacing="1" w:after="100" w:afterAutospacing="1"/>
      <w:textAlignment w:val="center"/>
    </w:pPr>
    <w:rPr>
      <w:sz w:val="28"/>
      <w:szCs w:val="28"/>
      <w:lang w:val="lv-LV" w:eastAsia="lv-LV"/>
    </w:rPr>
  </w:style>
  <w:style w:type="paragraph" w:customStyle="1" w:styleId="xl146">
    <w:name w:val="xl146"/>
    <w:basedOn w:val="Normal"/>
    <w:rsid w:val="000E18A5"/>
    <w:pPr>
      <w:pBdr>
        <w:left w:val="single" w:sz="4" w:space="0" w:color="auto"/>
        <w:right w:val="single" w:sz="4" w:space="0" w:color="auto"/>
      </w:pBdr>
      <w:shd w:val="clear" w:color="000000" w:fill="FFFFFF"/>
      <w:spacing w:before="100" w:beforeAutospacing="1" w:after="100" w:afterAutospacing="1"/>
      <w:textAlignment w:val="center"/>
    </w:pPr>
    <w:rPr>
      <w:sz w:val="28"/>
      <w:szCs w:val="28"/>
      <w:lang w:val="lv-LV" w:eastAsia="lv-LV"/>
    </w:rPr>
  </w:style>
  <w:style w:type="paragraph" w:customStyle="1" w:styleId="xl147">
    <w:name w:val="xl147"/>
    <w:basedOn w:val="Normal"/>
    <w:rsid w:val="000E18A5"/>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sz w:val="28"/>
      <w:szCs w:val="28"/>
      <w:lang w:val="lv-LV" w:eastAsia="lv-LV"/>
    </w:rPr>
  </w:style>
  <w:style w:type="paragraph" w:customStyle="1" w:styleId="xl148">
    <w:name w:val="xl148"/>
    <w:basedOn w:val="Normal"/>
    <w:rsid w:val="000E18A5"/>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textAlignment w:val="center"/>
    </w:pPr>
    <w:rPr>
      <w:color w:val="000000"/>
      <w:sz w:val="28"/>
      <w:szCs w:val="28"/>
      <w:lang w:val="lv-LV" w:eastAsia="lv-LV"/>
    </w:rPr>
  </w:style>
  <w:style w:type="paragraph" w:customStyle="1" w:styleId="xl149">
    <w:name w:val="xl149"/>
    <w:basedOn w:val="Normal"/>
    <w:rsid w:val="000E18A5"/>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textAlignment w:val="center"/>
    </w:pPr>
    <w:rPr>
      <w:color w:val="000000"/>
      <w:sz w:val="28"/>
      <w:szCs w:val="28"/>
      <w:lang w:val="lv-LV" w:eastAsia="lv-LV"/>
    </w:rPr>
  </w:style>
  <w:style w:type="paragraph" w:customStyle="1" w:styleId="xl150">
    <w:name w:val="xl150"/>
    <w:basedOn w:val="Normal"/>
    <w:rsid w:val="000E18A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color w:val="000000"/>
      <w:sz w:val="28"/>
      <w:szCs w:val="28"/>
      <w:lang w:val="lv-LV" w:eastAsia="lv-LV"/>
    </w:rPr>
  </w:style>
  <w:style w:type="paragraph" w:customStyle="1" w:styleId="xl151">
    <w:name w:val="xl151"/>
    <w:basedOn w:val="Normal"/>
    <w:rsid w:val="000E18A5"/>
    <w:pPr>
      <w:pBdr>
        <w:top w:val="single" w:sz="4" w:space="0" w:color="auto"/>
        <w:left w:val="single" w:sz="8" w:space="0" w:color="auto"/>
        <w:bottom w:val="single" w:sz="4" w:space="0" w:color="auto"/>
      </w:pBdr>
      <w:shd w:val="clear" w:color="000000" w:fill="FFFFFF"/>
      <w:spacing w:before="100" w:beforeAutospacing="1" w:after="100" w:afterAutospacing="1"/>
      <w:textAlignment w:val="center"/>
    </w:pPr>
    <w:rPr>
      <w:sz w:val="28"/>
      <w:szCs w:val="28"/>
      <w:lang w:val="lv-LV" w:eastAsia="lv-LV"/>
    </w:rPr>
  </w:style>
  <w:style w:type="paragraph" w:customStyle="1" w:styleId="xl152">
    <w:name w:val="xl152"/>
    <w:basedOn w:val="Normal"/>
    <w:rsid w:val="000E18A5"/>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sz w:val="28"/>
      <w:szCs w:val="28"/>
      <w:lang w:val="lv-LV" w:eastAsia="lv-LV"/>
    </w:rPr>
  </w:style>
  <w:style w:type="paragraph" w:customStyle="1" w:styleId="xl153">
    <w:name w:val="xl153"/>
    <w:basedOn w:val="Normal"/>
    <w:rsid w:val="000E18A5"/>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b/>
      <w:bCs/>
      <w:sz w:val="28"/>
      <w:szCs w:val="28"/>
      <w:lang w:val="lv-LV" w:eastAsia="lv-LV"/>
    </w:rPr>
  </w:style>
  <w:style w:type="paragraph" w:customStyle="1" w:styleId="xl154">
    <w:name w:val="xl154"/>
    <w:basedOn w:val="Normal"/>
    <w:rsid w:val="000E18A5"/>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sz w:val="28"/>
      <w:szCs w:val="28"/>
      <w:lang w:val="lv-LV" w:eastAsia="lv-LV"/>
    </w:rPr>
  </w:style>
  <w:style w:type="paragraph" w:customStyle="1" w:styleId="xl155">
    <w:name w:val="xl155"/>
    <w:basedOn w:val="Normal"/>
    <w:rsid w:val="000E18A5"/>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b/>
      <w:bCs/>
      <w:sz w:val="28"/>
      <w:szCs w:val="28"/>
      <w:lang w:val="lv-LV" w:eastAsia="lv-LV"/>
    </w:rPr>
  </w:style>
  <w:style w:type="paragraph" w:customStyle="1" w:styleId="xl156">
    <w:name w:val="xl156"/>
    <w:basedOn w:val="Normal"/>
    <w:rsid w:val="000E18A5"/>
    <w:pPr>
      <w:pBdr>
        <w:top w:val="single" w:sz="4" w:space="0" w:color="auto"/>
        <w:left w:val="single" w:sz="4" w:space="0" w:color="auto"/>
        <w:bottom w:val="single" w:sz="4" w:space="0" w:color="auto"/>
        <w:right w:val="single" w:sz="4" w:space="0" w:color="auto"/>
      </w:pBdr>
      <w:shd w:val="clear" w:color="CCCCFF" w:fill="FFFFFF"/>
      <w:spacing w:before="100" w:beforeAutospacing="1" w:after="100" w:afterAutospacing="1"/>
      <w:textAlignment w:val="center"/>
    </w:pPr>
    <w:rPr>
      <w:sz w:val="28"/>
      <w:szCs w:val="28"/>
      <w:lang w:val="lv-LV" w:eastAsia="lv-LV"/>
    </w:rPr>
  </w:style>
  <w:style w:type="paragraph" w:customStyle="1" w:styleId="xl157">
    <w:name w:val="xl157"/>
    <w:basedOn w:val="Normal"/>
    <w:rsid w:val="000E18A5"/>
    <w:pPr>
      <w:pBdr>
        <w:top w:val="single" w:sz="4" w:space="0" w:color="auto"/>
        <w:left w:val="single" w:sz="4" w:space="0" w:color="auto"/>
        <w:bottom w:val="single" w:sz="4" w:space="0" w:color="auto"/>
        <w:right w:val="single" w:sz="4" w:space="0" w:color="auto"/>
      </w:pBdr>
      <w:shd w:val="clear" w:color="CCCCFF" w:fill="FFFFFF"/>
      <w:spacing w:before="100" w:beforeAutospacing="1" w:after="100" w:afterAutospacing="1"/>
      <w:textAlignment w:val="center"/>
    </w:pPr>
    <w:rPr>
      <w:sz w:val="28"/>
      <w:szCs w:val="28"/>
      <w:lang w:val="lv-LV" w:eastAsia="lv-LV"/>
    </w:rPr>
  </w:style>
  <w:style w:type="paragraph" w:customStyle="1" w:styleId="xl158">
    <w:name w:val="xl158"/>
    <w:basedOn w:val="Normal"/>
    <w:rsid w:val="000E18A5"/>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textAlignment w:val="center"/>
    </w:pPr>
    <w:rPr>
      <w:sz w:val="28"/>
      <w:szCs w:val="28"/>
      <w:lang w:val="lv-LV" w:eastAsia="lv-LV"/>
    </w:rPr>
  </w:style>
  <w:style w:type="paragraph" w:customStyle="1" w:styleId="xl159">
    <w:name w:val="xl159"/>
    <w:basedOn w:val="Normal"/>
    <w:rsid w:val="000E18A5"/>
    <w:pPr>
      <w:shd w:val="clear" w:color="000000" w:fill="FFFFFF"/>
      <w:spacing w:before="100" w:beforeAutospacing="1" w:after="100" w:afterAutospacing="1"/>
      <w:textAlignment w:val="center"/>
    </w:pPr>
    <w:rPr>
      <w:sz w:val="28"/>
      <w:szCs w:val="28"/>
      <w:lang w:val="lv-LV" w:eastAsia="lv-LV"/>
    </w:rPr>
  </w:style>
  <w:style w:type="paragraph" w:customStyle="1" w:styleId="xl160">
    <w:name w:val="xl160"/>
    <w:basedOn w:val="Normal"/>
    <w:rsid w:val="000E18A5"/>
    <w:pPr>
      <w:shd w:val="clear" w:color="CCCCFF" w:fill="FFFF00"/>
      <w:spacing w:before="100" w:beforeAutospacing="1" w:after="100" w:afterAutospacing="1"/>
      <w:textAlignment w:val="center"/>
    </w:pPr>
    <w:rPr>
      <w:b/>
      <w:bCs/>
      <w:sz w:val="28"/>
      <w:szCs w:val="28"/>
      <w:lang w:val="lv-LV" w:eastAsia="lv-LV"/>
    </w:rPr>
  </w:style>
  <w:style w:type="paragraph" w:customStyle="1" w:styleId="xl161">
    <w:name w:val="xl161"/>
    <w:basedOn w:val="Normal"/>
    <w:rsid w:val="000E18A5"/>
    <w:pPr>
      <w:shd w:val="clear" w:color="FFFFCC" w:fill="FFFFFF"/>
      <w:spacing w:before="100" w:beforeAutospacing="1" w:after="100" w:afterAutospacing="1"/>
      <w:textAlignment w:val="center"/>
    </w:pPr>
    <w:rPr>
      <w:sz w:val="28"/>
      <w:szCs w:val="28"/>
      <w:lang w:val="lv-LV" w:eastAsia="lv-LV"/>
    </w:rPr>
  </w:style>
  <w:style w:type="paragraph" w:customStyle="1" w:styleId="xl162">
    <w:name w:val="xl162"/>
    <w:basedOn w:val="Normal"/>
    <w:rsid w:val="000E18A5"/>
    <w:pPr>
      <w:pBdr>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sz w:val="28"/>
      <w:szCs w:val="28"/>
      <w:lang w:val="lv-LV" w:eastAsia="lv-LV"/>
    </w:rPr>
  </w:style>
  <w:style w:type="paragraph" w:customStyle="1" w:styleId="xl163">
    <w:name w:val="xl163"/>
    <w:basedOn w:val="Normal"/>
    <w:rsid w:val="000E18A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sz w:val="28"/>
      <w:szCs w:val="28"/>
      <w:lang w:val="lv-LV" w:eastAsia="lv-LV"/>
    </w:rPr>
  </w:style>
  <w:style w:type="character" w:customStyle="1" w:styleId="field-content5">
    <w:name w:val="field-content5"/>
    <w:basedOn w:val="DefaultParagraphFont"/>
    <w:rsid w:val="000E18A5"/>
  </w:style>
  <w:style w:type="paragraph" w:styleId="NoSpacing">
    <w:name w:val="No Spacing"/>
    <w:uiPriority w:val="1"/>
    <w:qFormat/>
    <w:rsid w:val="000E18A5"/>
    <w:pPr>
      <w:spacing w:after="0" w:line="240" w:lineRule="auto"/>
      <w:jc w:val="both"/>
    </w:pPr>
    <w:rPr>
      <w:rFonts w:ascii="Times New Roman" w:hAnsi="Times New Roman" w:cs="Times New Roman"/>
      <w:sz w:val="24"/>
    </w:rPr>
  </w:style>
  <w:style w:type="paragraph" w:customStyle="1" w:styleId="txt1">
    <w:name w:val="txt1"/>
    <w:rsid w:val="000E18A5"/>
    <w:pPr>
      <w:widowControl w:val="0"/>
      <w:tabs>
        <w:tab w:val="left" w:pos="397"/>
        <w:tab w:val="left" w:pos="794"/>
        <w:tab w:val="left" w:pos="1191"/>
        <w:tab w:val="left" w:pos="1588"/>
        <w:tab w:val="left" w:pos="1985"/>
        <w:tab w:val="left" w:pos="2382"/>
        <w:tab w:val="left" w:pos="2779"/>
        <w:tab w:val="left" w:pos="3176"/>
        <w:tab w:val="left" w:pos="3573"/>
        <w:tab w:val="left" w:pos="3970"/>
        <w:tab w:val="left" w:pos="4367"/>
        <w:tab w:val="left" w:pos="4764"/>
      </w:tabs>
      <w:snapToGrid w:val="0"/>
      <w:spacing w:after="0" w:line="240" w:lineRule="auto"/>
      <w:jc w:val="both"/>
    </w:pPr>
    <w:rPr>
      <w:rFonts w:ascii="!Neo'w Arial" w:eastAsia="Times New Roman" w:hAnsi="!Neo'w Arial" w:cs="Times New Roman"/>
      <w:color w:val="000000"/>
      <w:sz w:val="20"/>
      <w:szCs w:val="20"/>
      <w:lang w:val="en-US"/>
    </w:rPr>
  </w:style>
  <w:style w:type="paragraph" w:customStyle="1" w:styleId="Pamatteksts1">
    <w:name w:val="Pamatteksts1"/>
    <w:basedOn w:val="NoSpacing"/>
    <w:qFormat/>
    <w:rsid w:val="000E18A5"/>
    <w:pPr>
      <w:spacing w:line="276" w:lineRule="auto"/>
      <w:ind w:firstLine="720"/>
      <w:contextualSpacing/>
    </w:pPr>
    <w:rPr>
      <w:rFonts w:cstheme="minorBidi"/>
    </w:rPr>
  </w:style>
  <w:style w:type="table" w:styleId="PlainTable2">
    <w:name w:val="Plain Table 2"/>
    <w:basedOn w:val="TableNormal"/>
    <w:uiPriority w:val="42"/>
    <w:rsid w:val="000E18A5"/>
    <w:pPr>
      <w:spacing w:after="0" w:line="240" w:lineRule="auto"/>
    </w:pPr>
    <w:rPr>
      <w:rFonts w:ascii="Times New Roman" w:hAnsi="Times New Roman" w:cs="Times New Roman"/>
      <w:sz w:val="24"/>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FontStyle13">
    <w:name w:val="Font Style13"/>
    <w:rsid w:val="000E18A5"/>
    <w:rPr>
      <w:rFonts w:ascii="Times New Roman" w:hAnsi="Times New Roman" w:cs="Times New Roman" w:hint="default"/>
      <w:sz w:val="22"/>
      <w:szCs w:val="22"/>
    </w:rPr>
  </w:style>
  <w:style w:type="paragraph" w:styleId="z-TopofForm">
    <w:name w:val="HTML Top of Form"/>
    <w:basedOn w:val="Normal"/>
    <w:next w:val="Normal"/>
    <w:link w:val="z-TopofFormChar"/>
    <w:hidden/>
    <w:uiPriority w:val="99"/>
    <w:semiHidden/>
    <w:unhideWhenUsed/>
    <w:rsid w:val="000E18A5"/>
    <w:pPr>
      <w:pBdr>
        <w:bottom w:val="single" w:sz="6" w:space="1" w:color="auto"/>
      </w:pBdr>
      <w:jc w:val="center"/>
    </w:pPr>
    <w:rPr>
      <w:rFonts w:ascii="Arial" w:hAnsi="Arial" w:cs="Arial"/>
      <w:vanish/>
      <w:sz w:val="16"/>
      <w:szCs w:val="16"/>
      <w:lang w:val="lv-LV" w:eastAsia="lv-LV"/>
    </w:rPr>
  </w:style>
  <w:style w:type="character" w:customStyle="1" w:styleId="z-TopofFormChar">
    <w:name w:val="z-Top of Form Char"/>
    <w:basedOn w:val="DefaultParagraphFont"/>
    <w:link w:val="z-TopofForm"/>
    <w:uiPriority w:val="99"/>
    <w:semiHidden/>
    <w:rsid w:val="000E18A5"/>
    <w:rPr>
      <w:rFonts w:ascii="Arial" w:eastAsia="Times New Roman" w:hAnsi="Arial" w:cs="Arial"/>
      <w:vanish/>
      <w:sz w:val="16"/>
      <w:szCs w:val="16"/>
      <w:lang w:eastAsia="lv-LV"/>
    </w:rPr>
  </w:style>
  <w:style w:type="paragraph" w:styleId="z-BottomofForm">
    <w:name w:val="HTML Bottom of Form"/>
    <w:basedOn w:val="Normal"/>
    <w:next w:val="Normal"/>
    <w:link w:val="z-BottomofFormChar"/>
    <w:hidden/>
    <w:uiPriority w:val="99"/>
    <w:semiHidden/>
    <w:unhideWhenUsed/>
    <w:rsid w:val="000E18A5"/>
    <w:pPr>
      <w:pBdr>
        <w:top w:val="single" w:sz="6" w:space="1" w:color="auto"/>
      </w:pBdr>
      <w:jc w:val="center"/>
    </w:pPr>
    <w:rPr>
      <w:rFonts w:ascii="Arial" w:hAnsi="Arial" w:cs="Arial"/>
      <w:vanish/>
      <w:sz w:val="16"/>
      <w:szCs w:val="16"/>
      <w:lang w:val="lv-LV" w:eastAsia="lv-LV"/>
    </w:rPr>
  </w:style>
  <w:style w:type="character" w:customStyle="1" w:styleId="z-BottomofFormChar">
    <w:name w:val="z-Bottom of Form Char"/>
    <w:basedOn w:val="DefaultParagraphFont"/>
    <w:link w:val="z-BottomofForm"/>
    <w:uiPriority w:val="99"/>
    <w:semiHidden/>
    <w:rsid w:val="000E18A5"/>
    <w:rPr>
      <w:rFonts w:ascii="Arial" w:eastAsia="Times New Roman" w:hAnsi="Arial" w:cs="Arial"/>
      <w:vanish/>
      <w:sz w:val="16"/>
      <w:szCs w:val="16"/>
      <w:lang w:eastAsia="lv-LV"/>
    </w:rPr>
  </w:style>
  <w:style w:type="character" w:customStyle="1" w:styleId="FontStyle37">
    <w:name w:val="Font Style37"/>
    <w:uiPriority w:val="99"/>
    <w:rsid w:val="000E18A5"/>
    <w:rPr>
      <w:rFonts w:ascii="Times New Roman" w:hAnsi="Times New Roman" w:cs="Times New Roman"/>
      <w:sz w:val="22"/>
      <w:szCs w:val="22"/>
    </w:rPr>
  </w:style>
  <w:style w:type="paragraph" w:customStyle="1" w:styleId="msonormal0">
    <w:name w:val="msonormal"/>
    <w:basedOn w:val="Normal"/>
    <w:rsid w:val="000E18A5"/>
    <w:pPr>
      <w:spacing w:before="100" w:beforeAutospacing="1" w:after="100" w:afterAutospacing="1"/>
    </w:pPr>
    <w:rPr>
      <w:lang w:val="lv-LV" w:eastAsia="lv-LV"/>
    </w:rPr>
  </w:style>
  <w:style w:type="paragraph" w:customStyle="1" w:styleId="xl63">
    <w:name w:val="xl63"/>
    <w:basedOn w:val="Normal"/>
    <w:rsid w:val="000E18A5"/>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lv-LV" w:eastAsia="lv-LV"/>
    </w:rPr>
  </w:style>
  <w:style w:type="paragraph" w:customStyle="1" w:styleId="xl64">
    <w:name w:val="xl64"/>
    <w:basedOn w:val="Normal"/>
    <w:rsid w:val="000E18A5"/>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lang w:val="lv-LV" w:eastAsia="lv-LV"/>
    </w:rPr>
  </w:style>
  <w:style w:type="paragraph" w:customStyle="1" w:styleId="xl164">
    <w:name w:val="xl164"/>
    <w:basedOn w:val="Normal"/>
    <w:rsid w:val="000E18A5"/>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sz w:val="20"/>
      <w:szCs w:val="20"/>
      <w:lang w:val="lv-LV" w:eastAsia="lv-LV"/>
    </w:rPr>
  </w:style>
  <w:style w:type="paragraph" w:customStyle="1" w:styleId="xl165">
    <w:name w:val="xl165"/>
    <w:basedOn w:val="Normal"/>
    <w:rsid w:val="000E18A5"/>
    <w:pPr>
      <w:pBdr>
        <w:left w:val="single" w:sz="4" w:space="0" w:color="auto"/>
        <w:bottom w:val="single" w:sz="4" w:space="0" w:color="auto"/>
      </w:pBdr>
      <w:spacing w:before="100" w:beforeAutospacing="1" w:after="100" w:afterAutospacing="1"/>
      <w:jc w:val="center"/>
      <w:textAlignment w:val="center"/>
    </w:pPr>
    <w:rPr>
      <w:sz w:val="20"/>
      <w:szCs w:val="20"/>
      <w:lang w:val="lv-LV" w:eastAsia="lv-LV"/>
    </w:rPr>
  </w:style>
  <w:style w:type="paragraph" w:customStyle="1" w:styleId="xl166">
    <w:name w:val="xl166"/>
    <w:basedOn w:val="Normal"/>
    <w:rsid w:val="000E18A5"/>
    <w:pPr>
      <w:pBdr>
        <w:left w:val="single" w:sz="4" w:space="0" w:color="auto"/>
        <w:bottom w:val="single" w:sz="4" w:space="0" w:color="auto"/>
        <w:right w:val="single" w:sz="8" w:space="0" w:color="auto"/>
      </w:pBdr>
      <w:spacing w:before="100" w:beforeAutospacing="1" w:after="100" w:afterAutospacing="1"/>
      <w:jc w:val="center"/>
      <w:textAlignment w:val="center"/>
    </w:pPr>
    <w:rPr>
      <w:sz w:val="20"/>
      <w:szCs w:val="20"/>
      <w:lang w:val="lv-LV" w:eastAsia="lv-LV"/>
    </w:rPr>
  </w:style>
  <w:style w:type="paragraph" w:customStyle="1" w:styleId="xl167">
    <w:name w:val="xl167"/>
    <w:basedOn w:val="Normal"/>
    <w:rsid w:val="000E18A5"/>
    <w:pPr>
      <w:pBdr>
        <w:left w:val="single" w:sz="8" w:space="0" w:color="auto"/>
        <w:bottom w:val="single" w:sz="4" w:space="0" w:color="auto"/>
        <w:right w:val="single" w:sz="4" w:space="0" w:color="auto"/>
      </w:pBdr>
      <w:spacing w:before="100" w:beforeAutospacing="1" w:after="100" w:afterAutospacing="1"/>
      <w:textAlignment w:val="center"/>
    </w:pPr>
    <w:rPr>
      <w:sz w:val="20"/>
      <w:szCs w:val="20"/>
      <w:lang w:val="lv-LV" w:eastAsia="lv-LV"/>
    </w:rPr>
  </w:style>
  <w:style w:type="paragraph" w:customStyle="1" w:styleId="xl168">
    <w:name w:val="xl168"/>
    <w:basedOn w:val="Normal"/>
    <w:rsid w:val="000E18A5"/>
    <w:pPr>
      <w:pBdr>
        <w:top w:val="single" w:sz="4" w:space="0" w:color="auto"/>
        <w:left w:val="single" w:sz="8" w:space="0" w:color="auto"/>
        <w:bottom w:val="single" w:sz="8" w:space="0" w:color="auto"/>
        <w:right w:val="single" w:sz="4" w:space="0" w:color="auto"/>
      </w:pBdr>
      <w:spacing w:before="100" w:beforeAutospacing="1" w:after="100" w:afterAutospacing="1"/>
      <w:textAlignment w:val="center"/>
    </w:pPr>
    <w:rPr>
      <w:sz w:val="20"/>
      <w:szCs w:val="20"/>
      <w:lang w:val="lv-LV" w:eastAsia="lv-LV"/>
    </w:rPr>
  </w:style>
  <w:style w:type="paragraph" w:customStyle="1" w:styleId="xl169">
    <w:name w:val="xl169"/>
    <w:basedOn w:val="Normal"/>
    <w:rsid w:val="000E18A5"/>
    <w:pPr>
      <w:pBdr>
        <w:top w:val="single" w:sz="4" w:space="0" w:color="auto"/>
        <w:bottom w:val="single" w:sz="8" w:space="0" w:color="auto"/>
        <w:right w:val="single" w:sz="4" w:space="0" w:color="auto"/>
      </w:pBdr>
      <w:spacing w:before="100" w:beforeAutospacing="1" w:after="100" w:afterAutospacing="1"/>
      <w:jc w:val="center"/>
      <w:textAlignment w:val="center"/>
    </w:pPr>
    <w:rPr>
      <w:lang w:val="lv-LV" w:eastAsia="lv-LV"/>
    </w:rPr>
  </w:style>
  <w:style w:type="paragraph" w:customStyle="1" w:styleId="xl170">
    <w:name w:val="xl170"/>
    <w:basedOn w:val="Normal"/>
    <w:rsid w:val="000E18A5"/>
    <w:pPr>
      <w:pBdr>
        <w:top w:val="single" w:sz="4" w:space="0" w:color="auto"/>
        <w:bottom w:val="single" w:sz="8" w:space="0" w:color="auto"/>
        <w:right w:val="single" w:sz="4" w:space="0" w:color="auto"/>
      </w:pBdr>
      <w:spacing w:before="100" w:beforeAutospacing="1" w:after="100" w:afterAutospacing="1"/>
      <w:jc w:val="center"/>
      <w:textAlignment w:val="center"/>
    </w:pPr>
    <w:rPr>
      <w:sz w:val="20"/>
      <w:szCs w:val="20"/>
      <w:lang w:val="lv-LV" w:eastAsia="lv-LV"/>
    </w:rPr>
  </w:style>
  <w:style w:type="paragraph" w:customStyle="1" w:styleId="xl171">
    <w:name w:val="xl171"/>
    <w:basedOn w:val="Normal"/>
    <w:rsid w:val="000E18A5"/>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lv-LV" w:eastAsia="lv-LV"/>
    </w:rPr>
  </w:style>
  <w:style w:type="paragraph" w:customStyle="1" w:styleId="xl172">
    <w:name w:val="xl172"/>
    <w:basedOn w:val="Normal"/>
    <w:rsid w:val="000E18A5"/>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sz w:val="20"/>
      <w:szCs w:val="20"/>
      <w:lang w:val="lv-LV" w:eastAsia="lv-LV"/>
    </w:rPr>
  </w:style>
  <w:style w:type="paragraph" w:customStyle="1" w:styleId="xl173">
    <w:name w:val="xl173"/>
    <w:basedOn w:val="Normal"/>
    <w:rsid w:val="000E18A5"/>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sz w:val="20"/>
      <w:szCs w:val="20"/>
      <w:lang w:val="lv-LV" w:eastAsia="lv-LV"/>
    </w:rPr>
  </w:style>
  <w:style w:type="paragraph" w:customStyle="1" w:styleId="xl174">
    <w:name w:val="xl174"/>
    <w:basedOn w:val="Normal"/>
    <w:rsid w:val="000E18A5"/>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lv-LV" w:eastAsia="lv-LV"/>
    </w:rPr>
  </w:style>
  <w:style w:type="paragraph" w:customStyle="1" w:styleId="xl175">
    <w:name w:val="xl175"/>
    <w:basedOn w:val="Normal"/>
    <w:rsid w:val="000E18A5"/>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lang w:val="lv-LV" w:eastAsia="lv-LV"/>
    </w:rPr>
  </w:style>
  <w:style w:type="paragraph" w:customStyle="1" w:styleId="xl176">
    <w:name w:val="xl176"/>
    <w:basedOn w:val="Normal"/>
    <w:rsid w:val="000E18A5"/>
    <w:pPr>
      <w:pBdr>
        <w:left w:val="single" w:sz="4" w:space="0" w:color="auto"/>
        <w:bottom w:val="single" w:sz="4" w:space="0" w:color="auto"/>
        <w:right w:val="single" w:sz="4" w:space="0" w:color="auto"/>
      </w:pBdr>
      <w:spacing w:before="100" w:beforeAutospacing="1" w:after="100" w:afterAutospacing="1"/>
      <w:textAlignment w:val="center"/>
    </w:pPr>
    <w:rPr>
      <w:sz w:val="20"/>
      <w:szCs w:val="20"/>
      <w:lang w:val="lv-LV" w:eastAsia="lv-LV"/>
    </w:rPr>
  </w:style>
  <w:style w:type="paragraph" w:customStyle="1" w:styleId="xl177">
    <w:name w:val="xl177"/>
    <w:basedOn w:val="Normal"/>
    <w:rsid w:val="000E18A5"/>
    <w:pPr>
      <w:pBdr>
        <w:top w:val="single" w:sz="8" w:space="0" w:color="auto"/>
        <w:left w:val="single" w:sz="8" w:space="0" w:color="auto"/>
        <w:bottom w:val="single" w:sz="8" w:space="0" w:color="auto"/>
        <w:right w:val="single" w:sz="4" w:space="0" w:color="auto"/>
      </w:pBdr>
      <w:shd w:val="clear" w:color="000000" w:fill="D9D9D9"/>
      <w:spacing w:before="100" w:beforeAutospacing="1" w:after="100" w:afterAutospacing="1"/>
      <w:textAlignment w:val="center"/>
    </w:pPr>
    <w:rPr>
      <w:b/>
      <w:bCs/>
      <w:sz w:val="32"/>
      <w:szCs w:val="32"/>
      <w:lang w:val="lv-LV" w:eastAsia="lv-LV"/>
    </w:rPr>
  </w:style>
  <w:style w:type="paragraph" w:customStyle="1" w:styleId="xl178">
    <w:name w:val="xl178"/>
    <w:basedOn w:val="Normal"/>
    <w:rsid w:val="000E18A5"/>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sz w:val="20"/>
      <w:szCs w:val="20"/>
      <w:lang w:val="lv-LV" w:eastAsia="lv-LV"/>
    </w:rPr>
  </w:style>
  <w:style w:type="paragraph" w:customStyle="1" w:styleId="xl179">
    <w:name w:val="xl179"/>
    <w:basedOn w:val="Normal"/>
    <w:rsid w:val="000E18A5"/>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sz w:val="20"/>
      <w:szCs w:val="20"/>
      <w:lang w:val="lv-LV" w:eastAsia="lv-LV"/>
    </w:rPr>
  </w:style>
  <w:style w:type="paragraph" w:customStyle="1" w:styleId="xl180">
    <w:name w:val="xl180"/>
    <w:basedOn w:val="Normal"/>
    <w:rsid w:val="000E18A5"/>
    <w:pPr>
      <w:pBdr>
        <w:left w:val="single" w:sz="4" w:space="0" w:color="auto"/>
        <w:bottom w:val="single" w:sz="8" w:space="0" w:color="auto"/>
        <w:right w:val="single" w:sz="4" w:space="0" w:color="auto"/>
      </w:pBdr>
      <w:spacing w:before="100" w:beforeAutospacing="1" w:after="100" w:afterAutospacing="1"/>
      <w:jc w:val="center"/>
      <w:textAlignment w:val="center"/>
    </w:pPr>
    <w:rPr>
      <w:lang w:val="lv-LV" w:eastAsia="lv-LV"/>
    </w:rPr>
  </w:style>
  <w:style w:type="paragraph" w:customStyle="1" w:styleId="xl181">
    <w:name w:val="xl181"/>
    <w:basedOn w:val="Normal"/>
    <w:rsid w:val="000E18A5"/>
    <w:pPr>
      <w:pBdr>
        <w:left w:val="single" w:sz="4" w:space="0" w:color="auto"/>
        <w:bottom w:val="single" w:sz="8" w:space="0" w:color="auto"/>
        <w:right w:val="single" w:sz="8" w:space="0" w:color="auto"/>
      </w:pBdr>
      <w:spacing w:before="100" w:beforeAutospacing="1" w:after="100" w:afterAutospacing="1"/>
      <w:jc w:val="center"/>
      <w:textAlignment w:val="center"/>
    </w:pPr>
    <w:rPr>
      <w:lang w:val="lv-LV" w:eastAsia="lv-LV"/>
    </w:rPr>
  </w:style>
  <w:style w:type="paragraph" w:customStyle="1" w:styleId="xl182">
    <w:name w:val="xl182"/>
    <w:basedOn w:val="Normal"/>
    <w:rsid w:val="000E18A5"/>
    <w:pPr>
      <w:pBdr>
        <w:top w:val="single" w:sz="4" w:space="0" w:color="auto"/>
        <w:left w:val="single" w:sz="4" w:space="0" w:color="auto"/>
        <w:bottom w:val="single" w:sz="8" w:space="0" w:color="auto"/>
        <w:right w:val="single" w:sz="4" w:space="0" w:color="auto"/>
      </w:pBdr>
      <w:spacing w:before="100" w:beforeAutospacing="1" w:after="100" w:afterAutospacing="1"/>
      <w:textAlignment w:val="center"/>
    </w:pPr>
    <w:rPr>
      <w:sz w:val="20"/>
      <w:szCs w:val="20"/>
      <w:lang w:val="lv-LV" w:eastAsia="lv-LV"/>
    </w:rPr>
  </w:style>
  <w:style w:type="paragraph" w:customStyle="1" w:styleId="xl183">
    <w:name w:val="xl183"/>
    <w:basedOn w:val="Normal"/>
    <w:rsid w:val="000E18A5"/>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lang w:val="lv-LV" w:eastAsia="lv-LV"/>
    </w:rPr>
  </w:style>
  <w:style w:type="paragraph" w:customStyle="1" w:styleId="xl184">
    <w:name w:val="xl184"/>
    <w:basedOn w:val="Normal"/>
    <w:rsid w:val="000E18A5"/>
    <w:pPr>
      <w:pBdr>
        <w:top w:val="single" w:sz="8" w:space="0" w:color="auto"/>
        <w:left w:val="single" w:sz="8" w:space="0" w:color="auto"/>
        <w:bottom w:val="single" w:sz="8" w:space="0" w:color="auto"/>
        <w:right w:val="single" w:sz="4" w:space="0" w:color="auto"/>
      </w:pBdr>
      <w:spacing w:before="100" w:beforeAutospacing="1" w:after="100" w:afterAutospacing="1"/>
      <w:textAlignment w:val="center"/>
    </w:pPr>
    <w:rPr>
      <w:sz w:val="20"/>
      <w:szCs w:val="20"/>
      <w:lang w:val="lv-LV" w:eastAsia="lv-LV"/>
    </w:rPr>
  </w:style>
  <w:style w:type="paragraph" w:customStyle="1" w:styleId="xl185">
    <w:name w:val="xl185"/>
    <w:basedOn w:val="Normal"/>
    <w:rsid w:val="000E18A5"/>
    <w:pPr>
      <w:pBdr>
        <w:top w:val="single" w:sz="8" w:space="0" w:color="auto"/>
        <w:bottom w:val="single" w:sz="8" w:space="0" w:color="auto"/>
        <w:right w:val="single" w:sz="4" w:space="0" w:color="auto"/>
      </w:pBdr>
      <w:spacing w:before="100" w:beforeAutospacing="1" w:after="100" w:afterAutospacing="1"/>
      <w:jc w:val="center"/>
      <w:textAlignment w:val="center"/>
    </w:pPr>
    <w:rPr>
      <w:lang w:val="lv-LV" w:eastAsia="lv-LV"/>
    </w:rPr>
  </w:style>
  <w:style w:type="paragraph" w:customStyle="1" w:styleId="xl186">
    <w:name w:val="xl186"/>
    <w:basedOn w:val="Normal"/>
    <w:rsid w:val="000E18A5"/>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lv-LV" w:eastAsia="lv-LV"/>
    </w:rPr>
  </w:style>
  <w:style w:type="paragraph" w:customStyle="1" w:styleId="xl187">
    <w:name w:val="xl187"/>
    <w:basedOn w:val="Normal"/>
    <w:rsid w:val="000E18A5"/>
    <w:pPr>
      <w:pBdr>
        <w:top w:val="single" w:sz="8" w:space="0" w:color="auto"/>
        <w:left w:val="single" w:sz="4" w:space="0" w:color="auto"/>
        <w:bottom w:val="single" w:sz="8" w:space="0" w:color="auto"/>
      </w:pBdr>
      <w:shd w:val="clear" w:color="000000" w:fill="D9D9D9"/>
      <w:spacing w:before="100" w:beforeAutospacing="1" w:after="100" w:afterAutospacing="1"/>
    </w:pPr>
    <w:rPr>
      <w:lang w:val="lv-LV" w:eastAsia="lv-LV"/>
    </w:rPr>
  </w:style>
  <w:style w:type="paragraph" w:customStyle="1" w:styleId="xl188">
    <w:name w:val="xl188"/>
    <w:basedOn w:val="Normal"/>
    <w:rsid w:val="000E18A5"/>
    <w:pPr>
      <w:pBdr>
        <w:left w:val="single" w:sz="8" w:space="0" w:color="auto"/>
        <w:bottom w:val="single" w:sz="8" w:space="0" w:color="auto"/>
        <w:right w:val="single" w:sz="4" w:space="0" w:color="auto"/>
      </w:pBdr>
      <w:spacing w:before="100" w:beforeAutospacing="1" w:after="100" w:afterAutospacing="1"/>
      <w:textAlignment w:val="center"/>
    </w:pPr>
    <w:rPr>
      <w:b/>
      <w:bCs/>
      <w:lang w:val="lv-LV" w:eastAsia="lv-LV"/>
    </w:rPr>
  </w:style>
  <w:style w:type="paragraph" w:customStyle="1" w:styleId="xl189">
    <w:name w:val="xl189"/>
    <w:basedOn w:val="Normal"/>
    <w:rsid w:val="000E18A5"/>
    <w:pPr>
      <w:pBdr>
        <w:bottom w:val="single" w:sz="8" w:space="0" w:color="auto"/>
        <w:right w:val="single" w:sz="4" w:space="0" w:color="auto"/>
      </w:pBdr>
      <w:spacing w:before="100" w:beforeAutospacing="1" w:after="100" w:afterAutospacing="1"/>
      <w:jc w:val="center"/>
      <w:textAlignment w:val="center"/>
    </w:pPr>
    <w:rPr>
      <w:b/>
      <w:bCs/>
      <w:lang w:val="lv-LV" w:eastAsia="lv-LV"/>
    </w:rPr>
  </w:style>
  <w:style w:type="paragraph" w:customStyle="1" w:styleId="xl190">
    <w:name w:val="xl190"/>
    <w:basedOn w:val="Normal"/>
    <w:rsid w:val="000E18A5"/>
    <w:pPr>
      <w:pBdr>
        <w:left w:val="single" w:sz="4" w:space="0" w:color="auto"/>
        <w:bottom w:val="single" w:sz="8" w:space="0" w:color="auto"/>
        <w:right w:val="single" w:sz="4" w:space="0" w:color="auto"/>
      </w:pBdr>
      <w:shd w:val="clear" w:color="000000" w:fill="D9D9D9"/>
      <w:spacing w:before="100" w:beforeAutospacing="1" w:after="100" w:afterAutospacing="1"/>
      <w:jc w:val="center"/>
      <w:textAlignment w:val="center"/>
    </w:pPr>
    <w:rPr>
      <w:b/>
      <w:bCs/>
      <w:lang w:val="lv-LV" w:eastAsia="lv-LV"/>
    </w:rPr>
  </w:style>
  <w:style w:type="paragraph" w:customStyle="1" w:styleId="xl191">
    <w:name w:val="xl191"/>
    <w:basedOn w:val="Normal"/>
    <w:rsid w:val="000E18A5"/>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sz w:val="20"/>
      <w:szCs w:val="20"/>
      <w:lang w:val="lv-LV" w:eastAsia="lv-LV"/>
    </w:rPr>
  </w:style>
  <w:style w:type="paragraph" w:customStyle="1" w:styleId="xl192">
    <w:name w:val="xl192"/>
    <w:basedOn w:val="Normal"/>
    <w:rsid w:val="000E18A5"/>
    <w:pPr>
      <w:pBdr>
        <w:right w:val="single" w:sz="4" w:space="0" w:color="auto"/>
      </w:pBdr>
      <w:spacing w:before="100" w:beforeAutospacing="1" w:after="100" w:afterAutospacing="1"/>
      <w:jc w:val="center"/>
      <w:textAlignment w:val="center"/>
    </w:pPr>
    <w:rPr>
      <w:sz w:val="20"/>
      <w:szCs w:val="20"/>
      <w:lang w:val="lv-LV" w:eastAsia="lv-LV"/>
    </w:rPr>
  </w:style>
  <w:style w:type="paragraph" w:customStyle="1" w:styleId="xl193">
    <w:name w:val="xl193"/>
    <w:basedOn w:val="Normal"/>
    <w:rsid w:val="000E18A5"/>
    <w:pPr>
      <w:pBdr>
        <w:right w:val="single" w:sz="4" w:space="0" w:color="auto"/>
      </w:pBdr>
      <w:spacing w:before="100" w:beforeAutospacing="1" w:after="100" w:afterAutospacing="1"/>
      <w:jc w:val="center"/>
      <w:textAlignment w:val="center"/>
    </w:pPr>
    <w:rPr>
      <w:lang w:val="lv-LV" w:eastAsia="lv-LV"/>
    </w:rPr>
  </w:style>
  <w:style w:type="paragraph" w:customStyle="1" w:styleId="xl194">
    <w:name w:val="xl194"/>
    <w:basedOn w:val="Normal"/>
    <w:rsid w:val="000E18A5"/>
    <w:pPr>
      <w:pBdr>
        <w:left w:val="single" w:sz="4" w:space="0" w:color="auto"/>
        <w:right w:val="single" w:sz="4" w:space="0" w:color="auto"/>
      </w:pBdr>
      <w:spacing w:before="100" w:beforeAutospacing="1" w:after="100" w:afterAutospacing="1"/>
      <w:jc w:val="center"/>
      <w:textAlignment w:val="center"/>
    </w:pPr>
    <w:rPr>
      <w:lang w:val="lv-LV" w:eastAsia="lv-LV"/>
    </w:rPr>
  </w:style>
  <w:style w:type="paragraph" w:customStyle="1" w:styleId="xl195">
    <w:name w:val="xl195"/>
    <w:basedOn w:val="Normal"/>
    <w:rsid w:val="000E18A5"/>
    <w:pPr>
      <w:pBdr>
        <w:left w:val="single" w:sz="8" w:space="0" w:color="auto"/>
        <w:right w:val="single" w:sz="4" w:space="0" w:color="auto"/>
      </w:pBdr>
      <w:spacing w:before="100" w:beforeAutospacing="1" w:after="100" w:afterAutospacing="1"/>
      <w:textAlignment w:val="center"/>
    </w:pPr>
    <w:rPr>
      <w:sz w:val="20"/>
      <w:szCs w:val="20"/>
      <w:lang w:val="lv-LV" w:eastAsia="lv-LV"/>
    </w:rPr>
  </w:style>
  <w:style w:type="paragraph" w:customStyle="1" w:styleId="xl196">
    <w:name w:val="xl196"/>
    <w:basedOn w:val="Normal"/>
    <w:rsid w:val="000E18A5"/>
    <w:pPr>
      <w:pBdr>
        <w:top w:val="single" w:sz="4" w:space="0" w:color="auto"/>
        <w:left w:val="single" w:sz="8" w:space="0" w:color="auto"/>
        <w:bottom w:val="single" w:sz="4" w:space="0" w:color="auto"/>
        <w:right w:val="single" w:sz="4" w:space="0" w:color="auto"/>
      </w:pBdr>
      <w:spacing w:before="100" w:beforeAutospacing="1" w:after="100" w:afterAutospacing="1"/>
      <w:textAlignment w:val="center"/>
    </w:pPr>
    <w:rPr>
      <w:sz w:val="20"/>
      <w:szCs w:val="20"/>
      <w:lang w:val="lv-LV" w:eastAsia="lv-LV"/>
    </w:rPr>
  </w:style>
  <w:style w:type="paragraph" w:customStyle="1" w:styleId="xl197">
    <w:name w:val="xl197"/>
    <w:basedOn w:val="Normal"/>
    <w:rsid w:val="000E18A5"/>
    <w:pPr>
      <w:pBdr>
        <w:left w:val="single" w:sz="8" w:space="0" w:color="auto"/>
        <w:bottom w:val="single" w:sz="4" w:space="0" w:color="auto"/>
        <w:right w:val="single" w:sz="4" w:space="0" w:color="auto"/>
      </w:pBdr>
      <w:spacing w:before="100" w:beforeAutospacing="1" w:after="100" w:afterAutospacing="1"/>
      <w:textAlignment w:val="center"/>
    </w:pPr>
    <w:rPr>
      <w:sz w:val="20"/>
      <w:szCs w:val="20"/>
      <w:lang w:val="lv-LV" w:eastAsia="lv-LV"/>
    </w:rPr>
  </w:style>
  <w:style w:type="paragraph" w:customStyle="1" w:styleId="xl198">
    <w:name w:val="xl198"/>
    <w:basedOn w:val="Normal"/>
    <w:rsid w:val="000E18A5"/>
    <w:pPr>
      <w:pBdr>
        <w:top w:val="single" w:sz="4" w:space="0" w:color="auto"/>
        <w:bottom w:val="single" w:sz="4" w:space="0" w:color="auto"/>
        <w:right w:val="single" w:sz="4" w:space="0" w:color="auto"/>
      </w:pBdr>
      <w:spacing w:before="100" w:beforeAutospacing="1" w:after="100" w:afterAutospacing="1"/>
      <w:jc w:val="center"/>
      <w:textAlignment w:val="center"/>
    </w:pPr>
    <w:rPr>
      <w:lang w:val="lv-LV" w:eastAsia="lv-LV"/>
    </w:rPr>
  </w:style>
  <w:style w:type="paragraph" w:customStyle="1" w:styleId="xl199">
    <w:name w:val="xl199"/>
    <w:basedOn w:val="Normal"/>
    <w:rsid w:val="000E18A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lv-LV" w:eastAsia="lv-LV"/>
    </w:rPr>
  </w:style>
  <w:style w:type="paragraph" w:styleId="EndnoteText">
    <w:name w:val="endnote text"/>
    <w:basedOn w:val="Normal"/>
    <w:link w:val="EndnoteTextChar"/>
    <w:uiPriority w:val="99"/>
    <w:semiHidden/>
    <w:unhideWhenUsed/>
    <w:rsid w:val="000E18A5"/>
    <w:rPr>
      <w:sz w:val="20"/>
      <w:szCs w:val="20"/>
    </w:rPr>
  </w:style>
  <w:style w:type="character" w:customStyle="1" w:styleId="EndnoteTextChar">
    <w:name w:val="Endnote Text Char"/>
    <w:basedOn w:val="DefaultParagraphFont"/>
    <w:link w:val="EndnoteText"/>
    <w:uiPriority w:val="99"/>
    <w:semiHidden/>
    <w:rsid w:val="000E18A5"/>
    <w:rPr>
      <w:rFonts w:ascii="Times New Roman" w:eastAsia="Times New Roman" w:hAnsi="Times New Roman" w:cs="Times New Roman"/>
      <w:sz w:val="20"/>
      <w:szCs w:val="20"/>
      <w:lang w:val="en-GB"/>
    </w:rPr>
  </w:style>
  <w:style w:type="character" w:styleId="EndnoteReference">
    <w:name w:val="endnote reference"/>
    <w:basedOn w:val="DefaultParagraphFont"/>
    <w:uiPriority w:val="99"/>
    <w:semiHidden/>
    <w:unhideWhenUsed/>
    <w:rsid w:val="000E18A5"/>
    <w:rPr>
      <w:vertAlign w:val="superscript"/>
    </w:rPr>
  </w:style>
  <w:style w:type="paragraph" w:customStyle="1" w:styleId="a">
    <w:name w:val="Обычный + по ширине"/>
    <w:aliases w:val="Слева:  2,49 см"/>
    <w:basedOn w:val="Normal"/>
    <w:rsid w:val="000E18A5"/>
    <w:pPr>
      <w:tabs>
        <w:tab w:val="left" w:pos="180"/>
      </w:tabs>
      <w:ind w:left="1410"/>
      <w:jc w:val="both"/>
    </w:pPr>
    <w:rPr>
      <w:lang w:val="lv-LV" w:eastAsia="ru-RU"/>
    </w:rPr>
  </w:style>
  <w:style w:type="paragraph" w:styleId="BodyTextIndent3">
    <w:name w:val="Body Text Indent 3"/>
    <w:basedOn w:val="Normal"/>
    <w:link w:val="BodyTextIndent3Char"/>
    <w:rsid w:val="000E18A5"/>
    <w:pPr>
      <w:spacing w:after="120"/>
      <w:ind w:left="283"/>
    </w:pPr>
    <w:rPr>
      <w:sz w:val="16"/>
      <w:szCs w:val="16"/>
      <w:lang w:val="en-US"/>
    </w:rPr>
  </w:style>
  <w:style w:type="character" w:customStyle="1" w:styleId="BodyTextIndent3Char">
    <w:name w:val="Body Text Indent 3 Char"/>
    <w:basedOn w:val="DefaultParagraphFont"/>
    <w:link w:val="BodyTextIndent3"/>
    <w:rsid w:val="000E18A5"/>
    <w:rPr>
      <w:rFonts w:ascii="Times New Roman" w:eastAsia="Times New Roman" w:hAnsi="Times New Roman" w:cs="Times New Roman"/>
      <w:sz w:val="16"/>
      <w:szCs w:val="16"/>
      <w:lang w:val="en-US"/>
    </w:rPr>
  </w:style>
  <w:style w:type="character" w:styleId="UnresolvedMention">
    <w:name w:val="Unresolved Mention"/>
    <w:basedOn w:val="DefaultParagraphFont"/>
    <w:uiPriority w:val="99"/>
    <w:semiHidden/>
    <w:unhideWhenUsed/>
    <w:rsid w:val="000E18A5"/>
    <w:rPr>
      <w:color w:val="605E5C"/>
      <w:shd w:val="clear" w:color="auto" w:fill="E1DFDD"/>
    </w:rPr>
  </w:style>
  <w:style w:type="character" w:customStyle="1" w:styleId="a0">
    <w:name w:val="Основной текст_"/>
    <w:basedOn w:val="DefaultParagraphFont"/>
    <w:link w:val="1"/>
    <w:rsid w:val="000E18A5"/>
    <w:rPr>
      <w:rFonts w:ascii="Times New Roman" w:eastAsia="Times New Roman" w:hAnsi="Times New Roman" w:cs="Times New Roman"/>
      <w:sz w:val="21"/>
      <w:szCs w:val="21"/>
      <w:shd w:val="clear" w:color="auto" w:fill="FFFFFF"/>
    </w:rPr>
  </w:style>
  <w:style w:type="paragraph" w:customStyle="1" w:styleId="1">
    <w:name w:val="Основной текст1"/>
    <w:basedOn w:val="Normal"/>
    <w:link w:val="a0"/>
    <w:rsid w:val="000E18A5"/>
    <w:pPr>
      <w:widowControl w:val="0"/>
      <w:shd w:val="clear" w:color="auto" w:fill="FFFFFF"/>
      <w:spacing w:before="360" w:after="60" w:line="274" w:lineRule="exact"/>
      <w:jc w:val="both"/>
    </w:pPr>
    <w:rPr>
      <w:sz w:val="21"/>
      <w:szCs w:val="21"/>
      <w:lang w:val="lv-LV"/>
    </w:rPr>
  </w:style>
  <w:style w:type="table" w:customStyle="1" w:styleId="TableGrid1">
    <w:name w:val="Table Grid1"/>
    <w:basedOn w:val="TableNormal"/>
    <w:next w:val="TableGrid"/>
    <w:uiPriority w:val="59"/>
    <w:rsid w:val="008706DB"/>
    <w:pPr>
      <w:spacing w:after="0" w:line="240" w:lineRule="auto"/>
      <w:jc w:val="both"/>
    </w:pPr>
    <w:rPr>
      <w:rFonts w:ascii="Times New Roman" w:eastAsia="Calibri" w:hAnsi="Times New Roman" w:cs="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8706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CharCharChar">
    <w:name w:val="Char Char Char Char"/>
    <w:aliases w:val="Char2"/>
    <w:basedOn w:val="Normal"/>
    <w:next w:val="Normal"/>
    <w:link w:val="FootnoteReference"/>
    <w:rsid w:val="000E662D"/>
    <w:pPr>
      <w:spacing w:after="160" w:line="240" w:lineRule="exact"/>
      <w:jc w:val="both"/>
      <w:textAlignment w:val="baseline"/>
    </w:pPr>
    <w:rPr>
      <w:rFonts w:asciiTheme="minorHAnsi" w:eastAsiaTheme="minorHAnsi" w:hAnsiTheme="minorHAnsi" w:cstheme="minorBidi"/>
      <w:sz w:val="22"/>
      <w:szCs w:val="22"/>
      <w:vertAlign w:val="superscript"/>
      <w:lang w:val="lv-LV"/>
    </w:rPr>
  </w:style>
  <w:style w:type="character" w:customStyle="1" w:styleId="Heading7Char">
    <w:name w:val="Heading 7 Char"/>
    <w:basedOn w:val="DefaultParagraphFont"/>
    <w:link w:val="Heading7"/>
    <w:rsid w:val="001600EF"/>
    <w:rPr>
      <w:rFonts w:ascii="Times New Roman" w:eastAsia="Times New Roman" w:hAnsi="Times New Roman" w:cs="Times New Roman"/>
      <w:b/>
      <w:bCs/>
      <w:sz w:val="24"/>
      <w:szCs w:val="20"/>
      <w:shd w:val="clear" w:color="auto" w:fill="FFFFFF"/>
      <w:lang w:eastAsia="ar-SA"/>
    </w:rPr>
  </w:style>
  <w:style w:type="character" w:customStyle="1" w:styleId="WW8Num4z0">
    <w:name w:val="WW8Num4z0"/>
    <w:rsid w:val="001600EF"/>
    <w:rPr>
      <w:b w:val="0"/>
    </w:rPr>
  </w:style>
  <w:style w:type="character" w:customStyle="1" w:styleId="WW8Num5z0">
    <w:name w:val="WW8Num5z0"/>
    <w:rsid w:val="001600EF"/>
    <w:rPr>
      <w:color w:val="000000"/>
    </w:rPr>
  </w:style>
  <w:style w:type="character" w:customStyle="1" w:styleId="WW8Num6z0">
    <w:name w:val="WW8Num6z0"/>
    <w:rsid w:val="001600EF"/>
    <w:rPr>
      <w:sz w:val="24"/>
    </w:rPr>
  </w:style>
  <w:style w:type="character" w:customStyle="1" w:styleId="WW8Num6z1">
    <w:name w:val="WW8Num6z1"/>
    <w:rsid w:val="001600EF"/>
    <w:rPr>
      <w:sz w:val="22"/>
      <w:szCs w:val="22"/>
    </w:rPr>
  </w:style>
  <w:style w:type="character" w:customStyle="1" w:styleId="WW8Num7z0">
    <w:name w:val="WW8Num7z0"/>
    <w:rsid w:val="001600EF"/>
    <w:rPr>
      <w:rFonts w:cs="Times New Roman"/>
      <w:color w:val="000000"/>
    </w:rPr>
  </w:style>
  <w:style w:type="character" w:customStyle="1" w:styleId="WW8Num9z0">
    <w:name w:val="WW8Num9z0"/>
    <w:rsid w:val="001600EF"/>
    <w:rPr>
      <w:color w:val="000000"/>
    </w:rPr>
  </w:style>
  <w:style w:type="character" w:customStyle="1" w:styleId="WW-DefaultParagraphFont">
    <w:name w:val="WW-Default Paragraph Font"/>
    <w:rsid w:val="001600EF"/>
  </w:style>
  <w:style w:type="paragraph" w:styleId="List">
    <w:name w:val="List"/>
    <w:basedOn w:val="BodyText"/>
    <w:semiHidden/>
    <w:rsid w:val="001600EF"/>
    <w:pPr>
      <w:suppressAutoHyphens/>
      <w:spacing w:after="0"/>
      <w:jc w:val="both"/>
    </w:pPr>
    <w:rPr>
      <w:rFonts w:cs="Tahoma"/>
      <w:lang w:val="lv-LV" w:eastAsia="ar-SA"/>
    </w:rPr>
  </w:style>
  <w:style w:type="paragraph" w:styleId="Caption">
    <w:name w:val="caption"/>
    <w:basedOn w:val="Normal"/>
    <w:qFormat/>
    <w:rsid w:val="001600EF"/>
    <w:pPr>
      <w:widowControl w:val="0"/>
      <w:suppressLineNumbers/>
      <w:suppressAutoHyphens/>
      <w:spacing w:before="120" w:after="120"/>
    </w:pPr>
    <w:rPr>
      <w:rFonts w:cs="Tahoma"/>
      <w:i/>
      <w:iCs/>
      <w:sz w:val="20"/>
      <w:szCs w:val="20"/>
      <w:lang w:val="en-US" w:eastAsia="ar-SA"/>
    </w:rPr>
  </w:style>
  <w:style w:type="paragraph" w:customStyle="1" w:styleId="Index">
    <w:name w:val="Index"/>
    <w:basedOn w:val="Normal"/>
    <w:rsid w:val="001600EF"/>
    <w:pPr>
      <w:widowControl w:val="0"/>
      <w:suppressLineNumbers/>
      <w:suppressAutoHyphens/>
    </w:pPr>
    <w:rPr>
      <w:rFonts w:cs="Tahoma"/>
      <w:sz w:val="20"/>
      <w:szCs w:val="20"/>
      <w:lang w:val="en-US" w:eastAsia="ar-SA"/>
    </w:rPr>
  </w:style>
  <w:style w:type="paragraph" w:customStyle="1" w:styleId="Heading">
    <w:name w:val="Heading"/>
    <w:basedOn w:val="Normal"/>
    <w:next w:val="BodyText"/>
    <w:rsid w:val="001600EF"/>
    <w:pPr>
      <w:keepNext/>
      <w:widowControl w:val="0"/>
      <w:suppressAutoHyphens/>
      <w:spacing w:before="240" w:after="120"/>
    </w:pPr>
    <w:rPr>
      <w:rFonts w:ascii="Arial" w:eastAsia="MS Mincho" w:hAnsi="Arial" w:cs="Tahoma"/>
      <w:sz w:val="28"/>
      <w:szCs w:val="28"/>
      <w:lang w:val="en-US" w:eastAsia="ar-SA"/>
    </w:rPr>
  </w:style>
  <w:style w:type="paragraph" w:customStyle="1" w:styleId="WW-BlockText">
    <w:name w:val="WW-Block Text"/>
    <w:basedOn w:val="Normal"/>
    <w:rsid w:val="001600EF"/>
    <w:pPr>
      <w:widowControl w:val="0"/>
      <w:shd w:val="clear" w:color="auto" w:fill="FFFFFF"/>
      <w:suppressAutoHyphens/>
      <w:spacing w:before="34" w:line="274" w:lineRule="exact"/>
      <w:ind w:left="96" w:right="806"/>
      <w:jc w:val="both"/>
    </w:pPr>
    <w:rPr>
      <w:iCs/>
      <w:color w:val="000000"/>
      <w:spacing w:val="-23"/>
      <w:szCs w:val="20"/>
      <w:vertAlign w:val="superscript"/>
      <w:lang w:val="lv-LV" w:eastAsia="ar-SA"/>
    </w:rPr>
  </w:style>
  <w:style w:type="paragraph" w:customStyle="1" w:styleId="WW-BodyText3">
    <w:name w:val="WW-Body Text 3"/>
    <w:basedOn w:val="Normal"/>
    <w:rsid w:val="001600EF"/>
    <w:pPr>
      <w:widowControl w:val="0"/>
      <w:suppressAutoHyphens/>
      <w:autoSpaceDE w:val="0"/>
    </w:pPr>
    <w:rPr>
      <w:szCs w:val="20"/>
      <w:lang w:val="lv-LV" w:eastAsia="ar-SA"/>
    </w:rPr>
  </w:style>
  <w:style w:type="paragraph" w:customStyle="1" w:styleId="WW-BodyText2">
    <w:name w:val="WW-Body Text 2"/>
    <w:basedOn w:val="Normal"/>
    <w:rsid w:val="001600EF"/>
    <w:pPr>
      <w:widowControl w:val="0"/>
      <w:suppressAutoHyphens/>
      <w:autoSpaceDE w:val="0"/>
      <w:jc w:val="both"/>
    </w:pPr>
    <w:rPr>
      <w:szCs w:val="20"/>
      <w:lang w:val="lv-LV" w:eastAsia="ar-SA"/>
    </w:rPr>
  </w:style>
  <w:style w:type="paragraph" w:customStyle="1" w:styleId="TableContents">
    <w:name w:val="Table Contents"/>
    <w:basedOn w:val="BodyText"/>
    <w:rsid w:val="001600EF"/>
    <w:pPr>
      <w:suppressLineNumbers/>
      <w:suppressAutoHyphens/>
      <w:spacing w:after="0"/>
      <w:jc w:val="both"/>
    </w:pPr>
    <w:rPr>
      <w:lang w:val="lv-LV" w:eastAsia="ar-SA"/>
    </w:rPr>
  </w:style>
  <w:style w:type="paragraph" w:customStyle="1" w:styleId="TableHeading">
    <w:name w:val="Table Heading"/>
    <w:basedOn w:val="TableContents"/>
    <w:rsid w:val="001600EF"/>
    <w:pPr>
      <w:jc w:val="center"/>
    </w:pPr>
    <w:rPr>
      <w:b/>
      <w:bCs/>
      <w:i/>
      <w:iCs/>
    </w:rPr>
  </w:style>
  <w:style w:type="paragraph" w:customStyle="1" w:styleId="Framecontents">
    <w:name w:val="Frame contents"/>
    <w:basedOn w:val="BodyText"/>
    <w:rsid w:val="001600EF"/>
    <w:pPr>
      <w:suppressAutoHyphens/>
      <w:spacing w:after="0"/>
      <w:jc w:val="both"/>
    </w:pPr>
    <w:rPr>
      <w:lang w:val="lv-LV" w:eastAsia="ar-SA"/>
    </w:rPr>
  </w:style>
  <w:style w:type="paragraph" w:styleId="ListNumber2">
    <w:name w:val="List Number 2"/>
    <w:basedOn w:val="Normal"/>
    <w:uiPriority w:val="99"/>
    <w:unhideWhenUsed/>
    <w:rsid w:val="001600EF"/>
    <w:pPr>
      <w:widowControl w:val="0"/>
      <w:numPr>
        <w:numId w:val="14"/>
      </w:numPr>
      <w:suppressAutoHyphens/>
      <w:contextualSpacing/>
    </w:pPr>
    <w:rPr>
      <w:sz w:val="20"/>
      <w:szCs w:val="20"/>
      <w:lang w:val="en-US" w:eastAsia="ar-SA"/>
    </w:rPr>
  </w:style>
  <w:style w:type="paragraph" w:customStyle="1" w:styleId="TableParagraph">
    <w:name w:val="Table Paragraph"/>
    <w:basedOn w:val="Normal"/>
    <w:uiPriority w:val="1"/>
    <w:qFormat/>
    <w:rsid w:val="001600EF"/>
    <w:pPr>
      <w:widowControl w:val="0"/>
      <w:autoSpaceDE w:val="0"/>
      <w:autoSpaceDN w:val="0"/>
    </w:pPr>
    <w:rPr>
      <w:rFonts w:ascii="Arial" w:eastAsia="Arial" w:hAnsi="Arial" w:cs="Arial"/>
      <w:sz w:val="22"/>
      <w:szCs w:val="22"/>
      <w:lang w:val="lv-LV"/>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831032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5.jpeg"/><Relationship Id="rId26" Type="http://schemas.openxmlformats.org/officeDocument/2006/relationships/image" Target="media/image13.png"/><Relationship Id="rId39" Type="http://schemas.openxmlformats.org/officeDocument/2006/relationships/image" Target="media/image26.png"/><Relationship Id="rId21" Type="http://schemas.openxmlformats.org/officeDocument/2006/relationships/image" Target="media/image8.jpeg"/><Relationship Id="rId34" Type="http://schemas.openxmlformats.org/officeDocument/2006/relationships/image" Target="media/image21.png"/><Relationship Id="rId42" Type="http://schemas.openxmlformats.org/officeDocument/2006/relationships/header" Target="header4.xml"/><Relationship Id="rId47" Type="http://schemas.openxmlformats.org/officeDocument/2006/relationships/header" Target="header7.xml"/><Relationship Id="rId50" Type="http://schemas.openxmlformats.org/officeDocument/2006/relationships/image" Target="media/image28.png"/><Relationship Id="rId55" Type="http://schemas.openxmlformats.org/officeDocument/2006/relationships/image" Target="media/image33.png"/><Relationship Id="rId63" Type="http://schemas.openxmlformats.org/officeDocument/2006/relationships/footer" Target="footer6.xml"/><Relationship Id="rId68" Type="http://schemas.openxmlformats.org/officeDocument/2006/relationships/image" Target="media/image43.png"/><Relationship Id="rId76" Type="http://schemas.openxmlformats.org/officeDocument/2006/relationships/image" Target="media/image49.png"/><Relationship Id="rId7" Type="http://schemas.openxmlformats.org/officeDocument/2006/relationships/endnotes" Target="endnotes.xml"/><Relationship Id="rId71" Type="http://schemas.openxmlformats.org/officeDocument/2006/relationships/image" Target="media/image46.png"/><Relationship Id="rId2" Type="http://schemas.openxmlformats.org/officeDocument/2006/relationships/numbering" Target="numbering.xml"/><Relationship Id="rId16" Type="http://schemas.openxmlformats.org/officeDocument/2006/relationships/image" Target="media/image3.jpeg"/><Relationship Id="rId29" Type="http://schemas.openxmlformats.org/officeDocument/2006/relationships/image" Target="media/image16.png"/><Relationship Id="rId11" Type="http://schemas.openxmlformats.org/officeDocument/2006/relationships/footer" Target="footer2.xm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header" Target="header6.xml"/><Relationship Id="rId53" Type="http://schemas.openxmlformats.org/officeDocument/2006/relationships/image" Target="media/image31.png"/><Relationship Id="rId58" Type="http://schemas.openxmlformats.org/officeDocument/2006/relationships/image" Target="media/image36.png"/><Relationship Id="rId66" Type="http://schemas.openxmlformats.org/officeDocument/2006/relationships/image" Target="media/image41.png"/><Relationship Id="rId74" Type="http://schemas.openxmlformats.org/officeDocument/2006/relationships/footer" Target="footer7.xml"/><Relationship Id="rId79" Type="http://schemas.openxmlformats.org/officeDocument/2006/relationships/hyperlink" Target="http://www.ldz.lv" TargetMode="External"/><Relationship Id="rId5" Type="http://schemas.openxmlformats.org/officeDocument/2006/relationships/webSettings" Target="webSettings.xml"/><Relationship Id="rId61" Type="http://schemas.openxmlformats.org/officeDocument/2006/relationships/header" Target="header9.xml"/><Relationship Id="rId82"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image" Target="media/image6.jpeg"/><Relationship Id="rId31" Type="http://schemas.openxmlformats.org/officeDocument/2006/relationships/image" Target="media/image18.png"/><Relationship Id="rId44" Type="http://schemas.openxmlformats.org/officeDocument/2006/relationships/header" Target="header5.xml"/><Relationship Id="rId52" Type="http://schemas.openxmlformats.org/officeDocument/2006/relationships/image" Target="media/image30.png"/><Relationship Id="rId60" Type="http://schemas.openxmlformats.org/officeDocument/2006/relationships/image" Target="media/image38.png"/><Relationship Id="rId65" Type="http://schemas.openxmlformats.org/officeDocument/2006/relationships/image" Target="media/image40.png"/><Relationship Id="rId73" Type="http://schemas.openxmlformats.org/officeDocument/2006/relationships/image" Target="media/image48.png"/><Relationship Id="rId78" Type="http://schemas.openxmlformats.org/officeDocument/2006/relationships/hyperlink" Target="mailto:Marina.Sauka@ldz.lv" TargetMode="External"/><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www.ldz.lv" TargetMode="External"/><Relationship Id="rId14" Type="http://schemas.openxmlformats.org/officeDocument/2006/relationships/image" Target="media/image1.jpeg"/><Relationship Id="rId22" Type="http://schemas.openxmlformats.org/officeDocument/2006/relationships/image" Target="media/image9.jpe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footer" Target="footer3.xml"/><Relationship Id="rId48" Type="http://schemas.openxmlformats.org/officeDocument/2006/relationships/header" Target="header8.xml"/><Relationship Id="rId56" Type="http://schemas.openxmlformats.org/officeDocument/2006/relationships/image" Target="media/image34.png"/><Relationship Id="rId64" Type="http://schemas.openxmlformats.org/officeDocument/2006/relationships/image" Target="media/image39.png"/><Relationship Id="rId69" Type="http://schemas.openxmlformats.org/officeDocument/2006/relationships/image" Target="media/image44.png"/><Relationship Id="rId77" Type="http://schemas.openxmlformats.org/officeDocument/2006/relationships/hyperlink" Target="mailto:Marina.Tkaceva@ldz.lv" TargetMode="External"/><Relationship Id="rId8" Type="http://schemas.openxmlformats.org/officeDocument/2006/relationships/hyperlink" Target="http://www.ldz.lv" TargetMode="External"/><Relationship Id="rId51" Type="http://schemas.openxmlformats.org/officeDocument/2006/relationships/image" Target="media/image29.png"/><Relationship Id="rId72" Type="http://schemas.openxmlformats.org/officeDocument/2006/relationships/image" Target="media/image47.png"/><Relationship Id="rId80" Type="http://schemas.openxmlformats.org/officeDocument/2006/relationships/hyperlink" Target="http://www.ldz.lv" TargetMode="Externa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4.jpe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footer" Target="footer4.xml"/><Relationship Id="rId59" Type="http://schemas.openxmlformats.org/officeDocument/2006/relationships/image" Target="media/image37.png"/><Relationship Id="rId67" Type="http://schemas.openxmlformats.org/officeDocument/2006/relationships/image" Target="media/image42.png"/><Relationship Id="rId20" Type="http://schemas.openxmlformats.org/officeDocument/2006/relationships/image" Target="media/image7.jpeg"/><Relationship Id="rId41" Type="http://schemas.openxmlformats.org/officeDocument/2006/relationships/header" Target="header3.xml"/><Relationship Id="rId54" Type="http://schemas.openxmlformats.org/officeDocument/2006/relationships/image" Target="media/image32.png"/><Relationship Id="rId62" Type="http://schemas.openxmlformats.org/officeDocument/2006/relationships/header" Target="header10.xml"/><Relationship Id="rId70" Type="http://schemas.openxmlformats.org/officeDocument/2006/relationships/image" Target="media/image45.png"/><Relationship Id="rId75" Type="http://schemas.openxmlformats.org/officeDocument/2006/relationships/footer" Target="footer8.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jpeg"/><Relationship Id="rId23" Type="http://schemas.openxmlformats.org/officeDocument/2006/relationships/image" Target="media/image10.jpe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footer" Target="footer5.xml"/><Relationship Id="rId57" Type="http://schemas.openxmlformats.org/officeDocument/2006/relationships/image" Target="media/image3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9FA3A1E-3727-4DE2-ABD4-ED231ECA5E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84</Pages>
  <Words>47983</Words>
  <Characters>27351</Characters>
  <Application>Microsoft Office Word</Application>
  <DocSecurity>0</DocSecurity>
  <Lines>227</Lines>
  <Paragraphs>150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75184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Santa Okure</dc:creator>
  <cp:keywords/>
  <dc:description/>
  <cp:lastModifiedBy>Inese Kempa</cp:lastModifiedBy>
  <cp:revision>5</cp:revision>
  <dcterms:created xsi:type="dcterms:W3CDTF">2023-05-11T07:18:00Z</dcterms:created>
  <dcterms:modified xsi:type="dcterms:W3CDTF">2023-05-11T07:34:00Z</dcterms:modified>
</cp:coreProperties>
</file>